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37" w:rsidRDefault="00FF365C" w:rsidP="00FE423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2646680</wp:posOffset>
            </wp:positionH>
            <wp:positionV relativeFrom="paragraph">
              <wp:posOffset>-27305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4237" w:rsidRPr="00F74ECC" w:rsidRDefault="00FE4237" w:rsidP="00FE4237">
      <w:pPr>
        <w:jc w:val="center"/>
        <w:rPr>
          <w:b/>
          <w:sz w:val="28"/>
          <w:szCs w:val="28"/>
        </w:rPr>
      </w:pPr>
    </w:p>
    <w:p w:rsidR="00FE4237" w:rsidRDefault="00FE4237" w:rsidP="00FE4237">
      <w:pPr>
        <w:rPr>
          <w:b/>
          <w:sz w:val="28"/>
          <w:szCs w:val="28"/>
        </w:rPr>
      </w:pPr>
    </w:p>
    <w:p w:rsidR="00FE4237" w:rsidRPr="00AC1734" w:rsidRDefault="00FE4237" w:rsidP="00FE4237">
      <w:pPr>
        <w:rPr>
          <w:b/>
        </w:rPr>
      </w:pPr>
    </w:p>
    <w:p w:rsidR="00FE4237" w:rsidRPr="00AC1734" w:rsidRDefault="00FE4237" w:rsidP="00FE4237">
      <w:pPr>
        <w:jc w:val="center"/>
        <w:rPr>
          <w:b/>
          <w:color w:val="000000"/>
          <w:shd w:val="clear" w:color="auto" w:fill="FFFFFF"/>
        </w:rPr>
      </w:pPr>
      <w:r w:rsidRPr="00AC1734">
        <w:rPr>
          <w:b/>
          <w:color w:val="000000"/>
          <w:shd w:val="clear" w:color="auto" w:fill="FFFFFF"/>
        </w:rPr>
        <w:t>СОВЕТ ДЕПУТАТОВ</w:t>
      </w:r>
    </w:p>
    <w:p w:rsidR="00FE4237" w:rsidRPr="00AC1734" w:rsidRDefault="00FE4237" w:rsidP="00FE4237">
      <w:pPr>
        <w:jc w:val="center"/>
        <w:rPr>
          <w:b/>
          <w:color w:val="000000"/>
          <w:shd w:val="clear" w:color="auto" w:fill="FFFFFF"/>
        </w:rPr>
      </w:pPr>
      <w:r w:rsidRPr="00AC1734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FE4237" w:rsidRPr="00AC1734" w:rsidRDefault="00FE4237" w:rsidP="00FE4237">
      <w:pPr>
        <w:jc w:val="center"/>
        <w:rPr>
          <w:b/>
          <w:color w:val="000000"/>
          <w:shd w:val="clear" w:color="auto" w:fill="FFFFFF"/>
        </w:rPr>
      </w:pPr>
      <w:r w:rsidRPr="00AC1734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FE4237" w:rsidRPr="00AC1734" w:rsidRDefault="00FE4237" w:rsidP="00FE4237">
      <w:pPr>
        <w:jc w:val="center"/>
        <w:rPr>
          <w:b/>
          <w:color w:val="000000"/>
          <w:shd w:val="clear" w:color="auto" w:fill="FFFFFF"/>
        </w:rPr>
      </w:pPr>
      <w:r w:rsidRPr="00AC1734">
        <w:rPr>
          <w:b/>
          <w:color w:val="000000"/>
          <w:shd w:val="clear" w:color="auto" w:fill="FFFFFF"/>
        </w:rPr>
        <w:t>РЕСПУБЛИКИ МОРДОВИЯ</w:t>
      </w:r>
    </w:p>
    <w:p w:rsidR="00FE4237" w:rsidRPr="00AC1734" w:rsidRDefault="00FE4237" w:rsidP="00FE4237">
      <w:pPr>
        <w:jc w:val="center"/>
        <w:rPr>
          <w:b/>
          <w:bCs/>
          <w:color w:val="000000"/>
          <w:shd w:val="clear" w:color="auto" w:fill="FFFFFF"/>
        </w:rPr>
      </w:pPr>
    </w:p>
    <w:p w:rsidR="00FE4237" w:rsidRPr="00AC1734" w:rsidRDefault="00FE4237" w:rsidP="00FE4237">
      <w:pPr>
        <w:jc w:val="center"/>
        <w:rPr>
          <w:rFonts w:cs="Arial"/>
          <w:b/>
          <w:bCs/>
        </w:rPr>
      </w:pPr>
      <w:r w:rsidRPr="00AC1734">
        <w:rPr>
          <w:rFonts w:cs="Arial"/>
          <w:b/>
          <w:bCs/>
        </w:rPr>
        <w:t>РЕШЕНИЕ</w:t>
      </w:r>
    </w:p>
    <w:p w:rsidR="00FE4237" w:rsidRPr="00FE4237" w:rsidRDefault="002D32B1" w:rsidP="00FE4237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29 декабря 2025</w:t>
      </w:r>
      <w:r w:rsidR="00FE4237" w:rsidRPr="00FE4237">
        <w:rPr>
          <w:rFonts w:cs="Arial"/>
          <w:b/>
          <w:bCs/>
        </w:rPr>
        <w:t xml:space="preserve"> г.                                                                                                                           №1</w:t>
      </w:r>
    </w:p>
    <w:p w:rsidR="00F52EA7" w:rsidRPr="00FE4237" w:rsidRDefault="00F52EA7" w:rsidP="00FE4237"/>
    <w:p w:rsidR="00B11969" w:rsidRPr="00CE3035" w:rsidRDefault="00AC5C84" w:rsidP="00C1331C">
      <w:pPr>
        <w:jc w:val="center"/>
        <w:rPr>
          <w:b/>
        </w:rPr>
      </w:pPr>
      <w:r w:rsidRPr="00CE3035">
        <w:rPr>
          <w:b/>
        </w:rPr>
        <w:t xml:space="preserve">О </w:t>
      </w:r>
      <w:r w:rsidR="00CE3035" w:rsidRPr="00CE3035">
        <w:rPr>
          <w:b/>
        </w:rPr>
        <w:t>бюджете</w:t>
      </w:r>
      <w:r w:rsidR="00F52EA7" w:rsidRPr="00CE3035">
        <w:rPr>
          <w:b/>
        </w:rPr>
        <w:t xml:space="preserve"> </w:t>
      </w:r>
      <w:r w:rsidR="009D1E19">
        <w:rPr>
          <w:b/>
        </w:rPr>
        <w:t>Мордовско-Полянского</w:t>
      </w:r>
      <w:r w:rsidR="00F52EA7" w:rsidRPr="00CE3035">
        <w:rPr>
          <w:b/>
        </w:rPr>
        <w:t xml:space="preserve"> сельского поселения Зубово-Полянского муниципального района Республики Мордовия на 20</w:t>
      </w:r>
      <w:r w:rsidR="0087569D">
        <w:rPr>
          <w:b/>
        </w:rPr>
        <w:t>2</w:t>
      </w:r>
      <w:r w:rsidR="002D32B1">
        <w:rPr>
          <w:b/>
        </w:rPr>
        <w:t>6</w:t>
      </w:r>
      <w:r w:rsidR="00E3130A">
        <w:rPr>
          <w:b/>
        </w:rPr>
        <w:t xml:space="preserve"> </w:t>
      </w:r>
      <w:r w:rsidR="00F52EA7" w:rsidRPr="00CE3035">
        <w:rPr>
          <w:b/>
        </w:rPr>
        <w:t>год</w:t>
      </w:r>
      <w:r w:rsidR="00B11969" w:rsidRPr="00CE3035">
        <w:rPr>
          <w:b/>
        </w:rPr>
        <w:t xml:space="preserve"> </w:t>
      </w:r>
    </w:p>
    <w:p w:rsidR="00F52EA7" w:rsidRPr="00CE3035" w:rsidRDefault="00640518" w:rsidP="00C1331C">
      <w:pPr>
        <w:jc w:val="center"/>
        <w:rPr>
          <w:b/>
        </w:rPr>
      </w:pPr>
      <w:r>
        <w:rPr>
          <w:b/>
        </w:rPr>
        <w:t>и плановый период 202</w:t>
      </w:r>
      <w:r w:rsidR="002D32B1">
        <w:rPr>
          <w:b/>
        </w:rPr>
        <w:t>7</w:t>
      </w:r>
      <w:r w:rsidR="005060C4" w:rsidRPr="00CE3035">
        <w:rPr>
          <w:b/>
        </w:rPr>
        <w:t xml:space="preserve"> -2</w:t>
      </w:r>
      <w:r>
        <w:rPr>
          <w:b/>
        </w:rPr>
        <w:t>02</w:t>
      </w:r>
      <w:r w:rsidR="002D32B1">
        <w:rPr>
          <w:b/>
        </w:rPr>
        <w:t>8</w:t>
      </w:r>
      <w:r w:rsidR="00B11969" w:rsidRPr="00CE3035">
        <w:rPr>
          <w:b/>
        </w:rPr>
        <w:t xml:space="preserve"> годов</w:t>
      </w:r>
    </w:p>
    <w:p w:rsidR="00C1331C" w:rsidRPr="00CE3035" w:rsidRDefault="00C1331C" w:rsidP="00C1331C">
      <w:pPr>
        <w:jc w:val="center"/>
        <w:rPr>
          <w:b/>
        </w:rPr>
      </w:pPr>
    </w:p>
    <w:p w:rsidR="00FE4237" w:rsidRDefault="00F52EA7" w:rsidP="00FE4237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9D1E19"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r w:rsidR="00CE30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F52EA7" w:rsidRPr="00FE4237" w:rsidRDefault="00CE3035" w:rsidP="00FE4237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</w:t>
      </w:r>
      <w:r w:rsidR="00F52EA7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</w:t>
      </w:r>
      <w:r w:rsidR="00FE4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EA7">
        <w:rPr>
          <w:rFonts w:ascii="Times New Roman" w:hAnsi="Times New Roman"/>
          <w:b/>
          <w:sz w:val="24"/>
          <w:szCs w:val="24"/>
        </w:rPr>
        <w:t>РЕШИЛ: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решением в соответствии с Бюджетным кодексом Российской Федерации и на основании прогноза социально-экономического развития Мордовско-Полянского сельского поселения  Зубово-Полянского  муниципального района утвердить  бюджет Мордовско-Полянского сельского поселения  Зубово-Полянского муниципального района на 2026 год, и плановый период 2027-</w:t>
      </w:r>
      <w:smartTag w:uri="urn:schemas-microsoft-com:office:smarttags" w:element="metricconverter">
        <w:smartTagPr>
          <w:attr w:name="ProductID" w:val="2028 г"/>
        </w:smartTagPr>
        <w:r>
          <w:rPr>
            <w:rFonts w:ascii="Times New Roman" w:hAnsi="Times New Roman"/>
            <w:sz w:val="24"/>
            <w:szCs w:val="24"/>
          </w:rPr>
          <w:t>2028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Мордовско-Полянского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Мордовско-Полянского сельского поселения  Зубово-Полянского муниципального района и контролем за исполнением бюджета  Мордовско-Полянского сельского поселения Зубово-Полянского  муниципального района на 2026 год. </w:t>
      </w:r>
    </w:p>
    <w:p w:rsidR="002D32B1" w:rsidRDefault="002D32B1" w:rsidP="002D32B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r w:rsidRPr="009D1E19">
        <w:rPr>
          <w:rFonts w:ascii="Times New Roman" w:hAnsi="Times New Roman"/>
          <w:b/>
          <w:sz w:val="24"/>
          <w:szCs w:val="24"/>
        </w:rPr>
        <w:t>Мордовско-Полянского</w:t>
      </w:r>
      <w:r w:rsidRPr="009D1E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 поселения Зубово-Полянского муниципального района Республики Мордовия </w:t>
      </w:r>
    </w:p>
    <w:p w:rsidR="002D32B1" w:rsidRDefault="002D32B1" w:rsidP="002D32B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2026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2 932,5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2 827,0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 тыс. рублей исходя из уровня инфляции, не превышающего 10 процентов (декабрь 2026 года к декабрю 2025 года).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2027 год по доходам  в сумме  2 152,3 тыс. рублей и по расходам в сумме 2 025,7 тыс.рублей, в том числе условно утвержденные расходы в сумме 47,7 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2027 года к декабрю 2026 года).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2028 год по доходам  в сумме 2 251,2 тыс.рублей и по расходам в сумме 2 103,5 тыс.рублей, в том числе условно утвержденные расходы в сумме 96,9 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147,7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2D32B1" w:rsidRDefault="002D32B1" w:rsidP="002D32B1">
      <w:pPr>
        <w:ind w:firstLine="708"/>
        <w:jc w:val="center"/>
        <w:rPr>
          <w:b/>
        </w:rPr>
      </w:pP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r w:rsidRPr="009D1E19">
        <w:rPr>
          <w:rFonts w:ascii="Times New Roman" w:hAnsi="Times New Roman"/>
          <w:b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 Республики Мордовия </w:t>
      </w:r>
    </w:p>
    <w:p w:rsidR="002D32B1" w:rsidRDefault="002D32B1" w:rsidP="002D32B1">
      <w:pPr>
        <w:ind w:firstLine="708"/>
      </w:pPr>
    </w:p>
    <w:p w:rsidR="002D32B1" w:rsidRPr="00A17283" w:rsidRDefault="002D32B1" w:rsidP="002D32B1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1.Доходы бюджета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 xml:space="preserve"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 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вправе: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Статья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Безвозмездные поступления, получаемые из других бюджетов бюджетной системы Российской Федерации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объем безвозмездных поступлений в бюджет Мордовско-Полянского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A72FF3">
        <w:rPr>
          <w:rFonts w:ascii="Times New Roman" w:hAnsi="Times New Roman" w:cs="Times New Roman"/>
          <w:sz w:val="24"/>
          <w:szCs w:val="24"/>
        </w:rPr>
        <w:t>ешению.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2B1" w:rsidRDefault="002D32B1" w:rsidP="002D32B1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CEF">
        <w:rPr>
          <w:rFonts w:ascii="Times New Roman" w:hAnsi="Times New Roman" w:cs="Times New Roman"/>
          <w:b/>
          <w:sz w:val="24"/>
          <w:szCs w:val="24"/>
        </w:rPr>
        <w:t xml:space="preserve">Статья 4.  Бюджетные ассигнования из бюджета </w:t>
      </w:r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r w:rsidRPr="002A4CE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 муниципального района 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Мордовско-Полянского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>
        <w:rPr>
          <w:rFonts w:ascii="Times New Roman" w:hAnsi="Times New Roman" w:cs="Times New Roman"/>
          <w:sz w:val="24"/>
          <w:szCs w:val="24"/>
        </w:rPr>
        <w:t xml:space="preserve"> годов согласно приложения 2;</w:t>
      </w:r>
    </w:p>
    <w:p w:rsidR="002D32B1" w:rsidRDefault="002D32B1" w:rsidP="002D32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распределение бюджетных ассигнований бюджета</w:t>
      </w:r>
      <w:r w:rsidRPr="00EC76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Мордовско-Полянского сельского поселения Зубово-Полянского муниципального района Республики Мордовия </w:t>
      </w:r>
      <w:r w:rsidRPr="00BE5DBD">
        <w:rPr>
          <w:rFonts w:ascii="Times New Roman" w:hAnsi="Times New Roman" w:cs="Times New Roman"/>
          <w:sz w:val="24"/>
          <w:szCs w:val="24"/>
        </w:rPr>
        <w:t>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годов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>согласно приложению  3 к настоящему</w:t>
      </w:r>
      <w:r>
        <w:rPr>
          <w:rFonts w:ascii="Times New Roman" w:hAnsi="Times New Roman" w:cs="Times New Roman"/>
          <w:sz w:val="24"/>
          <w:szCs w:val="24"/>
        </w:rPr>
        <w:t xml:space="preserve"> Решению;</w:t>
      </w:r>
    </w:p>
    <w:p w:rsidR="002D32B1" w:rsidRDefault="002D32B1" w:rsidP="002D32B1">
      <w:pPr>
        <w:ind w:firstLine="720"/>
        <w:jc w:val="both"/>
        <w:rPr>
          <w:bCs/>
        </w:rPr>
      </w:pPr>
      <w:r>
        <w:rPr>
          <w:bCs/>
        </w:rPr>
        <w:t xml:space="preserve">3. Утвердить </w:t>
      </w:r>
      <w:r w:rsidRPr="00A74E00">
        <w:rPr>
          <w:bCs/>
        </w:rPr>
        <w:t>распределени</w:t>
      </w:r>
      <w:r>
        <w:rPr>
          <w:bCs/>
        </w:rPr>
        <w:t>е</w:t>
      </w:r>
      <w:r w:rsidRPr="00A74E00">
        <w:rPr>
          <w:bCs/>
        </w:rPr>
        <w:t xml:space="preserve"> бюджетных ассигнований бюджета </w:t>
      </w:r>
      <w:r>
        <w:rPr>
          <w:bCs/>
        </w:rPr>
        <w:t xml:space="preserve">Мордовско-Полянского сельского поселения </w:t>
      </w:r>
      <w:r w:rsidRPr="00A74E00">
        <w:t>Зубово-Полянского</w:t>
      </w:r>
      <w:r w:rsidRPr="00A74E00">
        <w:rPr>
          <w:b/>
        </w:rPr>
        <w:t xml:space="preserve"> </w:t>
      </w:r>
      <w:r w:rsidRPr="00A74E00">
        <w:rPr>
          <w:bCs/>
        </w:rPr>
        <w:t>муниципального района  Республики Мордовия</w:t>
      </w:r>
      <w:r w:rsidRPr="00A74E00">
        <w:t xml:space="preserve"> по целевым статьям (муниципальным программам и непрограммным направлениям деятельности), группам и подгруппам видов расходов</w:t>
      </w:r>
      <w:r>
        <w:t xml:space="preserve">, разделам и подразделам </w:t>
      </w:r>
      <w:r w:rsidRPr="00A74E00">
        <w:t xml:space="preserve"> классификации расходов бюджетов </w:t>
      </w:r>
      <w:r w:rsidRPr="00A74E00">
        <w:rPr>
          <w:bCs/>
        </w:rPr>
        <w:t xml:space="preserve">на </w:t>
      </w:r>
      <w:r>
        <w:t>2026 год, и на  плановый период 2027-2028</w:t>
      </w:r>
      <w:r w:rsidRPr="00A74E00">
        <w:rPr>
          <w:bCs/>
        </w:rPr>
        <w:t xml:space="preserve"> годов </w:t>
      </w:r>
      <w:r w:rsidRPr="00A72FF3">
        <w:rPr>
          <w:bCs/>
        </w:rPr>
        <w:t xml:space="preserve">согласно приложению </w:t>
      </w:r>
      <w:r>
        <w:rPr>
          <w:bCs/>
        </w:rPr>
        <w:t>4</w:t>
      </w:r>
      <w:r w:rsidRPr="00A72FF3">
        <w:rPr>
          <w:bCs/>
        </w:rPr>
        <w:t xml:space="preserve"> к настоящему</w:t>
      </w:r>
      <w:r w:rsidRPr="00A74E00">
        <w:rPr>
          <w:bCs/>
        </w:rPr>
        <w:t xml:space="preserve"> </w:t>
      </w:r>
      <w:r>
        <w:rPr>
          <w:bCs/>
        </w:rPr>
        <w:t>Решению.</w:t>
      </w:r>
    </w:p>
    <w:p w:rsidR="002D32B1" w:rsidRDefault="002D32B1" w:rsidP="002D32B1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2D32B1" w:rsidRPr="00AE74EF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4EF">
        <w:rPr>
          <w:rFonts w:ascii="Times New Roman" w:hAnsi="Times New Roman" w:cs="Times New Roman"/>
          <w:sz w:val="24"/>
          <w:szCs w:val="24"/>
        </w:rPr>
        <w:t xml:space="preserve">Статья 5. </w:t>
      </w:r>
      <w:r w:rsidRPr="00AE74EF"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2D32B1" w:rsidRPr="00AE74EF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autoSpaceDE w:val="0"/>
        <w:ind w:firstLine="540"/>
        <w:jc w:val="both"/>
      </w:pPr>
      <w:r w:rsidRPr="00AE74EF">
        <w:t xml:space="preserve">1. Из бюджета сельского поселения  гражданам, проживающим на территории </w:t>
      </w:r>
      <w:r>
        <w:t>Мордовско-Полянского</w:t>
      </w:r>
      <w:r w:rsidRPr="00AE74EF">
        <w:t xml:space="preserve"> сельского поселения Зубово-Полянского муниципального района Республики Мордовия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r>
        <w:t>Мордовско-Полянского</w:t>
      </w:r>
      <w:r w:rsidRPr="00AE74EF">
        <w:t xml:space="preserve"> сельского поселения Зубово-Полянского муниципального района Республики Мордовия</w:t>
      </w:r>
    </w:p>
    <w:p w:rsidR="002D32B1" w:rsidRDefault="002D32B1" w:rsidP="002D32B1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2D32B1" w:rsidRDefault="002D32B1" w:rsidP="002D32B1">
      <w:pPr>
        <w:pStyle w:val="ConsPlusTitle"/>
        <w:widowControl/>
        <w:spacing w:line="228" w:lineRule="auto"/>
      </w:pPr>
      <w:r w:rsidRPr="00F9597B">
        <w:t xml:space="preserve">                  </w:t>
      </w:r>
    </w:p>
    <w:p w:rsidR="002D32B1" w:rsidRPr="00CF09A8" w:rsidRDefault="002D32B1" w:rsidP="002D32B1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67659">
        <w:rPr>
          <w:rFonts w:ascii="Times New Roman" w:hAnsi="Times New Roman"/>
          <w:b/>
          <w:sz w:val="24"/>
          <w:szCs w:val="24"/>
        </w:rPr>
        <w:t>Мордовско-Полянскому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D32B1" w:rsidRPr="00CF09A8" w:rsidRDefault="002D32B1" w:rsidP="002D32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A727B">
        <w:rPr>
          <w:sz w:val="24"/>
          <w:szCs w:val="24"/>
        </w:rPr>
        <w:t>1</w:t>
      </w:r>
      <w:r>
        <w:t xml:space="preserve">. 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r>
        <w:rPr>
          <w:rFonts w:ascii="Times New Roman" w:hAnsi="Times New Roman"/>
          <w:sz w:val="24"/>
          <w:szCs w:val="24"/>
        </w:rPr>
        <w:t>Мордовско-Полянскому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Полянского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(бездействием) органов местного самоуправления или их должностных лиц, в том числе в результате издания органами местного </w:t>
      </w:r>
      <w:r>
        <w:rPr>
          <w:rFonts w:ascii="Times New Roman" w:hAnsi="Times New Roman" w:cs="Times New Roman"/>
          <w:sz w:val="24"/>
          <w:szCs w:val="24"/>
        </w:rPr>
        <w:t>са</w:t>
      </w:r>
      <w:r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2D32B1" w:rsidRDefault="002D32B1" w:rsidP="002D32B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 Мордовско-Полянского сельского поселения Зубово-Полянского муниципального района Республики Мордовия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autoSpaceDE w:val="0"/>
        <w:ind w:firstLine="540"/>
        <w:jc w:val="both"/>
      </w:pPr>
      <w:r>
        <w:t>1. Утвердить объем бюджетных ассигнований дорожного фонда на 2026 год</w:t>
      </w:r>
      <w:r w:rsidRPr="007F3263">
        <w:t>, на 202</w:t>
      </w:r>
      <w:r>
        <w:t>7</w:t>
      </w:r>
      <w:r w:rsidRPr="007F3263">
        <w:t xml:space="preserve"> год, на 202</w:t>
      </w:r>
      <w:r>
        <w:t>8</w:t>
      </w:r>
      <w:r w:rsidRPr="007F3263">
        <w:t xml:space="preserve"> год  </w:t>
      </w:r>
      <w:r>
        <w:t xml:space="preserve">в сумме </w:t>
      </w:r>
      <w:r w:rsidRPr="007F3263">
        <w:t>150,0</w:t>
      </w:r>
      <w:r w:rsidRPr="007F3263">
        <w:rPr>
          <w:color w:val="FFFF00"/>
        </w:rPr>
        <w:t xml:space="preserve">   </w:t>
      </w:r>
      <w:r w:rsidRPr="007F3263">
        <w:t>тысяч рублей</w:t>
      </w:r>
      <w:r>
        <w:t xml:space="preserve"> ежегодно</w:t>
      </w:r>
      <w:r w:rsidRPr="007F3263">
        <w:t>.</w:t>
      </w:r>
    </w:p>
    <w:p w:rsidR="002D32B1" w:rsidRDefault="002D32B1" w:rsidP="002D32B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2.Установить, что средства дорожного фонда поселения направляются на:</w:t>
      </w:r>
    </w:p>
    <w:p w:rsidR="002D32B1" w:rsidRDefault="002D32B1" w:rsidP="002D32B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-проектирование, строительство (реконструкцию) автомобильных дорог общего пользования и искусственных сооружений на них;</w:t>
      </w:r>
    </w:p>
    <w:p w:rsidR="002D32B1" w:rsidRDefault="002D32B1" w:rsidP="002D32B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-капитальный ремонт, ремонт и содержание автомобильных дорог общего пользования и искусственных сооружений на них.</w:t>
      </w:r>
    </w:p>
    <w:p w:rsidR="002D32B1" w:rsidRDefault="002D32B1" w:rsidP="002D32B1">
      <w:pPr>
        <w:autoSpaceDE w:val="0"/>
        <w:spacing w:after="120" w:line="228" w:lineRule="auto"/>
        <w:ind w:firstLine="540"/>
        <w:jc w:val="both"/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Pr="00E67659">
        <w:rPr>
          <w:rFonts w:ascii="Times New Roman" w:hAnsi="Times New Roman"/>
          <w:b/>
          <w:sz w:val="24"/>
          <w:szCs w:val="24"/>
        </w:rPr>
        <w:t>Мордовско-Полянского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 Мордовия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Мордовско-Полянского сельского поселения Зубово-Полянского муниципального района Республики Мордовия на 2026 год в </w:t>
      </w:r>
      <w:r w:rsidRPr="00EC0BF4">
        <w:t>сумме</w:t>
      </w:r>
      <w:r>
        <w:t xml:space="preserve">  1,0 тыс. рублей, на 2027 год -</w:t>
      </w:r>
      <w:r w:rsidRPr="007F3263">
        <w:t>1,0 тыс.  рублей, на 202</w:t>
      </w:r>
      <w:r>
        <w:t>8</w:t>
      </w:r>
      <w:r w:rsidRPr="007F3263">
        <w:t xml:space="preserve"> год в сумме 1,0 тыс. рублей.</w:t>
      </w:r>
    </w:p>
    <w:p w:rsidR="002D32B1" w:rsidRDefault="002D32B1" w:rsidP="002D32B1">
      <w:pPr>
        <w:autoSpaceDE w:val="0"/>
        <w:spacing w:line="228" w:lineRule="auto"/>
        <w:ind w:firstLine="540"/>
        <w:jc w:val="both"/>
      </w:pPr>
      <w:r>
        <w:t>2. Средства Резервного фонда главы администрации Мордовско-Полянского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D32B1" w:rsidRDefault="002D32B1" w:rsidP="002D32B1">
      <w:pPr>
        <w:autoSpaceDE w:val="0"/>
        <w:spacing w:line="228" w:lineRule="auto"/>
        <w:ind w:firstLine="540"/>
        <w:jc w:val="both"/>
      </w:pPr>
      <w:r>
        <w:lastRenderedPageBreak/>
        <w:t>3. Бюджетные ассигнования Резервного фонда администрации Мордовско-Полянского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Мордовско-Полянского сельского поселения Зубово-Полянского  муниципального района Республики Мордовия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>
        <w:rPr>
          <w:rFonts w:ascii="Times New Roman" w:hAnsi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2D32B1" w:rsidRDefault="002D32B1" w:rsidP="002D32B1">
      <w:pPr>
        <w:autoSpaceDE w:val="0"/>
        <w:spacing w:line="228" w:lineRule="auto"/>
        <w:ind w:firstLine="540"/>
        <w:jc w:val="both"/>
      </w:pPr>
      <w:r>
        <w:t>5. Отчет об использовании бюджетных ассигнований Резервного фонда администрации Мордовско-Полянского сельского поселения Зубово-Полянского муниципального района  Республики Мордовия  прилагается к ежеквартальному и годовому отчетам об исполнении бюджета Мордовско-Полянского сельского поселения Зубово-Полянского муниципального района Республики Мордовия.</w:t>
      </w:r>
    </w:p>
    <w:p w:rsidR="002D32B1" w:rsidRDefault="002D32B1" w:rsidP="002D32B1">
      <w:pPr>
        <w:autoSpaceDE w:val="0"/>
        <w:spacing w:line="228" w:lineRule="auto"/>
        <w:ind w:firstLine="540"/>
        <w:jc w:val="both"/>
      </w:pPr>
    </w:p>
    <w:p w:rsidR="002D32B1" w:rsidRPr="000666FA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6FA">
        <w:rPr>
          <w:rFonts w:ascii="Times New Roman" w:hAnsi="Times New Roman" w:cs="Times New Roman"/>
          <w:b/>
          <w:bCs/>
          <w:sz w:val="24"/>
          <w:szCs w:val="24"/>
        </w:rPr>
        <w:t xml:space="preserve">Статья 9. Межбюджетные трансферты </w:t>
      </w:r>
      <w:r w:rsidRPr="000666FA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r w:rsidRPr="000666F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 Мордовия</w:t>
      </w:r>
    </w:p>
    <w:p w:rsidR="002D32B1" w:rsidRPr="000666FA" w:rsidRDefault="002D32B1" w:rsidP="002D32B1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:rsidR="002D32B1" w:rsidRPr="000666FA" w:rsidRDefault="002D32B1" w:rsidP="002D32B1">
      <w:pPr>
        <w:ind w:firstLine="720"/>
        <w:jc w:val="both"/>
      </w:pPr>
      <w:r w:rsidRPr="000666FA">
        <w:t xml:space="preserve">1. Утвердить общий объем межбюджетных трансфертов, предоставляемых </w:t>
      </w:r>
      <w:r w:rsidRPr="000666FA">
        <w:rPr>
          <w:bCs/>
        </w:rPr>
        <w:t>бюджету Зубово-Полянского муниципального района,</w:t>
      </w:r>
      <w:r w:rsidRPr="000666FA">
        <w:t xml:space="preserve"> на 202</w:t>
      </w:r>
      <w:r>
        <w:t>6</w:t>
      </w:r>
      <w:r w:rsidRPr="000666FA">
        <w:t xml:space="preserve"> год в сумме </w:t>
      </w:r>
      <w:r>
        <w:t>0,5</w:t>
      </w:r>
      <w:r w:rsidRPr="000666FA">
        <w:t xml:space="preserve"> тысяч рублей,  на плановый период 202</w:t>
      </w:r>
      <w:r>
        <w:t xml:space="preserve">7 </w:t>
      </w:r>
      <w:r w:rsidRPr="000666FA">
        <w:t>года и  на  202</w:t>
      </w:r>
      <w:r>
        <w:t>8</w:t>
      </w:r>
      <w:r w:rsidRPr="000666FA">
        <w:t xml:space="preserve"> год в сумме 0,0 тыс. рублей ежегодно.</w:t>
      </w:r>
    </w:p>
    <w:p w:rsidR="002D32B1" w:rsidRPr="000666FA" w:rsidRDefault="002D32B1" w:rsidP="002D32B1">
      <w:pPr>
        <w:ind w:firstLine="720"/>
        <w:jc w:val="both"/>
      </w:pPr>
      <w:r w:rsidRPr="000666FA">
        <w:t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0,</w:t>
      </w:r>
      <w:r>
        <w:t>53</w:t>
      </w:r>
    </w:p>
    <w:p w:rsidR="002D32B1" w:rsidRPr="000666FA" w:rsidRDefault="002D32B1" w:rsidP="002D32B1">
      <w:pPr>
        <w:ind w:firstLine="720"/>
        <w:jc w:val="both"/>
      </w:pPr>
      <w:r w:rsidRPr="000666FA"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</w:t>
      </w:r>
      <w:r>
        <w:t>6</w:t>
      </w:r>
      <w:r w:rsidRPr="000666FA">
        <w:t xml:space="preserve"> год в размере </w:t>
      </w:r>
      <w:r>
        <w:t>685,44</w:t>
      </w:r>
      <w:r w:rsidRPr="000666FA">
        <w:t xml:space="preserve"> рублей, на 202</w:t>
      </w:r>
      <w:r>
        <w:t>7</w:t>
      </w:r>
      <w:r w:rsidRPr="000666FA">
        <w:t xml:space="preserve"> год – </w:t>
      </w:r>
      <w:r>
        <w:t xml:space="preserve">710,30 </w:t>
      </w:r>
      <w:r w:rsidRPr="000666FA">
        <w:t>рублей,  на 202</w:t>
      </w:r>
      <w:r>
        <w:t>8</w:t>
      </w:r>
      <w:r w:rsidRPr="000666FA">
        <w:t xml:space="preserve"> год – </w:t>
      </w:r>
      <w:r>
        <w:t xml:space="preserve">710,30 </w:t>
      </w:r>
      <w:r w:rsidRPr="000666FA">
        <w:t xml:space="preserve"> рублей.</w:t>
      </w:r>
    </w:p>
    <w:p w:rsidR="002D32B1" w:rsidRPr="000666FA" w:rsidRDefault="002D32B1" w:rsidP="002D32B1">
      <w:pPr>
        <w:autoSpaceDE w:val="0"/>
        <w:spacing w:line="228" w:lineRule="auto"/>
        <w:ind w:firstLine="540"/>
        <w:jc w:val="both"/>
      </w:pPr>
    </w:p>
    <w:p w:rsidR="002D32B1" w:rsidRPr="000666FA" w:rsidRDefault="002D32B1" w:rsidP="002D32B1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 w:rsidRPr="000666FA">
        <w:rPr>
          <w:b/>
        </w:rPr>
        <w:t>Статья 10. Объем бюджетных ассигнований на исполнение публичных нормативных обязательств.</w:t>
      </w:r>
    </w:p>
    <w:p w:rsidR="002D32B1" w:rsidRPr="000666FA" w:rsidRDefault="002D32B1" w:rsidP="002D32B1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</w:p>
    <w:p w:rsidR="002D32B1" w:rsidRPr="00AF4902" w:rsidRDefault="002D32B1" w:rsidP="002D32B1">
      <w:pPr>
        <w:autoSpaceDE w:val="0"/>
        <w:autoSpaceDN w:val="0"/>
        <w:adjustRightInd w:val="0"/>
        <w:ind w:firstLine="720"/>
        <w:jc w:val="both"/>
      </w:pPr>
      <w:r w:rsidRPr="000666FA"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</w:t>
      </w:r>
      <w:r>
        <w:t>6</w:t>
      </w:r>
      <w:r w:rsidRPr="000666FA">
        <w:t xml:space="preserve"> год в сумме </w:t>
      </w:r>
      <w:r>
        <w:t>284,0</w:t>
      </w:r>
      <w:r w:rsidRPr="000666FA">
        <w:t xml:space="preserve"> тыс. рублей, на 202</w:t>
      </w:r>
      <w:r>
        <w:t>7</w:t>
      </w:r>
      <w:r w:rsidRPr="000666FA">
        <w:t xml:space="preserve"> год – </w:t>
      </w:r>
      <w:r>
        <w:t xml:space="preserve">295,4 </w:t>
      </w:r>
      <w:r w:rsidRPr="000666FA">
        <w:t>тыс. рублей, на 202</w:t>
      </w:r>
      <w:r>
        <w:t>8</w:t>
      </w:r>
      <w:r w:rsidRPr="000666FA">
        <w:t xml:space="preserve"> год – </w:t>
      </w:r>
      <w:r>
        <w:t>307,2</w:t>
      </w:r>
      <w:r w:rsidRPr="000666FA">
        <w:t xml:space="preserve"> тыс. рублей.</w:t>
      </w:r>
    </w:p>
    <w:p w:rsidR="002D32B1" w:rsidRDefault="002D32B1" w:rsidP="002D32B1">
      <w:pPr>
        <w:autoSpaceDE w:val="0"/>
        <w:spacing w:line="228" w:lineRule="auto"/>
        <w:ind w:firstLine="540"/>
        <w:jc w:val="both"/>
      </w:pPr>
    </w:p>
    <w:p w:rsidR="002D32B1" w:rsidRDefault="002D32B1" w:rsidP="002D32B1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11. 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внутренние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заимствования  </w:t>
      </w:r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, муниципальный долг Мордовско-Полянского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32B1" w:rsidRDefault="002D32B1" w:rsidP="002D32B1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2B1" w:rsidRDefault="002D32B1" w:rsidP="002D32B1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4"/>
          <w:szCs w:val="24"/>
        </w:rPr>
        <w:t xml:space="preserve">1. Право 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муниципальных внутренних заимствований Мордовско-Полянского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от имени Мордовско-Полянского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принадлежит Администрации Мордовско-Полянского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32B1" w:rsidRPr="00FA35A1" w:rsidRDefault="002D32B1" w:rsidP="002D32B1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источники внутреннего финансирования дефицита бюджета Мордовско-Полянского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2026 год, и на  плановый период 2027-2028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5 к настоящему Решению.</w:t>
      </w:r>
    </w:p>
    <w:p w:rsidR="002D32B1" w:rsidRPr="00FA35A1" w:rsidRDefault="002D32B1" w:rsidP="002D32B1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r w:rsidRPr="00FA35A1"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2026 год, и на  плановый период 2027-2028 </w:t>
      </w:r>
      <w:r w:rsidRPr="00FA35A1">
        <w:rPr>
          <w:rFonts w:ascii="Times New Roman" w:hAnsi="Times New Roman" w:cs="Times New Roman"/>
          <w:sz w:val="22"/>
          <w:szCs w:val="22"/>
        </w:rPr>
        <w:t>годов согласно приложению</w:t>
      </w:r>
      <w:r>
        <w:rPr>
          <w:rFonts w:ascii="Times New Roman" w:hAnsi="Times New Roman" w:cs="Times New Roman"/>
          <w:sz w:val="22"/>
          <w:szCs w:val="22"/>
        </w:rPr>
        <w:t xml:space="preserve"> 6 к настоящему Решению.</w:t>
      </w:r>
    </w:p>
    <w:p w:rsidR="002D32B1" w:rsidRDefault="002D32B1" w:rsidP="002D32B1">
      <w:pPr>
        <w:autoSpaceDE w:val="0"/>
        <w:spacing w:line="232" w:lineRule="auto"/>
        <w:ind w:firstLine="539"/>
        <w:jc w:val="both"/>
      </w:pPr>
      <w:r>
        <w:t xml:space="preserve">4. Установить предельный объем заимствований Мордовско-Полянского сельского поселения Зубово-Полянского муниципального района Республики Мордовия  в 2026 году устанавливается в сумме </w:t>
      </w:r>
      <w:r>
        <w:rPr>
          <w:u w:val="single"/>
        </w:rPr>
        <w:t>0,0</w:t>
      </w:r>
      <w:r>
        <w:t xml:space="preserve"> тыс. рублей, на 2027 год в сумме 0,0 тыс. рублей, на 2028 год в сумме</w:t>
      </w:r>
      <w:r w:rsidRPr="00A57339">
        <w:t xml:space="preserve"> </w:t>
      </w:r>
      <w:r>
        <w:t xml:space="preserve"> 0,0 тыс. рублей.</w:t>
      </w:r>
    </w:p>
    <w:p w:rsidR="002D32B1" w:rsidRDefault="002D32B1" w:rsidP="002D32B1">
      <w:pPr>
        <w:autoSpaceDE w:val="0"/>
        <w:spacing w:line="228" w:lineRule="auto"/>
        <w:jc w:val="both"/>
      </w:pPr>
      <w:r>
        <w:lastRenderedPageBreak/>
        <w:t xml:space="preserve">         </w:t>
      </w:r>
      <w:r w:rsidRPr="009D7223">
        <w:t>5.Установить верхний предел муниципального  внутреннего долга Мордовско-Полянского сельского поселения Зубово-Полянского муниципального района Республики Мордовия на 1 января  2027 года в сумме 1856,7 тысяч рублей, на 1 января 2028 года – 1730,1 тысяч рублей, на 1 января 2029 года  -  1582,4 тысяч рублей.</w:t>
      </w:r>
      <w:r>
        <w:t xml:space="preserve"> </w:t>
      </w:r>
    </w:p>
    <w:p w:rsidR="002D32B1" w:rsidRDefault="002D32B1" w:rsidP="002D32B1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Утвердить объем расходов на обслуживание муниципального долга Мордовско-Полянского </w:t>
      </w:r>
      <w:r w:rsidRPr="00225F5C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</w:t>
      </w:r>
      <w:r>
        <w:rPr>
          <w:rFonts w:ascii="Times New Roman" w:hAnsi="Times New Roman" w:cs="Times New Roman"/>
          <w:sz w:val="24"/>
          <w:szCs w:val="24"/>
        </w:rPr>
        <w:t xml:space="preserve">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2026 год, и на  плановый период 2027-2028 </w:t>
      </w:r>
      <w:r>
        <w:rPr>
          <w:rFonts w:ascii="Times New Roman" w:hAnsi="Times New Roman" w:cs="Times New Roman"/>
          <w:sz w:val="24"/>
          <w:szCs w:val="24"/>
        </w:rPr>
        <w:t xml:space="preserve">годов </w:t>
      </w:r>
      <w:r w:rsidRPr="00225F5C">
        <w:rPr>
          <w:rFonts w:ascii="Times New Roman" w:hAnsi="Times New Roman" w:cs="Times New Roman"/>
          <w:sz w:val="24"/>
          <w:szCs w:val="24"/>
        </w:rPr>
        <w:t>в сумме 1,0 тысяча рублей</w:t>
      </w:r>
      <w:r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Pr="00225F5C">
        <w:rPr>
          <w:rFonts w:ascii="Times New Roman" w:hAnsi="Times New Roman" w:cs="Times New Roman"/>
          <w:sz w:val="24"/>
          <w:szCs w:val="24"/>
        </w:rPr>
        <w:t>.</w:t>
      </w:r>
    </w:p>
    <w:p w:rsidR="002D32B1" w:rsidRDefault="002D32B1" w:rsidP="002D32B1">
      <w:pPr>
        <w:autoSpaceDE w:val="0"/>
        <w:spacing w:line="228" w:lineRule="auto"/>
        <w:jc w:val="both"/>
      </w:pPr>
      <w:r>
        <w:t xml:space="preserve">          </w:t>
      </w:r>
      <w:r w:rsidRPr="00E00142">
        <w:t xml:space="preserve">7. Установить верхний предел муниципального  долга по муниципальным  гарантиям </w:t>
      </w:r>
      <w:r>
        <w:t>Мордовско-Полянского</w:t>
      </w:r>
      <w:r w:rsidRPr="00E00142">
        <w:t xml:space="preserve"> сельского поселения Зубово-Полянского муниципального района Республики Мордовия  на 1 января  202</w:t>
      </w:r>
      <w:r>
        <w:t>7</w:t>
      </w:r>
      <w:r w:rsidRPr="00E00142">
        <w:t xml:space="preserve"> года в сумме 0 тысяч рублей, на 1 января 202</w:t>
      </w:r>
      <w:r>
        <w:t>8</w:t>
      </w:r>
      <w:r w:rsidRPr="00E00142">
        <w:t xml:space="preserve"> года – 0 тысяч рублей, на 1 января 202</w:t>
      </w:r>
      <w:r>
        <w:t>9</w:t>
      </w:r>
      <w:r w:rsidRPr="00E00142">
        <w:t xml:space="preserve"> года  0 тысяч рублей.</w:t>
      </w:r>
      <w:r>
        <w:t xml:space="preserve"> </w:t>
      </w:r>
    </w:p>
    <w:p w:rsidR="002D32B1" w:rsidRDefault="002D32B1" w:rsidP="002D32B1">
      <w:pPr>
        <w:autoSpaceDE w:val="0"/>
        <w:spacing w:line="228" w:lineRule="auto"/>
        <w:jc w:val="both"/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2026 года.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D32B1" w:rsidRPr="00BF2D77" w:rsidRDefault="002D32B1" w:rsidP="002D32B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2"/>
          <w:szCs w:val="22"/>
          <w:highlight w:val="yellow"/>
        </w:rPr>
      </w:pPr>
      <w:r w:rsidRPr="00AD7169">
        <w:rPr>
          <w:bCs/>
        </w:rPr>
        <w:t>Статья 1</w:t>
      </w:r>
      <w:r>
        <w:rPr>
          <w:bCs/>
        </w:rPr>
        <w:t>3</w:t>
      </w:r>
      <w:r w:rsidRPr="00AD7169">
        <w:rPr>
          <w:bCs/>
        </w:rPr>
        <w:t xml:space="preserve">. </w:t>
      </w:r>
      <w:r w:rsidRPr="00AD7169">
        <w:rPr>
          <w:b/>
          <w:bCs/>
        </w:rPr>
        <w:t xml:space="preserve">Действие нормативных правовых актов </w:t>
      </w:r>
      <w:r w:rsidRPr="00AD7169">
        <w:rPr>
          <w:b/>
        </w:rPr>
        <w:t>Мордовско-Полянского</w:t>
      </w:r>
      <w:r w:rsidRPr="00AD7169">
        <w:rPr>
          <w:b/>
          <w:bCs/>
        </w:rPr>
        <w:t xml:space="preserve"> сельского поселения Зубово-Полянского </w:t>
      </w:r>
      <w:r w:rsidRPr="00AD7169">
        <w:rPr>
          <w:b/>
        </w:rPr>
        <w:t>муниципального района Республики Мордовия</w:t>
      </w:r>
    </w:p>
    <w:p w:rsidR="002D32B1" w:rsidRDefault="002D32B1" w:rsidP="002D32B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r w:rsidRPr="00AD7169">
        <w:rPr>
          <w:rFonts w:ascii="Times New Roman" w:hAnsi="Times New Roman" w:cs="Times New Roman"/>
          <w:sz w:val="24"/>
          <w:szCs w:val="24"/>
        </w:rPr>
        <w:t>Мордовско-Полянского</w:t>
      </w:r>
      <w:r w:rsidRPr="00B73B95">
        <w:rPr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r w:rsidRPr="00AD7169">
        <w:rPr>
          <w:rFonts w:ascii="Times New Roman" w:hAnsi="Times New Roman" w:cs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« «О бюджете  </w:t>
      </w:r>
      <w:r w:rsidRPr="00AD7169">
        <w:rPr>
          <w:rFonts w:ascii="Times New Roman" w:hAnsi="Times New Roman" w:cs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2023 год и на плановый период 2024 и 2025 годов» от 29.12.2022 г.,</w:t>
      </w:r>
      <w:r w:rsidRPr="003F3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Мордовия  «О бюджете  </w:t>
      </w:r>
      <w:r w:rsidRPr="00AD7169">
        <w:rPr>
          <w:rFonts w:ascii="Times New Roman" w:hAnsi="Times New Roman" w:cs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2024 год и на плановый период 2025 и 2026 годов» от 28.12.2023г.,</w:t>
      </w:r>
      <w:r w:rsidRPr="003F3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Мордовия  «О бюджете  </w:t>
      </w:r>
      <w:r w:rsidRPr="00AD7169">
        <w:rPr>
          <w:rFonts w:ascii="Times New Roman" w:hAnsi="Times New Roman" w:cs="Times New Roman"/>
          <w:sz w:val="24"/>
          <w:szCs w:val="24"/>
        </w:rPr>
        <w:t>Мордовско-Полянского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2025 год и на плановый период 2026 и 2027 годов» от 27.12.2024г., действуют в части, не противоречащей настоящему Решению.</w:t>
      </w:r>
    </w:p>
    <w:p w:rsidR="00AD7169" w:rsidRPr="00A71737" w:rsidRDefault="00AD7169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Pr="00A71737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Pr="00A71737" w:rsidRDefault="00F52EA7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Pr="00A71737" w:rsidRDefault="00B21671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A71737">
        <w:rPr>
          <w:rFonts w:ascii="Times New Roman" w:hAnsi="Times New Roman" w:cs="Times New Roman"/>
          <w:b/>
        </w:rPr>
        <w:t xml:space="preserve">Глава </w:t>
      </w:r>
      <w:r w:rsidR="00F52EA7" w:rsidRPr="00A71737">
        <w:rPr>
          <w:rFonts w:ascii="Times New Roman" w:hAnsi="Times New Roman" w:cs="Times New Roman"/>
          <w:b/>
        </w:rPr>
        <w:t>сельского поселения:</w:t>
      </w:r>
      <w:r w:rsidR="00CE3035" w:rsidRPr="00A71737">
        <w:rPr>
          <w:rFonts w:ascii="Times New Roman" w:hAnsi="Times New Roman" w:cs="Times New Roman"/>
          <w:b/>
        </w:rPr>
        <w:t xml:space="preserve">                </w:t>
      </w:r>
      <w:r w:rsidR="00F52EA7" w:rsidRPr="00A71737">
        <w:rPr>
          <w:rFonts w:ascii="Times New Roman" w:hAnsi="Times New Roman" w:cs="Times New Roman"/>
          <w:b/>
        </w:rPr>
        <w:t xml:space="preserve">                                             </w:t>
      </w:r>
      <w:r w:rsidR="002D0FFC" w:rsidRPr="00A71737">
        <w:rPr>
          <w:rFonts w:ascii="Times New Roman" w:hAnsi="Times New Roman" w:cs="Times New Roman"/>
          <w:b/>
        </w:rPr>
        <w:t xml:space="preserve">    </w:t>
      </w:r>
      <w:r w:rsidR="00957E85" w:rsidRPr="00A71737">
        <w:rPr>
          <w:rFonts w:ascii="Times New Roman" w:hAnsi="Times New Roman" w:cs="Times New Roman"/>
          <w:b/>
        </w:rPr>
        <w:t xml:space="preserve">    </w:t>
      </w:r>
      <w:r w:rsidR="002D0FFC" w:rsidRPr="00A71737">
        <w:rPr>
          <w:rFonts w:ascii="Times New Roman" w:hAnsi="Times New Roman" w:cs="Times New Roman"/>
          <w:b/>
        </w:rPr>
        <w:t xml:space="preserve">     </w:t>
      </w:r>
      <w:r w:rsidR="00F52EA7" w:rsidRPr="00A71737">
        <w:rPr>
          <w:rFonts w:ascii="Times New Roman" w:hAnsi="Times New Roman" w:cs="Times New Roman"/>
          <w:b/>
        </w:rPr>
        <w:t xml:space="preserve">    </w:t>
      </w:r>
      <w:r w:rsidR="00866C61" w:rsidRPr="00A71737">
        <w:rPr>
          <w:rFonts w:ascii="Times New Roman" w:hAnsi="Times New Roman" w:cs="Times New Roman"/>
          <w:b/>
        </w:rPr>
        <w:t>М</w:t>
      </w:r>
      <w:r w:rsidR="00E905FA" w:rsidRPr="00A71737">
        <w:rPr>
          <w:rFonts w:ascii="Times New Roman" w:hAnsi="Times New Roman" w:cs="Times New Roman"/>
          <w:b/>
        </w:rPr>
        <w:t>.</w:t>
      </w:r>
      <w:r w:rsidR="00866C61" w:rsidRPr="00A71737">
        <w:rPr>
          <w:rFonts w:ascii="Times New Roman" w:hAnsi="Times New Roman" w:cs="Times New Roman"/>
          <w:b/>
        </w:rPr>
        <w:t>И</w:t>
      </w:r>
      <w:r w:rsidR="00AB38FC" w:rsidRPr="00A71737">
        <w:rPr>
          <w:rFonts w:ascii="Times New Roman" w:hAnsi="Times New Roman" w:cs="Times New Roman"/>
          <w:b/>
        </w:rPr>
        <w:t xml:space="preserve">. </w:t>
      </w:r>
      <w:r w:rsidR="00866C61" w:rsidRPr="00A71737">
        <w:rPr>
          <w:rFonts w:ascii="Times New Roman" w:hAnsi="Times New Roman" w:cs="Times New Roman"/>
          <w:b/>
        </w:rPr>
        <w:t>Разгадов</w:t>
      </w:r>
    </w:p>
    <w:p w:rsidR="00801BD0" w:rsidRPr="00A71737" w:rsidRDefault="00801BD0" w:rsidP="00F52EA7">
      <w:pPr>
        <w:rPr>
          <w:b/>
          <w:bCs/>
        </w:rPr>
      </w:pPr>
    </w:p>
    <w:p w:rsidR="00CE3035" w:rsidRPr="00A71737" w:rsidRDefault="00CE3035" w:rsidP="00F52EA7">
      <w:pPr>
        <w:rPr>
          <w:b/>
          <w:bCs/>
        </w:rPr>
      </w:pPr>
    </w:p>
    <w:p w:rsidR="004A28B5" w:rsidRPr="00A71737" w:rsidRDefault="004A28B5" w:rsidP="004A28B5">
      <w:pPr>
        <w:tabs>
          <w:tab w:val="left" w:pos="7845"/>
        </w:tabs>
        <w:rPr>
          <w:b/>
          <w:bCs/>
        </w:rPr>
      </w:pPr>
    </w:p>
    <w:sectPr w:rsidR="004A28B5" w:rsidRPr="00A71737" w:rsidSect="000E6C1B">
      <w:footnotePr>
        <w:pos w:val="beneathText"/>
      </w:footnotePr>
      <w:pgSz w:w="11905" w:h="16837"/>
      <w:pgMar w:top="568" w:right="622" w:bottom="720" w:left="14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A28" w:rsidRDefault="00EA3A28" w:rsidP="005E2732">
      <w:r>
        <w:separator/>
      </w:r>
    </w:p>
  </w:endnote>
  <w:endnote w:type="continuationSeparator" w:id="1">
    <w:p w:rsidR="00EA3A28" w:rsidRDefault="00EA3A28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A28" w:rsidRDefault="00EA3A28" w:rsidP="005E2732">
      <w:r>
        <w:separator/>
      </w:r>
    </w:p>
  </w:footnote>
  <w:footnote w:type="continuationSeparator" w:id="1">
    <w:p w:rsidR="00EA3A28" w:rsidRDefault="00EA3A28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9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3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5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7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8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8"/>
  </w:num>
  <w:num w:numId="8">
    <w:abstractNumId w:val="3"/>
  </w:num>
  <w:num w:numId="9">
    <w:abstractNumId w:val="15"/>
  </w:num>
  <w:num w:numId="10">
    <w:abstractNumId w:val="4"/>
  </w:num>
  <w:num w:numId="11">
    <w:abstractNumId w:val="19"/>
  </w:num>
  <w:num w:numId="12">
    <w:abstractNumId w:val="12"/>
  </w:num>
  <w:num w:numId="13">
    <w:abstractNumId w:val="11"/>
  </w:num>
  <w:num w:numId="14">
    <w:abstractNumId w:val="5"/>
  </w:num>
  <w:num w:numId="15">
    <w:abstractNumId w:val="10"/>
  </w:num>
  <w:num w:numId="16">
    <w:abstractNumId w:val="6"/>
  </w:num>
  <w:num w:numId="17">
    <w:abstractNumId w:val="8"/>
  </w:num>
  <w:num w:numId="18">
    <w:abstractNumId w:val="16"/>
  </w:num>
  <w:num w:numId="19">
    <w:abstractNumId w:val="16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4"/>
  </w:num>
  <w:num w:numId="21">
    <w:abstractNumId w:val="9"/>
  </w:num>
  <w:num w:numId="22">
    <w:abstractNumId w:val="7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F50EA"/>
    <w:rsid w:val="00010CF8"/>
    <w:rsid w:val="00020717"/>
    <w:rsid w:val="00027677"/>
    <w:rsid w:val="0003369B"/>
    <w:rsid w:val="00033DF5"/>
    <w:rsid w:val="000435A5"/>
    <w:rsid w:val="000461C8"/>
    <w:rsid w:val="00064F0A"/>
    <w:rsid w:val="00072063"/>
    <w:rsid w:val="00074974"/>
    <w:rsid w:val="00080849"/>
    <w:rsid w:val="00090538"/>
    <w:rsid w:val="00092DE8"/>
    <w:rsid w:val="00094182"/>
    <w:rsid w:val="000A031F"/>
    <w:rsid w:val="000A4673"/>
    <w:rsid w:val="000A61B3"/>
    <w:rsid w:val="000B3A01"/>
    <w:rsid w:val="000B74E5"/>
    <w:rsid w:val="000C61FC"/>
    <w:rsid w:val="000D5425"/>
    <w:rsid w:val="000D54CE"/>
    <w:rsid w:val="000D7434"/>
    <w:rsid w:val="000E031B"/>
    <w:rsid w:val="000E3114"/>
    <w:rsid w:val="000E6C1B"/>
    <w:rsid w:val="000F2F97"/>
    <w:rsid w:val="000F50EA"/>
    <w:rsid w:val="00102B46"/>
    <w:rsid w:val="0010569E"/>
    <w:rsid w:val="00111D52"/>
    <w:rsid w:val="00114F3F"/>
    <w:rsid w:val="001165BA"/>
    <w:rsid w:val="00116CD0"/>
    <w:rsid w:val="001369F4"/>
    <w:rsid w:val="00137D41"/>
    <w:rsid w:val="00137D85"/>
    <w:rsid w:val="00141700"/>
    <w:rsid w:val="00144DF8"/>
    <w:rsid w:val="00151A66"/>
    <w:rsid w:val="00152FCA"/>
    <w:rsid w:val="001623C5"/>
    <w:rsid w:val="00163717"/>
    <w:rsid w:val="001679FD"/>
    <w:rsid w:val="0017365C"/>
    <w:rsid w:val="0018148F"/>
    <w:rsid w:val="00181798"/>
    <w:rsid w:val="00184708"/>
    <w:rsid w:val="00190877"/>
    <w:rsid w:val="001912A7"/>
    <w:rsid w:val="0019147A"/>
    <w:rsid w:val="001A2250"/>
    <w:rsid w:val="001A6EC3"/>
    <w:rsid w:val="001B1008"/>
    <w:rsid w:val="001B11D2"/>
    <w:rsid w:val="001C05F0"/>
    <w:rsid w:val="001C6FB5"/>
    <w:rsid w:val="001D1F43"/>
    <w:rsid w:val="001D2B3A"/>
    <w:rsid w:val="001D47D5"/>
    <w:rsid w:val="001E2BC5"/>
    <w:rsid w:val="001E45A2"/>
    <w:rsid w:val="001E7116"/>
    <w:rsid w:val="00200845"/>
    <w:rsid w:val="00203835"/>
    <w:rsid w:val="0021478F"/>
    <w:rsid w:val="00226853"/>
    <w:rsid w:val="002308B6"/>
    <w:rsid w:val="002308FC"/>
    <w:rsid w:val="00234BCD"/>
    <w:rsid w:val="00235A18"/>
    <w:rsid w:val="0024285F"/>
    <w:rsid w:val="002428B6"/>
    <w:rsid w:val="0025099F"/>
    <w:rsid w:val="00252B14"/>
    <w:rsid w:val="00256BE6"/>
    <w:rsid w:val="002621C5"/>
    <w:rsid w:val="0027109C"/>
    <w:rsid w:val="00276E77"/>
    <w:rsid w:val="00280D46"/>
    <w:rsid w:val="002814E7"/>
    <w:rsid w:val="002817E2"/>
    <w:rsid w:val="002859AB"/>
    <w:rsid w:val="00287345"/>
    <w:rsid w:val="00292F22"/>
    <w:rsid w:val="0029348B"/>
    <w:rsid w:val="00296839"/>
    <w:rsid w:val="002A1028"/>
    <w:rsid w:val="002A642B"/>
    <w:rsid w:val="002A703A"/>
    <w:rsid w:val="002B20C5"/>
    <w:rsid w:val="002B6F42"/>
    <w:rsid w:val="002C28EB"/>
    <w:rsid w:val="002C2F8F"/>
    <w:rsid w:val="002C43E7"/>
    <w:rsid w:val="002D0FFC"/>
    <w:rsid w:val="002D1357"/>
    <w:rsid w:val="002D17AC"/>
    <w:rsid w:val="002D32B1"/>
    <w:rsid w:val="002D3F7B"/>
    <w:rsid w:val="002D7D16"/>
    <w:rsid w:val="002E4BF3"/>
    <w:rsid w:val="002E5315"/>
    <w:rsid w:val="002F5252"/>
    <w:rsid w:val="0030157F"/>
    <w:rsid w:val="00301C68"/>
    <w:rsid w:val="00302B7F"/>
    <w:rsid w:val="00306058"/>
    <w:rsid w:val="003167C4"/>
    <w:rsid w:val="0033161F"/>
    <w:rsid w:val="003339ED"/>
    <w:rsid w:val="00334397"/>
    <w:rsid w:val="00334834"/>
    <w:rsid w:val="0034063A"/>
    <w:rsid w:val="003443A7"/>
    <w:rsid w:val="003621E1"/>
    <w:rsid w:val="00367F72"/>
    <w:rsid w:val="003708C8"/>
    <w:rsid w:val="00372309"/>
    <w:rsid w:val="003808F0"/>
    <w:rsid w:val="00387301"/>
    <w:rsid w:val="00393C9E"/>
    <w:rsid w:val="0039490F"/>
    <w:rsid w:val="003969B7"/>
    <w:rsid w:val="00396CAB"/>
    <w:rsid w:val="003B3098"/>
    <w:rsid w:val="003B4323"/>
    <w:rsid w:val="003B4DE9"/>
    <w:rsid w:val="003C35AF"/>
    <w:rsid w:val="003C5F01"/>
    <w:rsid w:val="003D03E6"/>
    <w:rsid w:val="003D6E7B"/>
    <w:rsid w:val="003D710E"/>
    <w:rsid w:val="003E4824"/>
    <w:rsid w:val="003E4B3C"/>
    <w:rsid w:val="003F2D16"/>
    <w:rsid w:val="003F3C67"/>
    <w:rsid w:val="003F4478"/>
    <w:rsid w:val="003F53BF"/>
    <w:rsid w:val="00406E15"/>
    <w:rsid w:val="004147D2"/>
    <w:rsid w:val="00425340"/>
    <w:rsid w:val="004272DF"/>
    <w:rsid w:val="004574B3"/>
    <w:rsid w:val="00460EDA"/>
    <w:rsid w:val="00465371"/>
    <w:rsid w:val="00474911"/>
    <w:rsid w:val="00481B51"/>
    <w:rsid w:val="004828F0"/>
    <w:rsid w:val="00483D20"/>
    <w:rsid w:val="00491C09"/>
    <w:rsid w:val="004A28B5"/>
    <w:rsid w:val="004A6BFE"/>
    <w:rsid w:val="004B4DD3"/>
    <w:rsid w:val="004B5473"/>
    <w:rsid w:val="004C262A"/>
    <w:rsid w:val="004D2E9F"/>
    <w:rsid w:val="004D6C2E"/>
    <w:rsid w:val="004E01F7"/>
    <w:rsid w:val="004E0312"/>
    <w:rsid w:val="004E5BC7"/>
    <w:rsid w:val="004E5ECF"/>
    <w:rsid w:val="005060C4"/>
    <w:rsid w:val="00507B10"/>
    <w:rsid w:val="00513587"/>
    <w:rsid w:val="005142E4"/>
    <w:rsid w:val="00517B82"/>
    <w:rsid w:val="00521034"/>
    <w:rsid w:val="00523481"/>
    <w:rsid w:val="00525F70"/>
    <w:rsid w:val="0053682E"/>
    <w:rsid w:val="00544A52"/>
    <w:rsid w:val="005457C2"/>
    <w:rsid w:val="00582B4B"/>
    <w:rsid w:val="00597A54"/>
    <w:rsid w:val="005A04A2"/>
    <w:rsid w:val="005A0BC0"/>
    <w:rsid w:val="005A1EB0"/>
    <w:rsid w:val="005A2513"/>
    <w:rsid w:val="005A6A78"/>
    <w:rsid w:val="005B171E"/>
    <w:rsid w:val="005C7E95"/>
    <w:rsid w:val="005D3ED7"/>
    <w:rsid w:val="005E2732"/>
    <w:rsid w:val="005E4FE2"/>
    <w:rsid w:val="005F127C"/>
    <w:rsid w:val="005F61E5"/>
    <w:rsid w:val="005F682F"/>
    <w:rsid w:val="006078F3"/>
    <w:rsid w:val="00611628"/>
    <w:rsid w:val="00611DDA"/>
    <w:rsid w:val="00611FFF"/>
    <w:rsid w:val="006122C9"/>
    <w:rsid w:val="0063785A"/>
    <w:rsid w:val="00640518"/>
    <w:rsid w:val="00643127"/>
    <w:rsid w:val="006461FA"/>
    <w:rsid w:val="006546CB"/>
    <w:rsid w:val="0065712C"/>
    <w:rsid w:val="00661F87"/>
    <w:rsid w:val="00674929"/>
    <w:rsid w:val="00677DE6"/>
    <w:rsid w:val="00686DC1"/>
    <w:rsid w:val="00690DCB"/>
    <w:rsid w:val="00694DF6"/>
    <w:rsid w:val="00696381"/>
    <w:rsid w:val="006A3A72"/>
    <w:rsid w:val="006A6AA6"/>
    <w:rsid w:val="006C746E"/>
    <w:rsid w:val="006D2A2A"/>
    <w:rsid w:val="006D33CD"/>
    <w:rsid w:val="006D5E00"/>
    <w:rsid w:val="006E02FA"/>
    <w:rsid w:val="006E135D"/>
    <w:rsid w:val="006E3100"/>
    <w:rsid w:val="006F5389"/>
    <w:rsid w:val="006F62C3"/>
    <w:rsid w:val="00707332"/>
    <w:rsid w:val="00715AB7"/>
    <w:rsid w:val="00722394"/>
    <w:rsid w:val="0073020F"/>
    <w:rsid w:val="00735CA6"/>
    <w:rsid w:val="00737881"/>
    <w:rsid w:val="00740E0A"/>
    <w:rsid w:val="00743878"/>
    <w:rsid w:val="00745412"/>
    <w:rsid w:val="00745F92"/>
    <w:rsid w:val="00746AC7"/>
    <w:rsid w:val="00746C8D"/>
    <w:rsid w:val="00752A63"/>
    <w:rsid w:val="00754955"/>
    <w:rsid w:val="0076213E"/>
    <w:rsid w:val="00764360"/>
    <w:rsid w:val="0076589D"/>
    <w:rsid w:val="00767243"/>
    <w:rsid w:val="00771472"/>
    <w:rsid w:val="0078058F"/>
    <w:rsid w:val="00790BD8"/>
    <w:rsid w:val="007A2D8D"/>
    <w:rsid w:val="007A2F44"/>
    <w:rsid w:val="007A65BC"/>
    <w:rsid w:val="007B45E4"/>
    <w:rsid w:val="007B4B59"/>
    <w:rsid w:val="007C0CED"/>
    <w:rsid w:val="007C1DC1"/>
    <w:rsid w:val="007C682A"/>
    <w:rsid w:val="007C6947"/>
    <w:rsid w:val="007E1CD9"/>
    <w:rsid w:val="007F0BB9"/>
    <w:rsid w:val="007F3263"/>
    <w:rsid w:val="00801BD0"/>
    <w:rsid w:val="008042F3"/>
    <w:rsid w:val="00815816"/>
    <w:rsid w:val="00815DA9"/>
    <w:rsid w:val="00825B40"/>
    <w:rsid w:val="0083069D"/>
    <w:rsid w:val="00833026"/>
    <w:rsid w:val="0083331D"/>
    <w:rsid w:val="0084460C"/>
    <w:rsid w:val="008476FC"/>
    <w:rsid w:val="00866C61"/>
    <w:rsid w:val="00874340"/>
    <w:rsid w:val="00874841"/>
    <w:rsid w:val="0087569D"/>
    <w:rsid w:val="008807DE"/>
    <w:rsid w:val="00881355"/>
    <w:rsid w:val="00892723"/>
    <w:rsid w:val="00894570"/>
    <w:rsid w:val="008A2587"/>
    <w:rsid w:val="008A486E"/>
    <w:rsid w:val="008B0CBD"/>
    <w:rsid w:val="008B0DA6"/>
    <w:rsid w:val="008B2A3D"/>
    <w:rsid w:val="008C5524"/>
    <w:rsid w:val="008C5979"/>
    <w:rsid w:val="008D167F"/>
    <w:rsid w:val="008D5FB8"/>
    <w:rsid w:val="008D676C"/>
    <w:rsid w:val="008D7274"/>
    <w:rsid w:val="008E3DD1"/>
    <w:rsid w:val="008F30B0"/>
    <w:rsid w:val="00900D66"/>
    <w:rsid w:val="00902151"/>
    <w:rsid w:val="009041FC"/>
    <w:rsid w:val="009116F8"/>
    <w:rsid w:val="0091171E"/>
    <w:rsid w:val="00912371"/>
    <w:rsid w:val="009136A1"/>
    <w:rsid w:val="0091555E"/>
    <w:rsid w:val="00915B75"/>
    <w:rsid w:val="009327B0"/>
    <w:rsid w:val="009367D5"/>
    <w:rsid w:val="00936A9D"/>
    <w:rsid w:val="00943747"/>
    <w:rsid w:val="0094494B"/>
    <w:rsid w:val="00951C5A"/>
    <w:rsid w:val="00957E85"/>
    <w:rsid w:val="009641CA"/>
    <w:rsid w:val="00965055"/>
    <w:rsid w:val="00982BB9"/>
    <w:rsid w:val="00985743"/>
    <w:rsid w:val="00992585"/>
    <w:rsid w:val="009A0E2E"/>
    <w:rsid w:val="009A5033"/>
    <w:rsid w:val="009A727B"/>
    <w:rsid w:val="009B23B5"/>
    <w:rsid w:val="009B4B1F"/>
    <w:rsid w:val="009C0248"/>
    <w:rsid w:val="009C3FF5"/>
    <w:rsid w:val="009D1E19"/>
    <w:rsid w:val="009D6307"/>
    <w:rsid w:val="009E2541"/>
    <w:rsid w:val="009E26C0"/>
    <w:rsid w:val="009E2796"/>
    <w:rsid w:val="009F1F86"/>
    <w:rsid w:val="009F2188"/>
    <w:rsid w:val="009F404E"/>
    <w:rsid w:val="00A14790"/>
    <w:rsid w:val="00A16B7E"/>
    <w:rsid w:val="00A17283"/>
    <w:rsid w:val="00A24C6F"/>
    <w:rsid w:val="00A26DF3"/>
    <w:rsid w:val="00A4419A"/>
    <w:rsid w:val="00A53B5E"/>
    <w:rsid w:val="00A548C1"/>
    <w:rsid w:val="00A569AB"/>
    <w:rsid w:val="00A577B6"/>
    <w:rsid w:val="00A64610"/>
    <w:rsid w:val="00A71737"/>
    <w:rsid w:val="00A77900"/>
    <w:rsid w:val="00A83BD4"/>
    <w:rsid w:val="00A87BB4"/>
    <w:rsid w:val="00A90B75"/>
    <w:rsid w:val="00A92BDC"/>
    <w:rsid w:val="00A96C25"/>
    <w:rsid w:val="00AA1DA8"/>
    <w:rsid w:val="00AB0720"/>
    <w:rsid w:val="00AB38FC"/>
    <w:rsid w:val="00AB44EE"/>
    <w:rsid w:val="00AC3B6F"/>
    <w:rsid w:val="00AC5C84"/>
    <w:rsid w:val="00AD7169"/>
    <w:rsid w:val="00AE73BB"/>
    <w:rsid w:val="00AF0254"/>
    <w:rsid w:val="00AF28EF"/>
    <w:rsid w:val="00AF7BAC"/>
    <w:rsid w:val="00B03A90"/>
    <w:rsid w:val="00B11969"/>
    <w:rsid w:val="00B13C68"/>
    <w:rsid w:val="00B17C53"/>
    <w:rsid w:val="00B21671"/>
    <w:rsid w:val="00B216C1"/>
    <w:rsid w:val="00B45A47"/>
    <w:rsid w:val="00B54386"/>
    <w:rsid w:val="00B565A4"/>
    <w:rsid w:val="00B627A7"/>
    <w:rsid w:val="00B721A5"/>
    <w:rsid w:val="00B73B95"/>
    <w:rsid w:val="00B80B68"/>
    <w:rsid w:val="00B82A5F"/>
    <w:rsid w:val="00B86A98"/>
    <w:rsid w:val="00B90AB1"/>
    <w:rsid w:val="00BA104A"/>
    <w:rsid w:val="00BB1D32"/>
    <w:rsid w:val="00BB24EF"/>
    <w:rsid w:val="00BB42DE"/>
    <w:rsid w:val="00BD3436"/>
    <w:rsid w:val="00BE5F2C"/>
    <w:rsid w:val="00BF2D77"/>
    <w:rsid w:val="00BF50DE"/>
    <w:rsid w:val="00C032B8"/>
    <w:rsid w:val="00C1331C"/>
    <w:rsid w:val="00C13C4E"/>
    <w:rsid w:val="00C14825"/>
    <w:rsid w:val="00C15E12"/>
    <w:rsid w:val="00C177E6"/>
    <w:rsid w:val="00C34CF9"/>
    <w:rsid w:val="00C449A6"/>
    <w:rsid w:val="00C604C7"/>
    <w:rsid w:val="00C777DF"/>
    <w:rsid w:val="00C809AA"/>
    <w:rsid w:val="00C90770"/>
    <w:rsid w:val="00C948EF"/>
    <w:rsid w:val="00CA1366"/>
    <w:rsid w:val="00CA3F96"/>
    <w:rsid w:val="00CB491F"/>
    <w:rsid w:val="00CB5386"/>
    <w:rsid w:val="00CB6006"/>
    <w:rsid w:val="00CC00A6"/>
    <w:rsid w:val="00CC7146"/>
    <w:rsid w:val="00CD1147"/>
    <w:rsid w:val="00CD2208"/>
    <w:rsid w:val="00CD59F0"/>
    <w:rsid w:val="00CE3035"/>
    <w:rsid w:val="00CF09A8"/>
    <w:rsid w:val="00CF19D8"/>
    <w:rsid w:val="00CF2A54"/>
    <w:rsid w:val="00CF656C"/>
    <w:rsid w:val="00D00BDF"/>
    <w:rsid w:val="00D07233"/>
    <w:rsid w:val="00D16394"/>
    <w:rsid w:val="00D2199D"/>
    <w:rsid w:val="00D23DE9"/>
    <w:rsid w:val="00D268A4"/>
    <w:rsid w:val="00D403C6"/>
    <w:rsid w:val="00D437DC"/>
    <w:rsid w:val="00D52DEC"/>
    <w:rsid w:val="00D71736"/>
    <w:rsid w:val="00D85EF7"/>
    <w:rsid w:val="00D91E43"/>
    <w:rsid w:val="00D93F1E"/>
    <w:rsid w:val="00D9701A"/>
    <w:rsid w:val="00D974E4"/>
    <w:rsid w:val="00DA0EC4"/>
    <w:rsid w:val="00DA440D"/>
    <w:rsid w:val="00DA5238"/>
    <w:rsid w:val="00DB2909"/>
    <w:rsid w:val="00DD159A"/>
    <w:rsid w:val="00DD69CC"/>
    <w:rsid w:val="00E059FC"/>
    <w:rsid w:val="00E078BD"/>
    <w:rsid w:val="00E13639"/>
    <w:rsid w:val="00E2247E"/>
    <w:rsid w:val="00E3130A"/>
    <w:rsid w:val="00E4159C"/>
    <w:rsid w:val="00E41B19"/>
    <w:rsid w:val="00E44EB3"/>
    <w:rsid w:val="00E44F4A"/>
    <w:rsid w:val="00E50BD5"/>
    <w:rsid w:val="00E517C1"/>
    <w:rsid w:val="00E60FE0"/>
    <w:rsid w:val="00E61A8C"/>
    <w:rsid w:val="00E63DA4"/>
    <w:rsid w:val="00E641E7"/>
    <w:rsid w:val="00E6499D"/>
    <w:rsid w:val="00E67659"/>
    <w:rsid w:val="00E7455E"/>
    <w:rsid w:val="00E808FE"/>
    <w:rsid w:val="00E824B9"/>
    <w:rsid w:val="00E84E80"/>
    <w:rsid w:val="00E85530"/>
    <w:rsid w:val="00E905FA"/>
    <w:rsid w:val="00E969DC"/>
    <w:rsid w:val="00E96B7A"/>
    <w:rsid w:val="00EA3687"/>
    <w:rsid w:val="00EA3A28"/>
    <w:rsid w:val="00EA7C07"/>
    <w:rsid w:val="00EC0735"/>
    <w:rsid w:val="00EC0BF4"/>
    <w:rsid w:val="00EC22A5"/>
    <w:rsid w:val="00EC6ACE"/>
    <w:rsid w:val="00ED3CED"/>
    <w:rsid w:val="00ED7E01"/>
    <w:rsid w:val="00EE177D"/>
    <w:rsid w:val="00EE6C27"/>
    <w:rsid w:val="00EE7DD2"/>
    <w:rsid w:val="00F070C0"/>
    <w:rsid w:val="00F20310"/>
    <w:rsid w:val="00F2053D"/>
    <w:rsid w:val="00F23340"/>
    <w:rsid w:val="00F262A0"/>
    <w:rsid w:val="00F35871"/>
    <w:rsid w:val="00F45878"/>
    <w:rsid w:val="00F52EA7"/>
    <w:rsid w:val="00F7718C"/>
    <w:rsid w:val="00F85D3D"/>
    <w:rsid w:val="00F948B9"/>
    <w:rsid w:val="00F9597B"/>
    <w:rsid w:val="00FA3B48"/>
    <w:rsid w:val="00FB1DD1"/>
    <w:rsid w:val="00FB4667"/>
    <w:rsid w:val="00FB5590"/>
    <w:rsid w:val="00FB70C2"/>
    <w:rsid w:val="00FC6FDC"/>
    <w:rsid w:val="00FD27BB"/>
    <w:rsid w:val="00FD3124"/>
    <w:rsid w:val="00FD37DA"/>
    <w:rsid w:val="00FE3CA6"/>
    <w:rsid w:val="00FE4237"/>
    <w:rsid w:val="00FF365C"/>
    <w:rsid w:val="00FF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basedOn w:val="10"/>
    <w:rsid w:val="00A14790"/>
    <w:rPr>
      <w:color w:val="0000FF"/>
      <w:u w:val="single"/>
    </w:rPr>
  </w:style>
  <w:style w:type="character" w:styleId="a5">
    <w:name w:val="FollowedHyperlink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5E2732"/>
    <w:rPr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D2208"/>
    <w:rPr>
      <w:b/>
      <w:bCs/>
      <w:sz w:val="24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2408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16102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Сельсовет</dc:creator>
  <cp:lastModifiedBy>User</cp:lastModifiedBy>
  <cp:revision>4</cp:revision>
  <cp:lastPrinted>2024-12-26T10:06:00Z</cp:lastPrinted>
  <dcterms:created xsi:type="dcterms:W3CDTF">2025-12-24T08:42:00Z</dcterms:created>
  <dcterms:modified xsi:type="dcterms:W3CDTF">2025-12-24T08:48:00Z</dcterms:modified>
</cp:coreProperties>
</file>