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F70" w:rsidRDefault="00525F70" w:rsidP="00AE73BB"/>
    <w:p w:rsidR="00F52EA7" w:rsidRPr="00CE3035" w:rsidRDefault="00F52EA7" w:rsidP="00CE3035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F52EA7" w:rsidRPr="00CE3035" w:rsidRDefault="00FC0989" w:rsidP="00CE3035">
      <w:pPr>
        <w:jc w:val="center"/>
        <w:rPr>
          <w:b/>
        </w:rPr>
      </w:pPr>
      <w:r>
        <w:rPr>
          <w:b/>
        </w:rPr>
        <w:t>НОВОПОТЬМИ</w:t>
      </w:r>
      <w:r w:rsidR="000D7A69">
        <w:rPr>
          <w:b/>
        </w:rPr>
        <w:t>Н</w:t>
      </w:r>
      <w:r w:rsidR="0087569D">
        <w:rPr>
          <w:b/>
        </w:rPr>
        <w:t>СКОГО СЕЛЬСКОГО</w:t>
      </w:r>
      <w:r w:rsidR="00F52EA7" w:rsidRPr="00CE3035">
        <w:rPr>
          <w:b/>
        </w:rPr>
        <w:t xml:space="preserve">   ПОСЕЛЕНИЯ ЗУБОВО-ПОЛЯНСКОГО МУНИЦИПАЛЬНОГО РАЙОНА</w:t>
      </w:r>
      <w:r w:rsidR="00CE3035">
        <w:rPr>
          <w:b/>
        </w:rPr>
        <w:t xml:space="preserve"> </w:t>
      </w:r>
      <w:r w:rsidR="00F52EA7" w:rsidRPr="00CE3035">
        <w:rPr>
          <w:b/>
        </w:rPr>
        <w:t>РЕСПУБЛИКИ МОРДОВИЯ</w:t>
      </w:r>
    </w:p>
    <w:p w:rsidR="00CA3F96" w:rsidRPr="001369F4" w:rsidRDefault="00CA3F96" w:rsidP="00F52EA7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52EA7" w:rsidRDefault="00F52EA7" w:rsidP="00F52EA7">
      <w:pPr>
        <w:tabs>
          <w:tab w:val="left" w:pos="1170"/>
        </w:tabs>
        <w:rPr>
          <w:b/>
        </w:rPr>
      </w:pPr>
    </w:p>
    <w:p w:rsidR="00F23340" w:rsidRDefault="00CA3F96" w:rsidP="00F52EA7">
      <w:r w:rsidRPr="00CA3F9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    </w:t>
      </w:r>
      <w:r w:rsidR="00F23340">
        <w:rPr>
          <w:b/>
          <w:sz w:val="28"/>
          <w:szCs w:val="28"/>
        </w:rPr>
        <w:t xml:space="preserve">    Р</w:t>
      </w:r>
      <w:r w:rsidRPr="00CA3F96">
        <w:rPr>
          <w:b/>
          <w:sz w:val="28"/>
          <w:szCs w:val="28"/>
        </w:rPr>
        <w:t xml:space="preserve">ешение  </w:t>
      </w:r>
      <w:r w:rsidR="00F52EA7" w:rsidRPr="00CA3F96">
        <w:rPr>
          <w:b/>
          <w:sz w:val="28"/>
          <w:szCs w:val="28"/>
        </w:rPr>
        <w:t>№</w:t>
      </w:r>
      <w:r w:rsidR="00083A00">
        <w:rPr>
          <w:b/>
          <w:sz w:val="28"/>
          <w:szCs w:val="28"/>
        </w:rPr>
        <w:t xml:space="preserve"> 2</w:t>
      </w:r>
      <w:r w:rsidR="003B3098">
        <w:t xml:space="preserve"> </w:t>
      </w:r>
      <w:r w:rsidR="004B5473">
        <w:t xml:space="preserve">    </w:t>
      </w:r>
    </w:p>
    <w:p w:rsidR="00F52EA7" w:rsidRDefault="00F23340" w:rsidP="00F52EA7">
      <w:r>
        <w:t xml:space="preserve">                  </w:t>
      </w:r>
      <w:r w:rsidR="003B3098">
        <w:t xml:space="preserve">                                                                                      </w:t>
      </w:r>
      <w:r>
        <w:t>от «</w:t>
      </w:r>
      <w:r w:rsidR="00083A00">
        <w:t>29</w:t>
      </w:r>
      <w:r w:rsidR="0087569D">
        <w:t xml:space="preserve">  </w:t>
      </w:r>
      <w:r w:rsidR="003B3098">
        <w:t xml:space="preserve">» декабря </w:t>
      </w:r>
      <w:r w:rsidR="00F52EA7">
        <w:t>20</w:t>
      </w:r>
      <w:r w:rsidR="00EB1825">
        <w:t>2</w:t>
      </w:r>
      <w:r w:rsidR="006C7F9E">
        <w:t>5</w:t>
      </w:r>
      <w:r w:rsidR="00E56B21">
        <w:t xml:space="preserve"> </w:t>
      </w:r>
      <w:r w:rsidR="00F52EA7">
        <w:t xml:space="preserve"> года</w:t>
      </w:r>
    </w:p>
    <w:p w:rsidR="00F52EA7" w:rsidRDefault="00F52EA7" w:rsidP="00F52EA7">
      <w:pPr>
        <w:jc w:val="center"/>
        <w:rPr>
          <w:b/>
          <w:sz w:val="28"/>
          <w:szCs w:val="28"/>
        </w:rPr>
      </w:pPr>
    </w:p>
    <w:p w:rsidR="00B11969" w:rsidRPr="00CE3035" w:rsidRDefault="00AC5C84" w:rsidP="00C1331C">
      <w:pPr>
        <w:jc w:val="center"/>
        <w:rPr>
          <w:b/>
        </w:rPr>
      </w:pPr>
      <w:r w:rsidRPr="00CE3035">
        <w:rPr>
          <w:b/>
        </w:rPr>
        <w:t xml:space="preserve">«О </w:t>
      </w:r>
      <w:r w:rsidR="00CE3035" w:rsidRPr="00CE3035">
        <w:rPr>
          <w:b/>
        </w:rPr>
        <w:t>бюджете</w:t>
      </w:r>
      <w:r w:rsidR="00F52EA7" w:rsidRPr="00CE3035">
        <w:rPr>
          <w:b/>
        </w:rPr>
        <w:t xml:space="preserve"> </w:t>
      </w:r>
      <w:r w:rsidR="00FC0989">
        <w:rPr>
          <w:b/>
        </w:rPr>
        <w:t>Новопотьм</w:t>
      </w:r>
      <w:r w:rsidR="000D7A69">
        <w:rPr>
          <w:b/>
        </w:rPr>
        <w:t>ин</w:t>
      </w:r>
      <w:r w:rsidR="0087569D">
        <w:rPr>
          <w:b/>
        </w:rPr>
        <w:t>ского</w:t>
      </w:r>
      <w:r w:rsidR="00F52EA7" w:rsidRPr="00CE3035">
        <w:rPr>
          <w:b/>
        </w:rPr>
        <w:t xml:space="preserve"> сельского поселения Зубово-Полянского муниципального района Республики Мордовия на 20</w:t>
      </w:r>
      <w:r w:rsidR="0087569D">
        <w:rPr>
          <w:b/>
        </w:rPr>
        <w:t>2</w:t>
      </w:r>
      <w:r w:rsidR="006C7F9E">
        <w:rPr>
          <w:b/>
        </w:rPr>
        <w:t>6</w:t>
      </w:r>
      <w:r w:rsidR="00840659">
        <w:rPr>
          <w:b/>
        </w:rPr>
        <w:t xml:space="preserve"> </w:t>
      </w:r>
      <w:r w:rsidR="00F52EA7" w:rsidRPr="00CE3035">
        <w:rPr>
          <w:b/>
        </w:rPr>
        <w:t>год</w:t>
      </w:r>
      <w:r w:rsidR="00B11969" w:rsidRPr="00CE3035">
        <w:rPr>
          <w:b/>
        </w:rPr>
        <w:t xml:space="preserve"> </w:t>
      </w:r>
    </w:p>
    <w:p w:rsidR="00F52EA7" w:rsidRPr="00CE3035" w:rsidRDefault="00640518" w:rsidP="00C1331C">
      <w:pPr>
        <w:jc w:val="center"/>
        <w:rPr>
          <w:b/>
        </w:rPr>
      </w:pPr>
      <w:r>
        <w:rPr>
          <w:b/>
        </w:rPr>
        <w:t>и плановый период 202</w:t>
      </w:r>
      <w:r w:rsidR="006C7F9E">
        <w:rPr>
          <w:b/>
        </w:rPr>
        <w:t>7</w:t>
      </w:r>
      <w:r w:rsidR="005060C4" w:rsidRPr="00CE3035">
        <w:rPr>
          <w:b/>
        </w:rPr>
        <w:t xml:space="preserve"> -2</w:t>
      </w:r>
      <w:r>
        <w:rPr>
          <w:b/>
        </w:rPr>
        <w:t>02</w:t>
      </w:r>
      <w:r w:rsidR="006C7F9E">
        <w:rPr>
          <w:b/>
        </w:rPr>
        <w:t>8</w:t>
      </w:r>
      <w:r w:rsidR="00B11969" w:rsidRPr="00CE3035">
        <w:rPr>
          <w:b/>
        </w:rPr>
        <w:t xml:space="preserve"> годов</w:t>
      </w:r>
    </w:p>
    <w:p w:rsidR="00C1331C" w:rsidRPr="00CE3035" w:rsidRDefault="00C1331C" w:rsidP="00C1331C">
      <w:pPr>
        <w:jc w:val="center"/>
        <w:rPr>
          <w:b/>
        </w:rPr>
      </w:pPr>
    </w:p>
    <w:p w:rsidR="00F52EA7" w:rsidRDefault="00F52EA7" w:rsidP="00CE3035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FC0989" w:rsidRPr="00EB1825"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r w:rsidR="00CE303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</w:t>
      </w:r>
      <w:r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F52EA7" w:rsidRDefault="00F52EA7" w:rsidP="00F52EA7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r w:rsidR="00FC0989" w:rsidRPr="00074193">
        <w:rPr>
          <w:rFonts w:ascii="Times New Roman" w:hAnsi="Times New Roman" w:cs="Times New Roman"/>
          <w:sz w:val="24"/>
          <w:szCs w:val="24"/>
        </w:rPr>
        <w:t>Новопотьминского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 муниципального района утвердить  бюджет </w:t>
      </w:r>
      <w:r w:rsidR="00FC0989" w:rsidRPr="00074193">
        <w:rPr>
          <w:rFonts w:ascii="Times New Roman" w:hAnsi="Times New Roman" w:cs="Times New Roman"/>
          <w:sz w:val="24"/>
          <w:szCs w:val="24"/>
        </w:rPr>
        <w:t xml:space="preserve">Новопотьминского </w:t>
      </w:r>
      <w:r>
        <w:rPr>
          <w:rFonts w:ascii="Times New Roman" w:hAnsi="Times New Roman"/>
          <w:sz w:val="24"/>
          <w:szCs w:val="24"/>
        </w:rPr>
        <w:t>сельского поселения  Зубово-Полянского муниципального района на 20</w:t>
      </w:r>
      <w:r w:rsidR="0087569D">
        <w:rPr>
          <w:rFonts w:ascii="Times New Roman" w:hAnsi="Times New Roman"/>
          <w:sz w:val="24"/>
          <w:szCs w:val="24"/>
        </w:rPr>
        <w:t>2</w:t>
      </w:r>
      <w:r w:rsidR="006C7F9E">
        <w:rPr>
          <w:rFonts w:ascii="Times New Roman" w:hAnsi="Times New Roman"/>
          <w:sz w:val="24"/>
          <w:szCs w:val="24"/>
        </w:rPr>
        <w:t>6</w:t>
      </w:r>
      <w:r w:rsidR="00F25EC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год, </w:t>
      </w:r>
      <w:r w:rsidR="00640518">
        <w:rPr>
          <w:rFonts w:ascii="Times New Roman" w:hAnsi="Times New Roman"/>
          <w:sz w:val="24"/>
          <w:szCs w:val="24"/>
        </w:rPr>
        <w:t>и плановый период 20</w:t>
      </w:r>
      <w:r w:rsidR="0087569D">
        <w:rPr>
          <w:rFonts w:ascii="Times New Roman" w:hAnsi="Times New Roman"/>
          <w:sz w:val="24"/>
          <w:szCs w:val="24"/>
        </w:rPr>
        <w:t>2</w:t>
      </w:r>
      <w:r w:rsidR="006C7F9E">
        <w:rPr>
          <w:rFonts w:ascii="Times New Roman" w:hAnsi="Times New Roman"/>
          <w:sz w:val="24"/>
          <w:szCs w:val="24"/>
        </w:rPr>
        <w:t>7</w:t>
      </w:r>
      <w:r w:rsidR="00640518">
        <w:rPr>
          <w:rFonts w:ascii="Times New Roman" w:hAnsi="Times New Roman"/>
          <w:sz w:val="24"/>
          <w:szCs w:val="24"/>
        </w:rPr>
        <w:t>-202</w:t>
      </w:r>
      <w:r w:rsidR="006C7F9E">
        <w:rPr>
          <w:rFonts w:ascii="Times New Roman" w:hAnsi="Times New Roman"/>
          <w:sz w:val="24"/>
          <w:szCs w:val="24"/>
        </w:rPr>
        <w:t>8</w:t>
      </w:r>
      <w:r w:rsidR="005A04A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 xml:space="preserve">виды доходов и расходов, установить правила межбюджетных отношений </w:t>
      </w:r>
      <w:r w:rsidR="00FC0989" w:rsidRPr="00EB1825">
        <w:rPr>
          <w:rFonts w:ascii="Times New Roman" w:hAnsi="Times New Roman" w:cs="Times New Roman"/>
          <w:sz w:val="24"/>
          <w:szCs w:val="24"/>
        </w:rPr>
        <w:t>Новопотьминского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</w:t>
      </w:r>
      <w:r w:rsidR="0087569D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с Зубово-Полянским муниципальным районом, а также регулировать отношения, связанные с  муниципальным   долгом  </w:t>
      </w:r>
      <w:r w:rsidR="00FC0989" w:rsidRPr="00074193">
        <w:rPr>
          <w:rFonts w:ascii="Times New Roman" w:hAnsi="Times New Roman" w:cs="Times New Roman"/>
          <w:sz w:val="24"/>
          <w:szCs w:val="24"/>
        </w:rPr>
        <w:t>Новопотьминского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 Зубово-Полянского муниципального района и контролем за исполнением бюджета  </w:t>
      </w:r>
      <w:r w:rsidR="00FC0989" w:rsidRPr="00074193">
        <w:rPr>
          <w:rFonts w:ascii="Times New Roman" w:hAnsi="Times New Roman" w:cs="Times New Roman"/>
          <w:sz w:val="24"/>
          <w:szCs w:val="24"/>
        </w:rPr>
        <w:t>Новопотьминского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Зубово-Полянского  муниципального района на 20</w:t>
      </w:r>
      <w:r w:rsidR="0087569D">
        <w:rPr>
          <w:rFonts w:ascii="Times New Roman" w:hAnsi="Times New Roman"/>
          <w:sz w:val="24"/>
          <w:szCs w:val="24"/>
        </w:rPr>
        <w:t>2</w:t>
      </w:r>
      <w:r w:rsidR="006C7F9E">
        <w:rPr>
          <w:rFonts w:ascii="Times New Roman" w:hAnsi="Times New Roman"/>
          <w:sz w:val="24"/>
          <w:szCs w:val="24"/>
        </w:rPr>
        <w:t>6</w:t>
      </w:r>
      <w:r w:rsidR="008756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год. 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r w:rsidR="00FC0989" w:rsidRPr="00EB1825"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Зубово-Полянского муниципального района Республики Мордовия </w:t>
      </w:r>
    </w:p>
    <w:p w:rsidR="00F52EA7" w:rsidRDefault="00F52EA7" w:rsidP="00F52EA7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EA7" w:rsidRPr="00F7466F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466F"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 w:rsidR="00FC0989" w:rsidRPr="00F7466F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F7466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</w:t>
      </w:r>
      <w:r w:rsidR="0087569D" w:rsidRPr="00F7466F">
        <w:rPr>
          <w:rFonts w:ascii="Times New Roman" w:hAnsi="Times New Roman" w:cs="Times New Roman"/>
          <w:sz w:val="24"/>
          <w:szCs w:val="24"/>
        </w:rPr>
        <w:t>2</w:t>
      </w:r>
      <w:r w:rsidR="006C7F9E">
        <w:rPr>
          <w:rFonts w:ascii="Times New Roman" w:hAnsi="Times New Roman" w:cs="Times New Roman"/>
          <w:sz w:val="24"/>
          <w:szCs w:val="24"/>
        </w:rPr>
        <w:t>6</w:t>
      </w:r>
      <w:r w:rsidRPr="00F7466F">
        <w:rPr>
          <w:rFonts w:ascii="Times New Roman" w:hAnsi="Times New Roman" w:cs="Times New Roman"/>
          <w:sz w:val="24"/>
          <w:szCs w:val="24"/>
        </w:rPr>
        <w:t xml:space="preserve"> год по доходам  в</w:t>
      </w:r>
      <w:r w:rsidR="00AA1DA8" w:rsidRPr="00F7466F">
        <w:rPr>
          <w:rFonts w:ascii="Times New Roman" w:hAnsi="Times New Roman" w:cs="Times New Roman"/>
          <w:sz w:val="24"/>
          <w:szCs w:val="24"/>
        </w:rPr>
        <w:t xml:space="preserve"> сумме </w:t>
      </w:r>
      <w:r w:rsidR="00A25F3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 141,0</w:t>
      </w:r>
      <w:r w:rsidR="00C809AA" w:rsidRPr="00F7466F">
        <w:rPr>
          <w:rFonts w:ascii="Times New Roman" w:hAnsi="Times New Roman" w:cs="Times New Roman"/>
          <w:sz w:val="24"/>
          <w:szCs w:val="24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 w:rsidR="00A25F36">
        <w:rPr>
          <w:rFonts w:ascii="Times New Roman" w:hAnsi="Times New Roman" w:cs="Times New Roman"/>
          <w:sz w:val="24"/>
          <w:szCs w:val="24"/>
        </w:rPr>
        <w:t>2</w:t>
      </w:r>
      <w:r w:rsidR="00A25F36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61215D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74,2</w:t>
      </w:r>
      <w:r w:rsidR="00A53B5E" w:rsidRPr="00F746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 xml:space="preserve">тыс.рублей, с превышением </w:t>
      </w:r>
      <w:r w:rsidR="0061215D">
        <w:rPr>
          <w:rFonts w:ascii="Times New Roman" w:hAnsi="Times New Roman" w:cs="Times New Roman"/>
          <w:sz w:val="24"/>
          <w:szCs w:val="24"/>
        </w:rPr>
        <w:t>до</w:t>
      </w:r>
      <w:r w:rsidRPr="00F7466F">
        <w:rPr>
          <w:rFonts w:ascii="Times New Roman" w:hAnsi="Times New Roman" w:cs="Times New Roman"/>
          <w:sz w:val="24"/>
          <w:szCs w:val="24"/>
        </w:rPr>
        <w:t xml:space="preserve">ходов над </w:t>
      </w:r>
      <w:r w:rsidR="0061215D">
        <w:rPr>
          <w:rFonts w:ascii="Times New Roman" w:hAnsi="Times New Roman" w:cs="Times New Roman"/>
          <w:sz w:val="24"/>
          <w:szCs w:val="24"/>
        </w:rPr>
        <w:t>расх</w:t>
      </w:r>
      <w:r w:rsidRPr="00F7466F">
        <w:rPr>
          <w:rFonts w:ascii="Times New Roman" w:hAnsi="Times New Roman" w:cs="Times New Roman"/>
          <w:sz w:val="24"/>
          <w:szCs w:val="24"/>
        </w:rPr>
        <w:t xml:space="preserve">одами в сумме </w:t>
      </w:r>
      <w:r w:rsidR="00A25F36">
        <w:rPr>
          <w:rFonts w:ascii="Times New Roman" w:hAnsi="Times New Roman" w:cs="Times New Roman"/>
          <w:sz w:val="24"/>
          <w:szCs w:val="24"/>
          <w:u w:val="single"/>
        </w:rPr>
        <w:t xml:space="preserve">66,8 </w:t>
      </w:r>
      <w:r w:rsidRPr="00F7466F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</w:t>
      </w:r>
      <w:r w:rsidR="00380A87" w:rsidRPr="00F7466F">
        <w:rPr>
          <w:rFonts w:ascii="Times New Roman" w:hAnsi="Times New Roman" w:cs="Times New Roman"/>
          <w:sz w:val="24"/>
          <w:szCs w:val="24"/>
        </w:rPr>
        <w:t>ов</w:t>
      </w:r>
      <w:r w:rsidRPr="00F7466F">
        <w:rPr>
          <w:rFonts w:ascii="Times New Roman" w:hAnsi="Times New Roman" w:cs="Times New Roman"/>
          <w:sz w:val="24"/>
          <w:szCs w:val="24"/>
        </w:rPr>
        <w:t xml:space="preserve"> (декабрь 20</w:t>
      </w:r>
      <w:r w:rsidR="006122C9" w:rsidRPr="00F7466F">
        <w:rPr>
          <w:rFonts w:ascii="Times New Roman" w:hAnsi="Times New Roman" w:cs="Times New Roman"/>
          <w:sz w:val="24"/>
          <w:szCs w:val="24"/>
        </w:rPr>
        <w:t>2</w:t>
      </w:r>
      <w:r w:rsidR="006C7F9E">
        <w:rPr>
          <w:rFonts w:ascii="Times New Roman" w:hAnsi="Times New Roman" w:cs="Times New Roman"/>
          <w:sz w:val="24"/>
          <w:szCs w:val="24"/>
        </w:rPr>
        <w:t>6</w:t>
      </w:r>
      <w:r w:rsidRPr="00F7466F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EB1825">
        <w:rPr>
          <w:rFonts w:ascii="Times New Roman" w:hAnsi="Times New Roman" w:cs="Times New Roman"/>
          <w:sz w:val="24"/>
          <w:szCs w:val="24"/>
        </w:rPr>
        <w:t>2</w:t>
      </w:r>
      <w:r w:rsidR="006C7F9E">
        <w:rPr>
          <w:rFonts w:ascii="Times New Roman" w:hAnsi="Times New Roman" w:cs="Times New Roman"/>
          <w:sz w:val="24"/>
          <w:szCs w:val="24"/>
        </w:rPr>
        <w:t>5</w:t>
      </w:r>
      <w:r w:rsidRPr="00F7466F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C809AA" w:rsidRPr="00F7466F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466F"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 w:rsidR="00FC0989" w:rsidRPr="00F7466F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F7466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</w:t>
      </w:r>
      <w:r w:rsidR="00640518" w:rsidRPr="00F7466F">
        <w:rPr>
          <w:rFonts w:ascii="Times New Roman" w:hAnsi="Times New Roman" w:cs="Times New Roman"/>
          <w:sz w:val="24"/>
          <w:szCs w:val="24"/>
        </w:rPr>
        <w:t>ет) на 202</w:t>
      </w:r>
      <w:r w:rsidR="006C7F9E">
        <w:rPr>
          <w:rFonts w:ascii="Times New Roman" w:hAnsi="Times New Roman" w:cs="Times New Roman"/>
          <w:sz w:val="24"/>
          <w:szCs w:val="24"/>
        </w:rPr>
        <w:t>7</w:t>
      </w:r>
      <w:r w:rsidRPr="00F7466F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 w:rsidR="00B973AD" w:rsidRPr="00F7466F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144666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671</w:t>
      </w:r>
      <w:r w:rsidR="00144666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A53B5E" w:rsidRPr="00F746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 w:rsidR="00B973AD" w:rsidRPr="00F7466F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 591,5</w:t>
      </w:r>
      <w:r w:rsidR="0014466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>тыс.рублей,</w:t>
      </w:r>
      <w:r w:rsidR="00380A87" w:rsidRPr="00F7466F">
        <w:rPr>
          <w:rFonts w:ascii="Times New Roman" w:hAnsi="Times New Roman" w:cs="Times New Roman"/>
          <w:sz w:val="24"/>
          <w:szCs w:val="24"/>
        </w:rPr>
        <w:t xml:space="preserve"> в том числе условно утвержденные расходы в сумме </w:t>
      </w:r>
      <w:r w:rsidR="00F25ECE">
        <w:rPr>
          <w:rFonts w:ascii="Times New Roman" w:hAnsi="Times New Roman" w:cs="Times New Roman"/>
          <w:sz w:val="24"/>
          <w:szCs w:val="24"/>
        </w:rPr>
        <w:t>3</w:t>
      </w:r>
      <w:r w:rsidR="00A25F36">
        <w:rPr>
          <w:rFonts w:ascii="Times New Roman" w:hAnsi="Times New Roman" w:cs="Times New Roman"/>
          <w:sz w:val="24"/>
          <w:szCs w:val="24"/>
        </w:rPr>
        <w:t>5,7</w:t>
      </w:r>
      <w:r w:rsidR="00380A87" w:rsidRPr="00F7466F">
        <w:rPr>
          <w:rFonts w:ascii="Times New Roman" w:hAnsi="Times New Roman" w:cs="Times New Roman"/>
          <w:sz w:val="24"/>
          <w:szCs w:val="24"/>
        </w:rPr>
        <w:t xml:space="preserve"> тыс.рублей,</w:t>
      </w:r>
      <w:r w:rsidRPr="00F7466F">
        <w:rPr>
          <w:rFonts w:ascii="Times New Roman" w:hAnsi="Times New Roman" w:cs="Times New Roman"/>
          <w:sz w:val="24"/>
          <w:szCs w:val="24"/>
        </w:rPr>
        <w:t xml:space="preserve"> с превышением </w:t>
      </w:r>
      <w:r w:rsidR="0061215D">
        <w:rPr>
          <w:rFonts w:ascii="Times New Roman" w:hAnsi="Times New Roman" w:cs="Times New Roman"/>
          <w:sz w:val="24"/>
          <w:szCs w:val="24"/>
        </w:rPr>
        <w:t>до</w:t>
      </w:r>
      <w:r w:rsidR="0061215D" w:rsidRPr="00F7466F">
        <w:rPr>
          <w:rFonts w:ascii="Times New Roman" w:hAnsi="Times New Roman" w:cs="Times New Roman"/>
          <w:sz w:val="24"/>
          <w:szCs w:val="24"/>
        </w:rPr>
        <w:t xml:space="preserve">ходов над </w:t>
      </w:r>
      <w:r w:rsidR="0061215D">
        <w:rPr>
          <w:rFonts w:ascii="Times New Roman" w:hAnsi="Times New Roman" w:cs="Times New Roman"/>
          <w:sz w:val="24"/>
          <w:szCs w:val="24"/>
        </w:rPr>
        <w:t>расх</w:t>
      </w:r>
      <w:r w:rsidR="0061215D" w:rsidRPr="00F7466F">
        <w:rPr>
          <w:rFonts w:ascii="Times New Roman" w:hAnsi="Times New Roman" w:cs="Times New Roman"/>
          <w:sz w:val="24"/>
          <w:szCs w:val="24"/>
        </w:rPr>
        <w:t>одами</w:t>
      </w:r>
      <w:r w:rsidRPr="00F7466F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61215D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A25F36">
        <w:rPr>
          <w:rFonts w:ascii="Times New Roman" w:hAnsi="Times New Roman" w:cs="Times New Roman"/>
          <w:sz w:val="24"/>
          <w:szCs w:val="24"/>
          <w:u w:val="single"/>
        </w:rPr>
        <w:t>0,1</w:t>
      </w:r>
      <w:r w:rsidRPr="00F7466F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</w:t>
      </w:r>
      <w:r w:rsidR="0087569D" w:rsidRPr="00F7466F">
        <w:rPr>
          <w:rFonts w:ascii="Times New Roman" w:hAnsi="Times New Roman" w:cs="Times New Roman"/>
          <w:sz w:val="24"/>
          <w:szCs w:val="24"/>
        </w:rPr>
        <w:t>2</w:t>
      </w:r>
      <w:r w:rsidR="006C7F9E">
        <w:rPr>
          <w:rFonts w:ascii="Times New Roman" w:hAnsi="Times New Roman" w:cs="Times New Roman"/>
          <w:sz w:val="24"/>
          <w:szCs w:val="24"/>
        </w:rPr>
        <w:t>7</w:t>
      </w:r>
      <w:r w:rsidR="00AA1DA8" w:rsidRPr="00F7466F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 w:rsidR="006122C9" w:rsidRPr="00F7466F">
        <w:rPr>
          <w:rFonts w:ascii="Times New Roman" w:hAnsi="Times New Roman" w:cs="Times New Roman"/>
          <w:sz w:val="24"/>
          <w:szCs w:val="24"/>
        </w:rPr>
        <w:t>2</w:t>
      </w:r>
      <w:r w:rsidR="006C7F9E">
        <w:rPr>
          <w:rFonts w:ascii="Times New Roman" w:hAnsi="Times New Roman" w:cs="Times New Roman"/>
          <w:sz w:val="24"/>
          <w:szCs w:val="24"/>
        </w:rPr>
        <w:t>6</w:t>
      </w:r>
      <w:r w:rsidR="00840659">
        <w:rPr>
          <w:rFonts w:ascii="Times New Roman" w:hAnsi="Times New Roman" w:cs="Times New Roman"/>
          <w:sz w:val="24"/>
          <w:szCs w:val="24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>года).</w:t>
      </w:r>
    </w:p>
    <w:p w:rsidR="00C809AA" w:rsidRDefault="00C809AA" w:rsidP="00C809AA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466F"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 w:rsidR="00FC0989" w:rsidRPr="00F7466F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F7466F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</w:t>
      </w:r>
      <w:r w:rsidR="00AA1DA8" w:rsidRPr="00F7466F">
        <w:rPr>
          <w:rFonts w:ascii="Times New Roman" w:hAnsi="Times New Roman" w:cs="Times New Roman"/>
          <w:sz w:val="24"/>
          <w:szCs w:val="24"/>
        </w:rPr>
        <w:t>(</w:t>
      </w:r>
      <w:r w:rsidR="00640518" w:rsidRPr="00F7466F">
        <w:rPr>
          <w:rFonts w:ascii="Times New Roman" w:hAnsi="Times New Roman" w:cs="Times New Roman"/>
          <w:sz w:val="24"/>
          <w:szCs w:val="24"/>
        </w:rPr>
        <w:t>далее – сельский бюджет) на 202</w:t>
      </w:r>
      <w:r w:rsidR="006C7F9E">
        <w:rPr>
          <w:rFonts w:ascii="Times New Roman" w:hAnsi="Times New Roman" w:cs="Times New Roman"/>
          <w:sz w:val="24"/>
          <w:szCs w:val="24"/>
        </w:rPr>
        <w:t>8</w:t>
      </w:r>
      <w:r w:rsidR="001D1F43" w:rsidRPr="00F7466F">
        <w:rPr>
          <w:rFonts w:ascii="Times New Roman" w:hAnsi="Times New Roman" w:cs="Times New Roman"/>
          <w:sz w:val="24"/>
          <w:szCs w:val="24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 xml:space="preserve">год по доходам  в сумме </w:t>
      </w:r>
      <w:r w:rsidR="00B973AD" w:rsidRPr="00F7466F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 754</w:t>
      </w:r>
      <w:r w:rsidR="00A25F36">
        <w:rPr>
          <w:rFonts w:ascii="Times New Roman" w:hAnsi="Times New Roman" w:cs="Times New Roman"/>
          <w:sz w:val="24"/>
          <w:szCs w:val="24"/>
          <w:u w:val="single"/>
        </w:rPr>
        <w:t>,0</w:t>
      </w:r>
      <w:r w:rsidRPr="00F7466F"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 w:rsidR="00B973AD" w:rsidRPr="00F7466F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B1D00">
        <w:rPr>
          <w:rFonts w:ascii="Times New Roman" w:hAnsi="Times New Roman" w:cs="Times New Roman"/>
          <w:sz w:val="24"/>
          <w:szCs w:val="24"/>
          <w:u w:val="single"/>
        </w:rPr>
        <w:t> 660</w:t>
      </w:r>
      <w:r w:rsidR="00A25F36">
        <w:rPr>
          <w:rFonts w:ascii="Times New Roman" w:hAnsi="Times New Roman" w:cs="Times New Roman"/>
          <w:sz w:val="24"/>
          <w:szCs w:val="24"/>
          <w:u w:val="single"/>
        </w:rPr>
        <w:t>,6</w:t>
      </w:r>
      <w:r w:rsidRPr="00F7466F">
        <w:rPr>
          <w:rFonts w:ascii="Times New Roman" w:hAnsi="Times New Roman" w:cs="Times New Roman"/>
          <w:sz w:val="24"/>
          <w:szCs w:val="24"/>
        </w:rPr>
        <w:t xml:space="preserve"> тыс.рублей,</w:t>
      </w:r>
      <w:r w:rsidR="00380A87" w:rsidRPr="00F7466F">
        <w:rPr>
          <w:rFonts w:ascii="Times New Roman" w:hAnsi="Times New Roman" w:cs="Times New Roman"/>
          <w:sz w:val="24"/>
          <w:szCs w:val="24"/>
        </w:rPr>
        <w:t xml:space="preserve"> в том числе условно утвержденные расходы в сумме </w:t>
      </w:r>
      <w:r w:rsidR="00A25F36">
        <w:rPr>
          <w:rFonts w:ascii="Times New Roman" w:hAnsi="Times New Roman" w:cs="Times New Roman"/>
          <w:sz w:val="24"/>
          <w:szCs w:val="24"/>
        </w:rPr>
        <w:t>72,1</w:t>
      </w:r>
      <w:r w:rsidR="00380A87" w:rsidRPr="00F7466F">
        <w:rPr>
          <w:rFonts w:ascii="Times New Roman" w:hAnsi="Times New Roman" w:cs="Times New Roman"/>
          <w:sz w:val="24"/>
          <w:szCs w:val="24"/>
        </w:rPr>
        <w:t xml:space="preserve"> тыс.рублей,</w:t>
      </w:r>
      <w:r w:rsidRPr="00F7466F">
        <w:rPr>
          <w:rFonts w:ascii="Times New Roman" w:hAnsi="Times New Roman" w:cs="Times New Roman"/>
          <w:sz w:val="24"/>
          <w:szCs w:val="24"/>
        </w:rPr>
        <w:t xml:space="preserve"> с превышением </w:t>
      </w:r>
      <w:r w:rsidR="0061215D">
        <w:rPr>
          <w:rFonts w:ascii="Times New Roman" w:hAnsi="Times New Roman" w:cs="Times New Roman"/>
          <w:sz w:val="24"/>
          <w:szCs w:val="24"/>
        </w:rPr>
        <w:t>до</w:t>
      </w:r>
      <w:r w:rsidR="0061215D" w:rsidRPr="00F7466F">
        <w:rPr>
          <w:rFonts w:ascii="Times New Roman" w:hAnsi="Times New Roman" w:cs="Times New Roman"/>
          <w:sz w:val="24"/>
          <w:szCs w:val="24"/>
        </w:rPr>
        <w:t xml:space="preserve">ходов над </w:t>
      </w:r>
      <w:r w:rsidR="0061215D">
        <w:rPr>
          <w:rFonts w:ascii="Times New Roman" w:hAnsi="Times New Roman" w:cs="Times New Roman"/>
          <w:sz w:val="24"/>
          <w:szCs w:val="24"/>
        </w:rPr>
        <w:t>расх</w:t>
      </w:r>
      <w:r w:rsidR="0061215D" w:rsidRPr="00F7466F">
        <w:rPr>
          <w:rFonts w:ascii="Times New Roman" w:hAnsi="Times New Roman" w:cs="Times New Roman"/>
          <w:sz w:val="24"/>
          <w:szCs w:val="24"/>
        </w:rPr>
        <w:t>одами</w:t>
      </w:r>
      <w:r w:rsidRPr="00F7466F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A25F36">
        <w:rPr>
          <w:rFonts w:ascii="Times New Roman" w:hAnsi="Times New Roman" w:cs="Times New Roman"/>
          <w:sz w:val="24"/>
          <w:szCs w:val="24"/>
        </w:rPr>
        <w:t>93,4</w:t>
      </w:r>
      <w:r w:rsidRPr="00F7466F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</w:t>
      </w:r>
      <w:r w:rsidR="00AA1DA8" w:rsidRPr="00F7466F">
        <w:rPr>
          <w:rFonts w:ascii="Times New Roman" w:hAnsi="Times New Roman" w:cs="Times New Roman"/>
          <w:sz w:val="24"/>
          <w:szCs w:val="24"/>
        </w:rPr>
        <w:t>шающего 10 процент</w:t>
      </w:r>
      <w:r w:rsidR="00582764" w:rsidRPr="00F7466F">
        <w:rPr>
          <w:rFonts w:ascii="Times New Roman" w:hAnsi="Times New Roman" w:cs="Times New Roman"/>
          <w:sz w:val="24"/>
          <w:szCs w:val="24"/>
        </w:rPr>
        <w:t xml:space="preserve">ов </w:t>
      </w:r>
      <w:r w:rsidR="00AA1DA8" w:rsidRPr="00F7466F">
        <w:rPr>
          <w:rFonts w:ascii="Times New Roman" w:hAnsi="Times New Roman" w:cs="Times New Roman"/>
          <w:sz w:val="24"/>
          <w:szCs w:val="24"/>
        </w:rPr>
        <w:t>(декабрь 20</w:t>
      </w:r>
      <w:r w:rsidR="006C7F9E">
        <w:rPr>
          <w:rFonts w:ascii="Times New Roman" w:hAnsi="Times New Roman" w:cs="Times New Roman"/>
          <w:sz w:val="24"/>
          <w:szCs w:val="24"/>
        </w:rPr>
        <w:t>28</w:t>
      </w:r>
      <w:r w:rsidR="00F25ECE">
        <w:rPr>
          <w:rFonts w:ascii="Times New Roman" w:hAnsi="Times New Roman" w:cs="Times New Roman"/>
          <w:sz w:val="24"/>
          <w:szCs w:val="24"/>
        </w:rPr>
        <w:t xml:space="preserve"> </w:t>
      </w:r>
      <w:r w:rsidRPr="00F7466F">
        <w:rPr>
          <w:rFonts w:ascii="Times New Roman" w:hAnsi="Times New Roman" w:cs="Times New Roman"/>
          <w:sz w:val="24"/>
          <w:szCs w:val="24"/>
        </w:rPr>
        <w:t>года к декабрю 20</w:t>
      </w:r>
      <w:r w:rsidR="0087569D" w:rsidRPr="00F7466F">
        <w:rPr>
          <w:rFonts w:ascii="Times New Roman" w:hAnsi="Times New Roman" w:cs="Times New Roman"/>
          <w:sz w:val="24"/>
          <w:szCs w:val="24"/>
        </w:rPr>
        <w:t>2</w:t>
      </w:r>
      <w:r w:rsidR="006C7F9E">
        <w:rPr>
          <w:rFonts w:ascii="Times New Roman" w:hAnsi="Times New Roman" w:cs="Times New Roman"/>
          <w:sz w:val="24"/>
          <w:szCs w:val="24"/>
        </w:rPr>
        <w:t>7</w:t>
      </w:r>
      <w:r w:rsidRPr="00F7466F">
        <w:rPr>
          <w:rFonts w:ascii="Times New Roman" w:hAnsi="Times New Roman" w:cs="Times New Roman"/>
          <w:sz w:val="24"/>
          <w:szCs w:val="24"/>
        </w:rPr>
        <w:t xml:space="preserve"> года).</w:t>
      </w:r>
    </w:p>
    <w:p w:rsidR="00F52EA7" w:rsidRDefault="00F52EA7" w:rsidP="00F52EA7">
      <w:pPr>
        <w:ind w:firstLine="708"/>
        <w:jc w:val="center"/>
        <w:rPr>
          <w:b/>
        </w:rPr>
      </w:pPr>
    </w:p>
    <w:p w:rsidR="005F3639" w:rsidRDefault="005F3639" w:rsidP="00F52EA7">
      <w:pPr>
        <w:ind w:firstLine="708"/>
        <w:jc w:val="center"/>
        <w:rPr>
          <w:b/>
        </w:rPr>
      </w:pPr>
    </w:p>
    <w:p w:rsidR="005F3639" w:rsidRDefault="005F3639" w:rsidP="00F52EA7">
      <w:pPr>
        <w:ind w:firstLine="708"/>
        <w:jc w:val="center"/>
        <w:rPr>
          <w:b/>
        </w:rPr>
      </w:pPr>
    </w:p>
    <w:p w:rsidR="005F3639" w:rsidRDefault="005F3639" w:rsidP="00F52EA7">
      <w:pPr>
        <w:ind w:firstLine="708"/>
        <w:jc w:val="center"/>
        <w:rPr>
          <w:b/>
        </w:rPr>
      </w:pPr>
    </w:p>
    <w:p w:rsidR="00F52EA7" w:rsidRDefault="00F52EA7" w:rsidP="00F52EA7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</w:t>
      </w:r>
      <w:r w:rsidR="00A17283">
        <w:rPr>
          <w:rFonts w:ascii="Times New Roman" w:hAnsi="Times New Roman" w:cs="Times New Roman"/>
          <w:b/>
          <w:sz w:val="24"/>
          <w:szCs w:val="24"/>
        </w:rPr>
        <w:t xml:space="preserve"> характеристика доходов и формирование доходов бюджета </w:t>
      </w:r>
      <w:r w:rsidR="00FC0989" w:rsidRPr="00FC0989">
        <w:rPr>
          <w:rFonts w:ascii="Times New Roman" w:hAnsi="Times New Roman" w:cs="Times New Roman"/>
          <w:b/>
          <w:sz w:val="24"/>
          <w:szCs w:val="24"/>
        </w:rPr>
        <w:lastRenderedPageBreak/>
        <w:t>Новопотьминского</w:t>
      </w:r>
      <w:r w:rsidR="000D7A69" w:rsidRPr="00FC0989">
        <w:rPr>
          <w:b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Зубово-Полянского муниципального района  Республики Мордовия </w:t>
      </w:r>
    </w:p>
    <w:p w:rsidR="00F52EA7" w:rsidRDefault="00F52EA7" w:rsidP="00F52EA7">
      <w:pPr>
        <w:ind w:firstLine="708"/>
      </w:pPr>
    </w:p>
    <w:p w:rsidR="00F25ECE" w:rsidRPr="00A17283" w:rsidRDefault="00F25ECE" w:rsidP="00F25ECE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Новопотьминского сельского поселения Зубово-Полянского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2.Администрация Новопотьминского сельского поселения  Зубово-Полянского  муниципального района  Республики Мордовия вправе: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начисления, учет и контроль за правильностью исчисления, полнотой и своевременностью осуществления платежей в бюджет, пеней и штрафов по ним.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        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Новопотьминского сельского поселения  Зубово-Полянского  муниципального района  Республики Мордовия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25ECE" w:rsidRDefault="00F25ECE" w:rsidP="00F25EC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Статья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Безвозмездные поступления, получаемые из других бюджетов бюджетной системы Российской Федерации</w:t>
      </w:r>
    </w:p>
    <w:p w:rsidR="00F25ECE" w:rsidRDefault="00F25ECE" w:rsidP="00F25EC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5ECE" w:rsidRDefault="00F25ECE" w:rsidP="00F25EC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1.Утвердить объем безвозмездных поступлений в бюджет Новопотьминского сельского поселения Зубово-Полянского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</w:t>
      </w:r>
      <w:r w:rsidR="0013605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год, и на  плановый период 20</w:t>
      </w:r>
      <w:r w:rsidR="00136054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>-202</w:t>
      </w:r>
      <w:r w:rsidR="0013605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годов, получаемых из других бюджетов бюджетной системы Российской Федерации, согласно приложению 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A72FF3">
        <w:rPr>
          <w:rFonts w:ascii="Times New Roman" w:hAnsi="Times New Roman" w:cs="Times New Roman"/>
          <w:sz w:val="24"/>
          <w:szCs w:val="24"/>
        </w:rPr>
        <w:t>ешению.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EA7" w:rsidRDefault="0065712C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A84FDD" w:rsidRDefault="00F52EA7" w:rsidP="00A84FD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 xml:space="preserve">Статья  </w:t>
      </w:r>
      <w:r w:rsidR="009F6E02">
        <w:t>4</w:t>
      </w:r>
      <w:r>
        <w:rPr>
          <w:b/>
        </w:rPr>
        <w:t>.</w:t>
      </w:r>
      <w:r>
        <w:t xml:space="preserve"> </w:t>
      </w:r>
      <w:r w:rsidR="00A84FDD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Новопотьминского сельского поселения Зубово-Полянского муниципального района </w:t>
      </w:r>
    </w:p>
    <w:p w:rsidR="00A84FDD" w:rsidRDefault="00A84FDD" w:rsidP="00A84FD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Новопотьминского сельского поселения Зубово-Полянского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</w:t>
      </w:r>
      <w:r w:rsidR="0013605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год, и на  плановый период 202</w:t>
      </w:r>
      <w:r w:rsidR="0013605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-202</w:t>
      </w:r>
      <w:r w:rsidR="00136054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годов согласно приложения 2;</w:t>
      </w:r>
    </w:p>
    <w:p w:rsidR="00F25ECE" w:rsidRDefault="00F25ECE" w:rsidP="00F25EC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распределение бюджетных ассигнований бюджета</w:t>
      </w:r>
      <w:r w:rsidRPr="00EC76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Новопотьминского сельского поселения Зубово-Полянского муниципального района Республики Мордовия </w:t>
      </w:r>
      <w:r w:rsidRPr="00BE5DBD">
        <w:rPr>
          <w:rFonts w:ascii="Times New Roman" w:hAnsi="Times New Roman" w:cs="Times New Roman"/>
          <w:sz w:val="24"/>
          <w:szCs w:val="24"/>
        </w:rPr>
        <w:t>по разделам, подразделам, целевым статьям (муниципальным программам и непрограммным направлениям деятельности), группам и подгруппам видов расходов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202</w:t>
      </w:r>
      <w:r w:rsidR="0013605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год, и на  плановый период 202</w:t>
      </w:r>
      <w:r w:rsidR="0013605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-202</w:t>
      </w:r>
      <w:r w:rsidR="00136054">
        <w:rPr>
          <w:rFonts w:ascii="Times New Roman" w:hAnsi="Times New Roman"/>
          <w:sz w:val="24"/>
          <w:szCs w:val="24"/>
        </w:rPr>
        <w:t>8</w:t>
      </w:r>
      <w:r w:rsidRPr="00BE5DBD">
        <w:rPr>
          <w:rFonts w:ascii="Times New Roman" w:hAnsi="Times New Roman" w:cs="Times New Roman"/>
          <w:bCs/>
          <w:sz w:val="24"/>
          <w:szCs w:val="24"/>
        </w:rPr>
        <w:t xml:space="preserve"> годов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5DBD">
        <w:rPr>
          <w:rFonts w:ascii="Times New Roman" w:hAnsi="Times New Roman" w:cs="Times New Roman"/>
          <w:sz w:val="24"/>
          <w:szCs w:val="24"/>
        </w:rPr>
        <w:t>согласно приложению  3 к настоящему</w:t>
      </w:r>
      <w:r>
        <w:rPr>
          <w:rFonts w:ascii="Times New Roman" w:hAnsi="Times New Roman" w:cs="Times New Roman"/>
          <w:sz w:val="24"/>
          <w:szCs w:val="24"/>
        </w:rPr>
        <w:t xml:space="preserve"> Решению;</w:t>
      </w:r>
    </w:p>
    <w:p w:rsidR="00F25ECE" w:rsidRDefault="00F25ECE" w:rsidP="00F25ECE">
      <w:pPr>
        <w:ind w:firstLine="720"/>
        <w:jc w:val="both"/>
        <w:rPr>
          <w:bCs/>
        </w:rPr>
      </w:pPr>
      <w:r>
        <w:rPr>
          <w:bCs/>
        </w:rPr>
        <w:t xml:space="preserve">3. Утвердить </w:t>
      </w:r>
      <w:r w:rsidRPr="00A74E00">
        <w:rPr>
          <w:bCs/>
        </w:rPr>
        <w:t>распределени</w:t>
      </w:r>
      <w:r>
        <w:rPr>
          <w:bCs/>
        </w:rPr>
        <w:t>е</w:t>
      </w:r>
      <w:r w:rsidRPr="00A74E00">
        <w:rPr>
          <w:bCs/>
        </w:rPr>
        <w:t xml:space="preserve"> бюджетных ассигнований бюджета </w:t>
      </w:r>
      <w:r>
        <w:rPr>
          <w:bCs/>
        </w:rPr>
        <w:t xml:space="preserve">Новопотьминского сельского поселения </w:t>
      </w:r>
      <w:r w:rsidRPr="00A74E00">
        <w:t>Зубово-Полянского</w:t>
      </w:r>
      <w:r w:rsidRPr="00A74E00">
        <w:rPr>
          <w:b/>
        </w:rPr>
        <w:t xml:space="preserve"> </w:t>
      </w:r>
      <w:r w:rsidRPr="00A74E00">
        <w:rPr>
          <w:bCs/>
        </w:rPr>
        <w:t>муниципального района  Республики Мордовия</w:t>
      </w:r>
      <w:r w:rsidRPr="00A74E00">
        <w:t xml:space="preserve"> по </w:t>
      </w:r>
      <w:r w:rsidRPr="00A74E00">
        <w:lastRenderedPageBreak/>
        <w:t>целевым статьям (муниципальным программам и непрограммным направлениям деятельности), группам и подгруппам видов расходов</w:t>
      </w:r>
      <w:r>
        <w:t xml:space="preserve">, разделам и подразделам </w:t>
      </w:r>
      <w:r w:rsidRPr="00A74E00">
        <w:t xml:space="preserve"> классификации расходов бюджетов </w:t>
      </w:r>
      <w:r w:rsidRPr="00A74E00">
        <w:rPr>
          <w:bCs/>
        </w:rPr>
        <w:t xml:space="preserve">на </w:t>
      </w:r>
      <w:r>
        <w:t>202</w:t>
      </w:r>
      <w:r w:rsidR="00AE077B">
        <w:t>6</w:t>
      </w:r>
      <w:r>
        <w:t xml:space="preserve"> год, и на  плановый период 202</w:t>
      </w:r>
      <w:r w:rsidR="00AE077B">
        <w:t>7</w:t>
      </w:r>
      <w:r>
        <w:t>-202</w:t>
      </w:r>
      <w:r w:rsidR="00AE077B">
        <w:t>8</w:t>
      </w:r>
      <w:r w:rsidRPr="00A74E00">
        <w:rPr>
          <w:bCs/>
        </w:rPr>
        <w:t xml:space="preserve"> годов </w:t>
      </w:r>
      <w:r w:rsidRPr="00A72FF3">
        <w:rPr>
          <w:bCs/>
        </w:rPr>
        <w:t xml:space="preserve">согласно приложению </w:t>
      </w:r>
      <w:r>
        <w:rPr>
          <w:bCs/>
        </w:rPr>
        <w:t>4</w:t>
      </w:r>
      <w:r w:rsidRPr="00A72FF3">
        <w:rPr>
          <w:bCs/>
        </w:rPr>
        <w:t xml:space="preserve"> к настоящему</w:t>
      </w:r>
      <w:r w:rsidRPr="00A74E00">
        <w:rPr>
          <w:bCs/>
        </w:rPr>
        <w:t xml:space="preserve"> </w:t>
      </w:r>
      <w:r>
        <w:rPr>
          <w:bCs/>
        </w:rPr>
        <w:t>Решению.</w:t>
      </w:r>
    </w:p>
    <w:p w:rsidR="00F9597B" w:rsidRDefault="00F9597B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65712C" w:rsidRDefault="0065712C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F52EA7" w:rsidRPr="00EB1825" w:rsidRDefault="00801BD0" w:rsidP="00A84FDD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  <w:r w:rsidRPr="00F9597B">
        <w:t xml:space="preserve">                 </w:t>
      </w:r>
      <w:r w:rsidR="00B73B95" w:rsidRPr="00EB1825"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A84FDD" w:rsidRPr="00EB1825">
        <w:rPr>
          <w:rFonts w:ascii="Times New Roman" w:hAnsi="Times New Roman" w:cs="Times New Roman"/>
          <w:sz w:val="24"/>
          <w:szCs w:val="24"/>
        </w:rPr>
        <w:t>5</w:t>
      </w:r>
      <w:r w:rsidR="00F52EA7" w:rsidRPr="00EB1825">
        <w:rPr>
          <w:rFonts w:ascii="Times New Roman" w:hAnsi="Times New Roman" w:cs="Times New Roman"/>
          <w:sz w:val="24"/>
          <w:szCs w:val="24"/>
        </w:rPr>
        <w:t>. Бюджетные ассигнования на социальное обеспечение населения, связанные с предоставлением мер социальной поддержки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autoSpaceDE w:val="0"/>
        <w:ind w:firstLine="540"/>
        <w:jc w:val="both"/>
      </w:pPr>
      <w:r>
        <w:t>1. И</w:t>
      </w:r>
      <w:r w:rsidR="00915B75">
        <w:t xml:space="preserve">з бюджета сельского поселения </w:t>
      </w:r>
      <w:r>
        <w:t xml:space="preserve"> гражданам, проживающим на территории </w:t>
      </w:r>
      <w:r w:rsidR="00A84FDD">
        <w:t>Новопотьминского</w:t>
      </w:r>
      <w:r w:rsidR="00396CAB">
        <w:t xml:space="preserve"> </w:t>
      </w:r>
      <w:r>
        <w:t xml:space="preserve">сельского поселения Зубово-Полянского муниципального района Республики Мордовия </w:t>
      </w:r>
      <w:r w:rsidR="00396CAB">
        <w:t xml:space="preserve">предоставляются бюджетные ассигнования, связанные с предоставлением </w:t>
      </w:r>
      <w:r>
        <w:t xml:space="preserve"> в форме публичных обязательств</w:t>
      </w:r>
      <w:r w:rsidR="00915B75">
        <w:t xml:space="preserve"> пособий и иных выплат, являющимися мерами</w:t>
      </w:r>
      <w:r>
        <w:t xml:space="preserve"> социальной поддержк</w:t>
      </w:r>
      <w:r w:rsidR="00915B75">
        <w:t xml:space="preserve">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r w:rsidR="00FC0989">
        <w:t>Новопотьминского</w:t>
      </w:r>
      <w:r w:rsidR="003B4DE9">
        <w:t xml:space="preserve"> сельского поселения Зубово-Полянского муниципального района Республики Мордовия</w:t>
      </w:r>
    </w:p>
    <w:p w:rsidR="00915B75" w:rsidRDefault="00915B75" w:rsidP="00F52EA7">
      <w:pPr>
        <w:autoSpaceDE w:val="0"/>
        <w:ind w:firstLine="540"/>
        <w:jc w:val="both"/>
      </w:pPr>
    </w:p>
    <w:p w:rsidR="00F52EA7" w:rsidRDefault="00F52EA7" w:rsidP="00F52EA7">
      <w:pPr>
        <w:autoSpaceDE w:val="0"/>
        <w:spacing w:line="228" w:lineRule="auto"/>
        <w:ind w:firstLine="540"/>
        <w:jc w:val="both"/>
      </w:pPr>
    </w:p>
    <w:p w:rsidR="00CF09A8" w:rsidRPr="00CF09A8" w:rsidRDefault="00CF09A8" w:rsidP="00B73B95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A84FDD">
        <w:rPr>
          <w:rFonts w:ascii="Times New Roman" w:hAnsi="Times New Roman" w:cs="Times New Roman"/>
          <w:sz w:val="24"/>
          <w:szCs w:val="24"/>
        </w:rPr>
        <w:t>6</w:t>
      </w:r>
      <w:r w:rsidRPr="00CF09A8">
        <w:rPr>
          <w:rFonts w:ascii="Times New Roman" w:hAnsi="Times New Roman" w:cs="Times New Roman"/>
          <w:sz w:val="24"/>
          <w:szCs w:val="24"/>
        </w:rPr>
        <w:t xml:space="preserve">. 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</w:t>
      </w: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FC0989" w:rsidRPr="00FC0989">
        <w:rPr>
          <w:rFonts w:ascii="Times New Roman" w:hAnsi="Times New Roman" w:cs="Times New Roman"/>
          <w:b/>
          <w:sz w:val="24"/>
          <w:szCs w:val="24"/>
        </w:rPr>
        <w:t>Новопотьминско</w:t>
      </w:r>
      <w:r w:rsidR="000D7A69">
        <w:rPr>
          <w:rFonts w:ascii="Times New Roman" w:hAnsi="Times New Roman" w:cs="Times New Roman"/>
          <w:b/>
          <w:sz w:val="24"/>
          <w:szCs w:val="24"/>
        </w:rPr>
        <w:t>му</w:t>
      </w:r>
      <w:r w:rsidRPr="00CF09A8"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Зубово</w:t>
      </w:r>
      <w:r w:rsidR="001C31D2">
        <w:rPr>
          <w:rFonts w:ascii="Times New Roman" w:hAnsi="Times New Roman" w:cs="Times New Roman"/>
          <w:b/>
          <w:sz w:val="24"/>
          <w:szCs w:val="24"/>
        </w:rPr>
        <w:t>-</w:t>
      </w:r>
      <w:r w:rsidRPr="00CF09A8">
        <w:rPr>
          <w:rFonts w:ascii="Times New Roman" w:hAnsi="Times New Roman" w:cs="Times New Roman"/>
          <w:b/>
          <w:sz w:val="24"/>
          <w:szCs w:val="24"/>
        </w:rPr>
        <w:t>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F09A8" w:rsidRDefault="0073020F" w:rsidP="007302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F09A8" w:rsidRPr="00CF09A8">
        <w:rPr>
          <w:rFonts w:ascii="Times New Roman" w:hAnsi="Times New Roman" w:cs="Times New Roman"/>
          <w:sz w:val="24"/>
          <w:szCs w:val="24"/>
        </w:rPr>
        <w:t>Из бюдж</w:t>
      </w:r>
      <w:r w:rsidR="00CF09A8">
        <w:rPr>
          <w:rFonts w:ascii="Times New Roman" w:hAnsi="Times New Roman" w:cs="Times New Roman"/>
          <w:sz w:val="24"/>
          <w:szCs w:val="24"/>
        </w:rPr>
        <w:t>е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та </w:t>
      </w:r>
      <w:r w:rsidR="00FC098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r w:rsidR="00FC0989">
        <w:rPr>
          <w:rFonts w:ascii="Times New Roman" w:hAnsi="Times New Roman" w:cs="Times New Roman"/>
          <w:sz w:val="24"/>
          <w:szCs w:val="24"/>
        </w:rPr>
        <w:t>Новопотьминско</w:t>
      </w:r>
      <w:r w:rsidR="00544A52">
        <w:rPr>
          <w:rFonts w:ascii="Times New Roman" w:hAnsi="Times New Roman" w:cs="Times New Roman"/>
          <w:sz w:val="24"/>
          <w:szCs w:val="24"/>
        </w:rPr>
        <w:t>му</w:t>
      </w:r>
      <w:r w:rsidR="00CF09A8"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 сельскому поселению Зубово</w:t>
      </w:r>
      <w:r w:rsidR="001C31D2"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t>Полянского муниципального района Республики Мордовия о возмещении вреда, причиненного незаконными действиями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>(бездействием) органов местного само</w:t>
      </w:r>
      <w:r w:rsidR="00CF09A8">
        <w:rPr>
          <w:rFonts w:ascii="Times New Roman" w:hAnsi="Times New Roman" w:cs="Times New Roman"/>
          <w:sz w:val="24"/>
          <w:szCs w:val="24"/>
        </w:rPr>
        <w:t>-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управления или их должностных лиц, в том числе в результате издания органами местного </w:t>
      </w:r>
      <w:r w:rsidR="00CF09A8">
        <w:rPr>
          <w:rFonts w:ascii="Times New Roman" w:hAnsi="Times New Roman" w:cs="Times New Roman"/>
          <w:sz w:val="24"/>
          <w:szCs w:val="24"/>
        </w:rPr>
        <w:t>са-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="00FC098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0D7A69" w:rsidRPr="00CF09A8">
        <w:rPr>
          <w:rFonts w:ascii="Times New Roman" w:hAnsi="Times New Roman" w:cs="Times New Roman"/>
          <w:sz w:val="24"/>
          <w:szCs w:val="24"/>
        </w:rPr>
        <w:t xml:space="preserve"> </w:t>
      </w:r>
      <w:r w:rsidR="000D7A69"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="00FC098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FC0989"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="00FC098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FC0989">
        <w:t xml:space="preserve"> </w:t>
      </w:r>
      <w:r w:rsidR="00CF09A8" w:rsidRPr="00CF09A8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</w:t>
      </w:r>
    </w:p>
    <w:p w:rsidR="004E6806" w:rsidRPr="00CF09A8" w:rsidRDefault="004E6806" w:rsidP="0073020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72F4E" w:rsidRDefault="004E6806" w:rsidP="00A72F4E">
      <w:pPr>
        <w:autoSpaceDE w:val="0"/>
        <w:spacing w:line="228" w:lineRule="auto"/>
        <w:ind w:firstLine="540"/>
        <w:jc w:val="both"/>
        <w:rPr>
          <w:b/>
        </w:rPr>
      </w:pPr>
      <w:r>
        <w:t>Статья 7.</w:t>
      </w:r>
      <w:r w:rsidR="00A72F4E" w:rsidRPr="00A72F4E">
        <w:t xml:space="preserve"> </w:t>
      </w:r>
      <w:r w:rsidR="00A72F4E">
        <w:t xml:space="preserve">. </w:t>
      </w:r>
      <w:r w:rsidR="00A72F4E">
        <w:rPr>
          <w:b/>
        </w:rPr>
        <w:t>Бюджетные ассигнования Дорожного фонда Новопотьминского сельского поселения Зубово-Полянского муниципального района Республики Мордовия</w:t>
      </w:r>
    </w:p>
    <w:p w:rsidR="00CF74EB" w:rsidRDefault="00CF74EB" w:rsidP="00A72F4E">
      <w:pPr>
        <w:autoSpaceDE w:val="0"/>
        <w:spacing w:line="228" w:lineRule="auto"/>
        <w:ind w:firstLine="540"/>
        <w:jc w:val="both"/>
        <w:rPr>
          <w:b/>
        </w:rPr>
      </w:pPr>
    </w:p>
    <w:p w:rsidR="00A72F4E" w:rsidRDefault="00A72F4E" w:rsidP="00A72F4E">
      <w:pPr>
        <w:numPr>
          <w:ilvl w:val="0"/>
          <w:numId w:val="24"/>
        </w:numPr>
        <w:autoSpaceDE w:val="0"/>
        <w:spacing w:line="228" w:lineRule="auto"/>
        <w:jc w:val="both"/>
      </w:pPr>
      <w:r>
        <w:t>Утвердить объем бюджетных ассигнований дорожного фонда на 202</w:t>
      </w:r>
      <w:r w:rsidR="008C398F">
        <w:t>6</w:t>
      </w:r>
      <w:r>
        <w:t xml:space="preserve"> год</w:t>
      </w:r>
      <w:r w:rsidR="00F25ECE">
        <w:t>,</w:t>
      </w:r>
      <w:r>
        <w:t xml:space="preserve"> на 202</w:t>
      </w:r>
      <w:r w:rsidR="008C398F">
        <w:t>7</w:t>
      </w:r>
      <w:r w:rsidR="00CA3A63">
        <w:t xml:space="preserve"> </w:t>
      </w:r>
      <w:r w:rsidR="00F25ECE">
        <w:t xml:space="preserve">год, </w:t>
      </w:r>
      <w:r>
        <w:t xml:space="preserve"> на 202</w:t>
      </w:r>
      <w:r w:rsidR="008C398F">
        <w:t>8</w:t>
      </w:r>
      <w:r w:rsidR="00B57949">
        <w:t xml:space="preserve"> </w:t>
      </w:r>
      <w:r>
        <w:t xml:space="preserve">год – </w:t>
      </w:r>
      <w:r w:rsidR="00F25ECE">
        <w:t xml:space="preserve"> в сумме </w:t>
      </w:r>
      <w:r w:rsidR="00B57949">
        <w:t>100,0</w:t>
      </w:r>
      <w:r w:rsidR="00F25ECE">
        <w:t xml:space="preserve"> тысяч рублей ежегодно.</w:t>
      </w:r>
    </w:p>
    <w:p w:rsidR="00A72F4E" w:rsidRDefault="00A72F4E" w:rsidP="00A72F4E">
      <w:pPr>
        <w:numPr>
          <w:ilvl w:val="0"/>
          <w:numId w:val="24"/>
        </w:numPr>
        <w:autoSpaceDE w:val="0"/>
        <w:spacing w:line="228" w:lineRule="auto"/>
        <w:jc w:val="both"/>
      </w:pPr>
      <w:r>
        <w:t>Установить, что средства дорожного фонда поселения направляются на:</w:t>
      </w:r>
    </w:p>
    <w:p w:rsidR="00A72F4E" w:rsidRDefault="00A72F4E" w:rsidP="00A72F4E">
      <w:pPr>
        <w:autoSpaceDE w:val="0"/>
        <w:spacing w:line="228" w:lineRule="auto"/>
        <w:ind w:left="142"/>
        <w:jc w:val="both"/>
      </w:pPr>
      <w:r>
        <w:t xml:space="preserve">– проектирование, строительство (реконструкцию) автомобильных дорог общего пользования и искусственных сооружений на них;  </w:t>
      </w:r>
    </w:p>
    <w:p w:rsidR="00A72F4E" w:rsidRDefault="00A72F4E" w:rsidP="00A72F4E">
      <w:pPr>
        <w:autoSpaceDE w:val="0"/>
        <w:spacing w:line="228" w:lineRule="auto"/>
        <w:ind w:left="142"/>
        <w:jc w:val="both"/>
      </w:pPr>
      <w:r>
        <w:t xml:space="preserve">– капитальный ремонт, ремонт и содержание автомобильных дорог общего пользования и искусственных сооружений на них.    </w:t>
      </w:r>
    </w:p>
    <w:p w:rsidR="00A72F4E" w:rsidRDefault="00A72F4E" w:rsidP="00A72F4E">
      <w:pPr>
        <w:autoSpaceDE w:val="0"/>
        <w:spacing w:line="228" w:lineRule="auto"/>
        <w:ind w:left="142"/>
        <w:jc w:val="both"/>
      </w:pPr>
    </w:p>
    <w:p w:rsidR="00F52EA7" w:rsidRPr="00FC0989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989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A72F4E">
        <w:rPr>
          <w:rFonts w:ascii="Times New Roman" w:hAnsi="Times New Roman" w:cs="Times New Roman"/>
          <w:b/>
          <w:sz w:val="24"/>
          <w:szCs w:val="24"/>
        </w:rPr>
        <w:t>8</w:t>
      </w:r>
      <w:r w:rsidR="00F52EA7" w:rsidRPr="00FC098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91E43" w:rsidRPr="00FC0989">
        <w:rPr>
          <w:rFonts w:ascii="Times New Roman" w:hAnsi="Times New Roman" w:cs="Times New Roman"/>
          <w:b/>
          <w:sz w:val="24"/>
          <w:szCs w:val="24"/>
        </w:rPr>
        <w:t>Резервный фонд</w:t>
      </w:r>
      <w:r w:rsidR="00F52EA7" w:rsidRPr="00FC0989">
        <w:rPr>
          <w:rFonts w:ascii="Times New Roman" w:hAnsi="Times New Roman" w:cs="Times New Roman"/>
          <w:b/>
          <w:sz w:val="24"/>
          <w:szCs w:val="24"/>
        </w:rPr>
        <w:t xml:space="preserve"> администрации</w:t>
      </w:r>
      <w:r w:rsidR="00F52E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0989" w:rsidRPr="00FC0989"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r w:rsidR="00FC0989" w:rsidRPr="00FC0989">
        <w:rPr>
          <w:b/>
        </w:rPr>
        <w:t xml:space="preserve"> </w:t>
      </w:r>
      <w:r w:rsidR="00F52EA7"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Республики  Мордовия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91E43" w:rsidRDefault="00F52EA7" w:rsidP="00F52EA7">
      <w:pPr>
        <w:autoSpaceDE w:val="0"/>
        <w:spacing w:line="228" w:lineRule="auto"/>
        <w:ind w:firstLine="540"/>
        <w:jc w:val="both"/>
      </w:pPr>
      <w:r>
        <w:t xml:space="preserve">1. </w:t>
      </w:r>
      <w:r w:rsidR="00D91E43">
        <w:t xml:space="preserve">Установить размер Резервного фонда администрации </w:t>
      </w:r>
      <w:r w:rsidR="00FC0989">
        <w:t>Новопотьминского</w:t>
      </w:r>
      <w:r w:rsidR="00D91E43">
        <w:t xml:space="preserve"> сельского поселения Зубово-Полянского муниципального района Республики Мордовия на </w:t>
      </w:r>
      <w:r w:rsidR="003808F0">
        <w:t>202</w:t>
      </w:r>
      <w:r w:rsidR="00513BF9">
        <w:t>6</w:t>
      </w:r>
      <w:r w:rsidR="003808F0">
        <w:t xml:space="preserve"> год</w:t>
      </w:r>
      <w:r w:rsidR="00D91E43">
        <w:t xml:space="preserve"> в </w:t>
      </w:r>
      <w:r w:rsidR="00D91E43" w:rsidRPr="00EC0BF4">
        <w:t>сумме</w:t>
      </w:r>
      <w:r w:rsidR="00D91E43">
        <w:t xml:space="preserve"> </w:t>
      </w:r>
      <w:r w:rsidR="00413EF8">
        <w:t xml:space="preserve"> 1,0  рублей, на 202</w:t>
      </w:r>
      <w:r w:rsidR="00513BF9">
        <w:t>7</w:t>
      </w:r>
      <w:r w:rsidR="00413EF8">
        <w:t xml:space="preserve"> год -1,0 тыс.рублей, на 202</w:t>
      </w:r>
      <w:r w:rsidR="00513BF9">
        <w:t>8</w:t>
      </w:r>
      <w:r w:rsidR="00413EF8">
        <w:t xml:space="preserve"> год в сумме 1,0 тыс.рублей.</w:t>
      </w:r>
    </w:p>
    <w:p w:rsidR="00F52EA7" w:rsidRDefault="00D91E43" w:rsidP="00F52EA7">
      <w:pPr>
        <w:autoSpaceDE w:val="0"/>
        <w:spacing w:line="228" w:lineRule="auto"/>
        <w:ind w:firstLine="540"/>
        <w:jc w:val="both"/>
      </w:pPr>
      <w:r>
        <w:t xml:space="preserve">2. </w:t>
      </w:r>
      <w:r w:rsidR="00F52EA7">
        <w:t xml:space="preserve">Средства Резервного фонда главы администрации </w:t>
      </w:r>
      <w:r w:rsidR="00FC0989">
        <w:t>Новопотьминского</w:t>
      </w:r>
      <w:r w:rsidR="00F52EA7">
        <w:t xml:space="preserve"> сельского  поселения Зубово-Полянского муниципального района Республики Мордовия  расходуются на </w:t>
      </w:r>
      <w:r w:rsidR="00F52EA7">
        <w:lastRenderedPageBreak/>
        <w:t>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91E43" w:rsidRDefault="00D91E43" w:rsidP="00F52EA7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r w:rsidR="00FC0989">
        <w:t>Новопотьминского</w:t>
      </w:r>
      <w:r>
        <w:t xml:space="preserve"> сельского поселения Зубово-Полянского  муниципального района Республики Мордовия, предусмотренные в составе местного бюджета используются по решению администрации </w:t>
      </w:r>
      <w:r w:rsidR="00FC0989">
        <w:t>Новопотьминского</w:t>
      </w:r>
      <w:r>
        <w:t xml:space="preserve"> сельского поселения Зубово-Полянского  муниципального района Республики Мордовия</w:t>
      </w:r>
    </w:p>
    <w:p w:rsidR="00F52EA7" w:rsidRDefault="00D91E43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F52EA7">
        <w:rPr>
          <w:rFonts w:ascii="Times New Roman" w:hAnsi="Times New Roman" w:cs="Times New Roman"/>
          <w:sz w:val="24"/>
          <w:szCs w:val="24"/>
        </w:rPr>
        <w:t xml:space="preserve"> Порядок расходовани</w:t>
      </w:r>
      <w:r>
        <w:rPr>
          <w:rFonts w:ascii="Times New Roman" w:hAnsi="Times New Roman" w:cs="Times New Roman"/>
          <w:sz w:val="24"/>
          <w:szCs w:val="24"/>
        </w:rPr>
        <w:t>я средств Резервного фонда</w:t>
      </w:r>
      <w:r w:rsidR="00F52EA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4828F0">
        <w:rPr>
          <w:rFonts w:ascii="Times New Roman" w:hAnsi="Times New Roman" w:cs="Times New Roman"/>
          <w:sz w:val="24"/>
          <w:szCs w:val="24"/>
        </w:rPr>
        <w:t xml:space="preserve"> </w:t>
      </w:r>
      <w:r w:rsidR="00007E3A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007E3A">
        <w:t xml:space="preserve"> </w:t>
      </w:r>
      <w:r w:rsidR="00F52EA7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Республики Мордо</w:t>
      </w:r>
      <w:r>
        <w:rPr>
          <w:rFonts w:ascii="Times New Roman" w:hAnsi="Times New Roman" w:cs="Times New Roman"/>
          <w:sz w:val="24"/>
          <w:szCs w:val="24"/>
        </w:rPr>
        <w:t>вия определяется администрацией</w:t>
      </w:r>
      <w:r w:rsidR="00F52EA7">
        <w:rPr>
          <w:rFonts w:ascii="Times New Roman" w:hAnsi="Times New Roman" w:cs="Times New Roman"/>
          <w:sz w:val="24"/>
          <w:szCs w:val="24"/>
        </w:rPr>
        <w:t xml:space="preserve"> </w:t>
      </w:r>
      <w:r w:rsidR="00007E3A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F52EA7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F52EA7" w:rsidRDefault="00D91E43" w:rsidP="00F52EA7">
      <w:pPr>
        <w:autoSpaceDE w:val="0"/>
        <w:spacing w:line="228" w:lineRule="auto"/>
        <w:ind w:firstLine="540"/>
        <w:jc w:val="both"/>
      </w:pPr>
      <w:r>
        <w:t>5.</w:t>
      </w:r>
      <w:r w:rsidR="00F52EA7">
        <w:t xml:space="preserve"> Отчет об использовании бюджетных ассигнований Резервн</w:t>
      </w:r>
      <w:r>
        <w:t>ого фонда администрации</w:t>
      </w:r>
      <w:r w:rsidR="00F52EA7">
        <w:t xml:space="preserve"> </w:t>
      </w:r>
      <w:r w:rsidR="00007E3A">
        <w:t>Новопотьминского</w:t>
      </w:r>
      <w:r w:rsidR="00BD3436">
        <w:t xml:space="preserve"> сельского поселения </w:t>
      </w:r>
      <w:r w:rsidR="00F52EA7">
        <w:t>Зубово-Полянского муниципального района  Республики Мордовия  прилагается к ежеквартальному и годовому</w:t>
      </w:r>
      <w:r>
        <w:t xml:space="preserve"> отчетам об исполнении</w:t>
      </w:r>
      <w:r w:rsidR="00F52EA7">
        <w:t xml:space="preserve"> бюджета</w:t>
      </w:r>
      <w:r>
        <w:t xml:space="preserve"> </w:t>
      </w:r>
      <w:r w:rsidR="00007E3A">
        <w:t>Новопотьминского</w:t>
      </w:r>
      <w:r>
        <w:t xml:space="preserve"> сельского поселения Зубово-Полянского муниципального района Республики Мордовия</w:t>
      </w:r>
      <w:r w:rsidR="00F52EA7">
        <w:t>.</w:t>
      </w:r>
    </w:p>
    <w:p w:rsidR="00A25F36" w:rsidRDefault="00A25F36" w:rsidP="00F52EA7">
      <w:pPr>
        <w:autoSpaceDE w:val="0"/>
        <w:spacing w:line="228" w:lineRule="auto"/>
        <w:ind w:firstLine="540"/>
        <w:jc w:val="both"/>
      </w:pPr>
    </w:p>
    <w:p w:rsidR="00A25F36" w:rsidRPr="00F53B26" w:rsidRDefault="00A25F36" w:rsidP="00A25F36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3B26">
        <w:rPr>
          <w:rFonts w:ascii="Times New Roman" w:hAnsi="Times New Roman" w:cs="Times New Roman"/>
          <w:b/>
          <w:bCs/>
          <w:sz w:val="24"/>
          <w:szCs w:val="24"/>
        </w:rPr>
        <w:t xml:space="preserve">Статья 9. Межбюджетные трансферты </w:t>
      </w:r>
      <w:r w:rsidRPr="00F53B26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Pr="00A25F36">
        <w:rPr>
          <w:rFonts w:ascii="Times New Roman" w:hAnsi="Times New Roman" w:cs="Times New Roman"/>
          <w:b/>
          <w:sz w:val="24"/>
          <w:szCs w:val="24"/>
        </w:rPr>
        <w:t>Новопотьминского сельского</w:t>
      </w:r>
      <w:r w:rsidRPr="00F53B26">
        <w:rPr>
          <w:rFonts w:ascii="Times New Roman" w:hAnsi="Times New Roman" w:cs="Times New Roman"/>
          <w:b/>
          <w:sz w:val="24"/>
          <w:szCs w:val="24"/>
        </w:rPr>
        <w:t xml:space="preserve"> поселения Зубово-Полянского муниципального района Республики  Мордовия</w:t>
      </w:r>
    </w:p>
    <w:p w:rsidR="00A25F36" w:rsidRPr="00F53B26" w:rsidRDefault="00A25F36" w:rsidP="00A25F36">
      <w:pPr>
        <w:autoSpaceDE w:val="0"/>
        <w:autoSpaceDN w:val="0"/>
        <w:adjustRightInd w:val="0"/>
        <w:ind w:firstLine="720"/>
        <w:jc w:val="both"/>
        <w:rPr>
          <w:b/>
          <w:bCs/>
        </w:rPr>
      </w:pPr>
    </w:p>
    <w:p w:rsidR="00A25F36" w:rsidRPr="00F53B26" w:rsidRDefault="00A25F36" w:rsidP="00A25F36">
      <w:pPr>
        <w:ind w:firstLine="720"/>
        <w:jc w:val="both"/>
      </w:pPr>
      <w:r w:rsidRPr="00F53B26">
        <w:t xml:space="preserve">1. Утвердить общий объем межбюджетных трансфертов, предоставляемых </w:t>
      </w:r>
      <w:r w:rsidRPr="00F53B26">
        <w:rPr>
          <w:bCs/>
        </w:rPr>
        <w:t>бюджету Зубово-Полянского муниципального района,</w:t>
      </w:r>
      <w:r w:rsidRPr="00F53B26">
        <w:t xml:space="preserve"> на 202</w:t>
      </w:r>
      <w:r>
        <w:t>6</w:t>
      </w:r>
      <w:r w:rsidRPr="00F53B26">
        <w:t xml:space="preserve"> год в сумме 1,3 тысяч рублей,  на плановый период 202</w:t>
      </w:r>
      <w:r>
        <w:t>7</w:t>
      </w:r>
      <w:r w:rsidRPr="00F53B26">
        <w:t xml:space="preserve"> года и  на  202</w:t>
      </w:r>
      <w:r>
        <w:t>8</w:t>
      </w:r>
      <w:r w:rsidRPr="00F53B26">
        <w:t xml:space="preserve"> год в сумме 0,0 тыс. рублей ежегодно.</w:t>
      </w:r>
    </w:p>
    <w:p w:rsidR="00A25F36" w:rsidRPr="00F53B26" w:rsidRDefault="00A25F36" w:rsidP="00A25F36">
      <w:pPr>
        <w:ind w:firstLine="720"/>
        <w:jc w:val="both"/>
      </w:pPr>
      <w:r w:rsidRPr="00F53B26">
        <w:t>3. Установить, что уровень расчетной бюджетной обеспеченности поселений, определенный в качестве критерия выравнивания расчетной бюджетной обеспеченности поселений, равен 0,</w:t>
      </w:r>
      <w:r>
        <w:t>52</w:t>
      </w:r>
    </w:p>
    <w:p w:rsidR="00A25F36" w:rsidRPr="00F53B26" w:rsidRDefault="00A25F36" w:rsidP="00A25F36">
      <w:pPr>
        <w:ind w:firstLine="720"/>
        <w:jc w:val="both"/>
      </w:pPr>
      <w:r w:rsidRPr="00F53B26">
        <w:t>4. 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</w:t>
      </w:r>
      <w:r>
        <w:t>6</w:t>
      </w:r>
      <w:r w:rsidRPr="00F53B26">
        <w:t xml:space="preserve"> год в размере </w:t>
      </w:r>
      <w:r>
        <w:t>514,11</w:t>
      </w:r>
      <w:r w:rsidRPr="00F53B26">
        <w:t xml:space="preserve"> рублей, на 202</w:t>
      </w:r>
      <w:r>
        <w:t>7</w:t>
      </w:r>
      <w:r w:rsidRPr="00F53B26">
        <w:t xml:space="preserve"> год – </w:t>
      </w:r>
      <w:r>
        <w:t>636,25</w:t>
      </w:r>
      <w:r w:rsidRPr="00F53B26">
        <w:t xml:space="preserve"> рублей,  на 202</w:t>
      </w:r>
      <w:r>
        <w:t xml:space="preserve">8 год – 657,14 </w:t>
      </w:r>
      <w:r w:rsidRPr="00F53B26">
        <w:t xml:space="preserve">  рублей.</w:t>
      </w:r>
    </w:p>
    <w:p w:rsidR="00A25F36" w:rsidRPr="00F53B26" w:rsidRDefault="00A25F36" w:rsidP="00A25F36">
      <w:pPr>
        <w:autoSpaceDE w:val="0"/>
        <w:spacing w:line="228" w:lineRule="auto"/>
        <w:ind w:firstLine="540"/>
        <w:jc w:val="both"/>
      </w:pPr>
    </w:p>
    <w:p w:rsidR="00A25F36" w:rsidRPr="00F53B26" w:rsidRDefault="00A25F36" w:rsidP="00A25F36">
      <w:pPr>
        <w:autoSpaceDE w:val="0"/>
        <w:autoSpaceDN w:val="0"/>
        <w:adjustRightInd w:val="0"/>
        <w:ind w:firstLine="720"/>
        <w:jc w:val="both"/>
        <w:outlineLvl w:val="0"/>
        <w:rPr>
          <w:b/>
        </w:rPr>
      </w:pPr>
      <w:r w:rsidRPr="00F53B26">
        <w:rPr>
          <w:b/>
        </w:rPr>
        <w:t>Статья 10. Объем бюджетных ассигнований на исполнение публичных нормативных обязательств.</w:t>
      </w:r>
    </w:p>
    <w:p w:rsidR="00A25F36" w:rsidRPr="00F53B26" w:rsidRDefault="00A25F36" w:rsidP="00A25F36">
      <w:pPr>
        <w:autoSpaceDE w:val="0"/>
        <w:autoSpaceDN w:val="0"/>
        <w:adjustRightInd w:val="0"/>
        <w:ind w:firstLine="720"/>
        <w:jc w:val="both"/>
        <w:outlineLvl w:val="0"/>
        <w:rPr>
          <w:b/>
        </w:rPr>
      </w:pPr>
    </w:p>
    <w:p w:rsidR="00A25F36" w:rsidRPr="00AF4902" w:rsidRDefault="00A25F36" w:rsidP="00A25F36">
      <w:pPr>
        <w:autoSpaceDE w:val="0"/>
        <w:autoSpaceDN w:val="0"/>
        <w:adjustRightInd w:val="0"/>
        <w:ind w:firstLine="720"/>
        <w:jc w:val="both"/>
      </w:pPr>
      <w:r w:rsidRPr="00F53B26">
        <w:t>Утвердить объем бюджетных ассигнований, направляемых на исполнение публичных нормативных обязательств, предусмотре</w:t>
      </w:r>
      <w:r>
        <w:t>нных настоящим Решением, на 2026</w:t>
      </w:r>
      <w:r w:rsidRPr="00F53B26">
        <w:t xml:space="preserve"> год в сумме </w:t>
      </w:r>
      <w:r>
        <w:t>113,6</w:t>
      </w:r>
      <w:r w:rsidRPr="00F53B26">
        <w:t xml:space="preserve"> тыс. рублей, на 202</w:t>
      </w:r>
      <w:r>
        <w:t>7</w:t>
      </w:r>
      <w:r w:rsidRPr="00F53B26">
        <w:t xml:space="preserve"> год – </w:t>
      </w:r>
      <w:r>
        <w:t>118,1</w:t>
      </w:r>
      <w:r w:rsidRPr="00F53B26">
        <w:t xml:space="preserve"> тыс. рублей, на 202</w:t>
      </w:r>
      <w:r>
        <w:t>8</w:t>
      </w:r>
      <w:r w:rsidRPr="00F53B26">
        <w:t xml:space="preserve"> год – 1</w:t>
      </w:r>
      <w:r>
        <w:t>22,9</w:t>
      </w:r>
      <w:r w:rsidRPr="00F53B26">
        <w:t xml:space="preserve"> тыс. рублей.</w:t>
      </w:r>
    </w:p>
    <w:p w:rsidR="00F52EA7" w:rsidRDefault="00F52EA7" w:rsidP="00F52EA7">
      <w:pPr>
        <w:pStyle w:val="ConsPlusTitle"/>
        <w:widowControl/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F25ECE" w:rsidRDefault="00F25ECE" w:rsidP="00F25EC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 т а т ь я </w:t>
      </w:r>
      <w:r w:rsidR="00A25F36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Муниципальные </w:t>
      </w:r>
      <w:r>
        <w:rPr>
          <w:rFonts w:ascii="Times New Roman" w:hAnsi="Times New Roman" w:cs="Times New Roman"/>
          <w:b/>
          <w:sz w:val="24"/>
          <w:szCs w:val="24"/>
        </w:rPr>
        <w:t xml:space="preserve">внутренние 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заимствования  </w:t>
      </w:r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>, муниципальный долг Новопотьминского</w:t>
      </w:r>
      <w:r w:rsidRPr="00C62FE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5ECE" w:rsidRDefault="00F25ECE" w:rsidP="00F25EC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5ECE" w:rsidRDefault="00F25ECE" w:rsidP="00F25EC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4"/>
          <w:szCs w:val="24"/>
        </w:rPr>
        <w:t xml:space="preserve">1. Право </w:t>
      </w:r>
      <w:r>
        <w:rPr>
          <w:rFonts w:ascii="Times New Roman" w:hAnsi="Times New Roman" w:cs="Times New Roman"/>
          <w:sz w:val="24"/>
          <w:szCs w:val="24"/>
        </w:rPr>
        <w:t xml:space="preserve"> осуществления муниципальных внутренних заимствований Новопотьминского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от имени Новопотьминского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принадлежит Администрации Новопотьминского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5ECE" w:rsidRPr="00FA35A1" w:rsidRDefault="00F25ECE" w:rsidP="00F25EC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источники внутреннего финансирования дефицита бюджета Новопотьминского</w:t>
      </w:r>
      <w:r w:rsidRPr="00FA35A1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202</w:t>
      </w:r>
      <w:r w:rsidR="00513BF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год, и на  плановый период 202</w:t>
      </w:r>
      <w:r w:rsidR="00513BF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-202</w:t>
      </w:r>
      <w:r w:rsidR="00513BF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годов согласно приложению 5 к настоящему Решению.</w:t>
      </w:r>
    </w:p>
    <w:p w:rsidR="00F25ECE" w:rsidRPr="00FA35A1" w:rsidRDefault="00F25ECE" w:rsidP="00F25ECE">
      <w:pPr>
        <w:pStyle w:val="ConsPlusNormal"/>
        <w:widowControl/>
        <w:spacing w:line="23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A35A1"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FA35A1"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t>202</w:t>
      </w:r>
      <w:r w:rsidR="00513BF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год, и на  плановый период 202</w:t>
      </w:r>
      <w:r w:rsidR="00513BF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-202</w:t>
      </w:r>
      <w:r w:rsidR="00513BF9">
        <w:rPr>
          <w:rFonts w:ascii="Times New Roman" w:hAnsi="Times New Roman"/>
          <w:sz w:val="24"/>
          <w:szCs w:val="24"/>
        </w:rPr>
        <w:t>8</w:t>
      </w:r>
      <w:r w:rsidR="00FF591B">
        <w:rPr>
          <w:rFonts w:ascii="Times New Roman" w:hAnsi="Times New Roman"/>
          <w:sz w:val="24"/>
          <w:szCs w:val="24"/>
        </w:rPr>
        <w:t xml:space="preserve"> </w:t>
      </w:r>
      <w:r w:rsidRPr="00FA35A1">
        <w:rPr>
          <w:rFonts w:ascii="Times New Roman" w:hAnsi="Times New Roman" w:cs="Times New Roman"/>
          <w:sz w:val="22"/>
          <w:szCs w:val="22"/>
        </w:rPr>
        <w:t>годов согласно приложению</w:t>
      </w:r>
      <w:r>
        <w:rPr>
          <w:rFonts w:ascii="Times New Roman" w:hAnsi="Times New Roman" w:cs="Times New Roman"/>
          <w:sz w:val="22"/>
          <w:szCs w:val="22"/>
        </w:rPr>
        <w:t xml:space="preserve"> 6 к настоящему Решению.</w:t>
      </w:r>
    </w:p>
    <w:p w:rsidR="00F25ECE" w:rsidRPr="00137033" w:rsidRDefault="00F25ECE" w:rsidP="00F25ECE">
      <w:pPr>
        <w:autoSpaceDE w:val="0"/>
        <w:spacing w:line="232" w:lineRule="auto"/>
        <w:ind w:firstLine="539"/>
        <w:jc w:val="both"/>
      </w:pPr>
      <w:r>
        <w:t xml:space="preserve">4. Установить предельный объем заимствований Новопотьминского сельского поселения </w:t>
      </w:r>
      <w:r w:rsidRPr="00137033">
        <w:t>Зубово-Полянского муниципального района Республики Мордовия  в 202</w:t>
      </w:r>
      <w:r w:rsidR="00513BF9">
        <w:t>6</w:t>
      </w:r>
      <w:r w:rsidRPr="00137033">
        <w:t xml:space="preserve"> году устанавливается в сумме </w:t>
      </w:r>
      <w:r w:rsidRPr="00137033">
        <w:rPr>
          <w:u w:val="single"/>
        </w:rPr>
        <w:t>0,0</w:t>
      </w:r>
      <w:r w:rsidRPr="00137033">
        <w:t xml:space="preserve"> тыс. рублей, на 202</w:t>
      </w:r>
      <w:r w:rsidR="00513BF9">
        <w:t>7</w:t>
      </w:r>
      <w:r w:rsidRPr="00137033">
        <w:t xml:space="preserve"> год в сумме 0,0 тыс. рублей, на 20</w:t>
      </w:r>
      <w:r w:rsidR="00513BF9">
        <w:t>28</w:t>
      </w:r>
      <w:r w:rsidRPr="00137033">
        <w:t xml:space="preserve"> год в сумме  0,0 тыс. рублей.</w:t>
      </w:r>
    </w:p>
    <w:p w:rsidR="00F25ECE" w:rsidRPr="00137033" w:rsidRDefault="00F25ECE" w:rsidP="00F25ECE">
      <w:pPr>
        <w:autoSpaceDE w:val="0"/>
        <w:spacing w:line="228" w:lineRule="auto"/>
        <w:jc w:val="both"/>
      </w:pPr>
      <w:r w:rsidRPr="00137033">
        <w:lastRenderedPageBreak/>
        <w:t xml:space="preserve">         5.Установить верхний предел муниципального  внутреннего долга Новопотьминского сельского поселения Зубово-Полянского муниципального района Республики Мордовия на 1 января  202</w:t>
      </w:r>
      <w:r w:rsidR="00513BF9">
        <w:t>7</w:t>
      </w:r>
      <w:r w:rsidRPr="00137033">
        <w:t xml:space="preserve"> года в сумме </w:t>
      </w:r>
      <w:r w:rsidR="00EB1D00">
        <w:t>1174,7</w:t>
      </w:r>
      <w:r w:rsidRPr="00137033">
        <w:t xml:space="preserve"> тысяч рублей, на 1 января 202</w:t>
      </w:r>
      <w:r w:rsidR="00513BF9">
        <w:t>8</w:t>
      </w:r>
      <w:r w:rsidRPr="00137033">
        <w:t xml:space="preserve"> года – </w:t>
      </w:r>
      <w:r w:rsidR="00EB1D00">
        <w:t>1094,6</w:t>
      </w:r>
      <w:r w:rsidRPr="00137033">
        <w:t xml:space="preserve"> тысяч рублей, на 1 января 202</w:t>
      </w:r>
      <w:r w:rsidR="00513BF9">
        <w:t>9</w:t>
      </w:r>
      <w:r w:rsidRPr="00137033">
        <w:t xml:space="preserve"> года  -  </w:t>
      </w:r>
      <w:r w:rsidR="00EB1D00">
        <w:t>1001,2</w:t>
      </w:r>
      <w:r w:rsidRPr="00137033">
        <w:t xml:space="preserve"> тысяч рублей. </w:t>
      </w:r>
    </w:p>
    <w:p w:rsidR="00F25ECE" w:rsidRDefault="00F25ECE" w:rsidP="00F25ECE">
      <w:pPr>
        <w:pStyle w:val="ConsPlusNormal"/>
        <w:widowControl/>
        <w:spacing w:after="120"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7033">
        <w:rPr>
          <w:rFonts w:ascii="Times New Roman" w:hAnsi="Times New Roman" w:cs="Times New Roman"/>
          <w:sz w:val="24"/>
          <w:szCs w:val="24"/>
        </w:rPr>
        <w:t>6. Утвердить объем расходов на обслуживание муниципального долга Новопотьминского сельского поселения Зубово-Полянского муниципального района Республики Мордовия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513BF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год, и на  плановый период 202</w:t>
      </w:r>
      <w:r w:rsidR="00513BF9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-202</w:t>
      </w:r>
      <w:r w:rsidR="00513BF9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годов </w:t>
      </w:r>
      <w:r w:rsidRPr="00225F5C">
        <w:rPr>
          <w:rFonts w:ascii="Times New Roman" w:hAnsi="Times New Roman" w:cs="Times New Roman"/>
          <w:sz w:val="24"/>
          <w:szCs w:val="24"/>
        </w:rPr>
        <w:t>в сумме 1,0 тысяча рублей</w:t>
      </w:r>
      <w:r>
        <w:rPr>
          <w:rFonts w:ascii="Times New Roman" w:hAnsi="Times New Roman" w:cs="Times New Roman"/>
          <w:sz w:val="24"/>
          <w:szCs w:val="24"/>
        </w:rPr>
        <w:t xml:space="preserve"> ежегодно</w:t>
      </w:r>
      <w:r w:rsidRPr="00225F5C">
        <w:rPr>
          <w:rFonts w:ascii="Times New Roman" w:hAnsi="Times New Roman" w:cs="Times New Roman"/>
          <w:sz w:val="24"/>
          <w:szCs w:val="24"/>
        </w:rPr>
        <w:t>.</w:t>
      </w:r>
    </w:p>
    <w:p w:rsidR="00F25ECE" w:rsidRDefault="00F25ECE" w:rsidP="00F25ECE">
      <w:pPr>
        <w:autoSpaceDE w:val="0"/>
        <w:spacing w:line="228" w:lineRule="auto"/>
        <w:jc w:val="both"/>
      </w:pPr>
      <w:r>
        <w:t xml:space="preserve">          </w:t>
      </w:r>
      <w:r w:rsidRPr="00E00142">
        <w:t xml:space="preserve">7. Установить верхний предел муниципального  долга по муниципальным  гарантиям </w:t>
      </w:r>
      <w:r>
        <w:t>Новопотьминского</w:t>
      </w:r>
      <w:r w:rsidRPr="00E00142">
        <w:t xml:space="preserve"> сельского поселения Зубово-Полянского муниципального района Республики Мордовия  на 1 января  202</w:t>
      </w:r>
      <w:r w:rsidR="00EB1D00">
        <w:t>7</w:t>
      </w:r>
      <w:r w:rsidRPr="00E00142">
        <w:t xml:space="preserve"> года в сумме 0 тысяч рублей, на 1 января 202</w:t>
      </w:r>
      <w:r w:rsidR="00EB1D00">
        <w:t>8</w:t>
      </w:r>
      <w:r w:rsidRPr="00E00142">
        <w:t xml:space="preserve"> года – 0 тысяч рублей, на 1 января 202</w:t>
      </w:r>
      <w:r w:rsidR="00EB1D00">
        <w:t>9</w:t>
      </w:r>
      <w:r w:rsidR="00513BF9">
        <w:t xml:space="preserve"> </w:t>
      </w:r>
      <w:r w:rsidRPr="00E00142">
        <w:t>года  0 тысяч рублей.</w:t>
      </w:r>
      <w:r>
        <w:t xml:space="preserve"> </w:t>
      </w:r>
    </w:p>
    <w:p w:rsidR="00F25ECE" w:rsidRDefault="00F25ECE" w:rsidP="00F25ECE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F25ECE" w:rsidRDefault="00F25ECE" w:rsidP="00F25ECE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ь я 1</w:t>
      </w:r>
      <w:r w:rsidR="00A25F3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F52EA7" w:rsidRDefault="00F52EA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148F" w:rsidRPr="00EC0BF4" w:rsidRDefault="0018148F" w:rsidP="00DD69CC">
      <w:pPr>
        <w:autoSpaceDE w:val="0"/>
        <w:spacing w:line="228" w:lineRule="auto"/>
        <w:jc w:val="both"/>
      </w:pPr>
    </w:p>
    <w:p w:rsidR="00F52EA7" w:rsidRDefault="00B73B95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52EA7">
        <w:rPr>
          <w:rFonts w:ascii="Times New Roman" w:hAnsi="Times New Roman" w:cs="Times New Roman"/>
          <w:sz w:val="24"/>
          <w:szCs w:val="24"/>
        </w:rPr>
        <w:t>Настоящее Решение</w:t>
      </w:r>
      <w:r w:rsidR="00D16394">
        <w:rPr>
          <w:rFonts w:ascii="Times New Roman" w:hAnsi="Times New Roman" w:cs="Times New Roman"/>
          <w:sz w:val="24"/>
          <w:szCs w:val="24"/>
        </w:rPr>
        <w:t xml:space="preserve"> вступает в силу с 1 января 20</w:t>
      </w:r>
      <w:r w:rsidR="00735CA6">
        <w:rPr>
          <w:rFonts w:ascii="Times New Roman" w:hAnsi="Times New Roman" w:cs="Times New Roman"/>
          <w:sz w:val="24"/>
          <w:szCs w:val="24"/>
        </w:rPr>
        <w:t>2</w:t>
      </w:r>
      <w:r w:rsidR="00DC305B">
        <w:rPr>
          <w:rFonts w:ascii="Times New Roman" w:hAnsi="Times New Roman" w:cs="Times New Roman"/>
          <w:sz w:val="24"/>
          <w:szCs w:val="24"/>
        </w:rPr>
        <w:t>6</w:t>
      </w:r>
      <w:r w:rsidR="00F52EA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F2D77" w:rsidRDefault="00BF2D77" w:rsidP="00F52EA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F2D77" w:rsidRDefault="00B73B95" w:rsidP="00BF2D77">
      <w:pPr>
        <w:autoSpaceDE w:val="0"/>
        <w:autoSpaceDN w:val="0"/>
        <w:adjustRightInd w:val="0"/>
        <w:spacing w:line="252" w:lineRule="auto"/>
        <w:ind w:firstLine="720"/>
        <w:jc w:val="both"/>
      </w:pPr>
      <w:r w:rsidRPr="001317A4">
        <w:rPr>
          <w:bCs/>
        </w:rPr>
        <w:t xml:space="preserve">Статья </w:t>
      </w:r>
      <w:r w:rsidR="001317A4" w:rsidRPr="001317A4">
        <w:rPr>
          <w:bCs/>
        </w:rPr>
        <w:t>1</w:t>
      </w:r>
      <w:r w:rsidR="00A25F36">
        <w:rPr>
          <w:bCs/>
        </w:rPr>
        <w:t>3</w:t>
      </w:r>
      <w:r w:rsidR="00BF2D77" w:rsidRPr="001317A4">
        <w:rPr>
          <w:bCs/>
        </w:rPr>
        <w:t xml:space="preserve">. </w:t>
      </w:r>
      <w:r w:rsidR="00BF2D77" w:rsidRPr="001317A4">
        <w:rPr>
          <w:b/>
          <w:bCs/>
        </w:rPr>
        <w:t xml:space="preserve">Действие нормативных правовых актов </w:t>
      </w:r>
      <w:r w:rsidR="00007E3A" w:rsidRPr="001317A4">
        <w:rPr>
          <w:b/>
        </w:rPr>
        <w:t>Новопотьминского</w:t>
      </w:r>
      <w:r w:rsidR="00BF2D77" w:rsidRPr="001317A4">
        <w:rPr>
          <w:b/>
          <w:bCs/>
        </w:rPr>
        <w:t xml:space="preserve"> сельского поселения Зубово-Полянского </w:t>
      </w:r>
      <w:r w:rsidR="00BF2D77" w:rsidRPr="001317A4">
        <w:rPr>
          <w:b/>
        </w:rPr>
        <w:t>муниципального района Республики Мордовия</w:t>
      </w:r>
      <w:r w:rsidR="00BF2D77" w:rsidRPr="001317A4">
        <w:t>.</w:t>
      </w:r>
    </w:p>
    <w:p w:rsidR="001317A4" w:rsidRPr="001317A4" w:rsidRDefault="001317A4" w:rsidP="00BF2D77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highlight w:val="yellow"/>
        </w:rPr>
      </w:pPr>
    </w:p>
    <w:p w:rsidR="00F52EA7" w:rsidRPr="001317A4" w:rsidRDefault="00BF2D77" w:rsidP="00BF2D77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317A4"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r w:rsidR="00007E3A" w:rsidRPr="001317A4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1317A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 w:rsidRPr="001317A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принятые на основе и во испо</w:t>
      </w:r>
      <w:r w:rsidR="00BF50DE" w:rsidRPr="001317A4">
        <w:rPr>
          <w:rFonts w:ascii="Times New Roman" w:hAnsi="Times New Roman" w:cs="Times New Roman"/>
          <w:sz w:val="24"/>
          <w:szCs w:val="24"/>
        </w:rPr>
        <w:t xml:space="preserve">лнение Решений Совета депутатов </w:t>
      </w:r>
      <w:r w:rsidR="00007E3A" w:rsidRPr="001317A4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B973AD" w:rsidRPr="001317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F50DE" w:rsidRPr="001317A4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Зубово-Полянского </w:t>
      </w:r>
      <w:r w:rsidR="00BF50DE" w:rsidRPr="001317A4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F72B55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F50DE" w:rsidRPr="001317A4">
        <w:rPr>
          <w:rFonts w:ascii="Times New Roman" w:hAnsi="Times New Roman" w:cs="Times New Roman"/>
          <w:sz w:val="24"/>
          <w:szCs w:val="24"/>
        </w:rPr>
        <w:t xml:space="preserve"> </w:t>
      </w:r>
      <w:r w:rsidR="00F25ECE" w:rsidRPr="001317A4">
        <w:rPr>
          <w:rFonts w:ascii="Times New Roman" w:hAnsi="Times New Roman" w:cs="Times New Roman"/>
          <w:sz w:val="24"/>
          <w:szCs w:val="24"/>
        </w:rPr>
        <w:t>«О бюджете  Новопотьминского</w:t>
      </w:r>
      <w:r w:rsidR="00F25ECE" w:rsidRPr="001317A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 w:rsidR="00F25ECE" w:rsidRPr="001317A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</w:t>
      </w:r>
      <w:r w:rsidR="00F25ECE">
        <w:rPr>
          <w:rFonts w:ascii="Times New Roman" w:hAnsi="Times New Roman" w:cs="Times New Roman"/>
          <w:sz w:val="24"/>
          <w:szCs w:val="24"/>
        </w:rPr>
        <w:t xml:space="preserve">23 </w:t>
      </w:r>
      <w:r w:rsidR="00F25ECE" w:rsidRPr="001317A4">
        <w:rPr>
          <w:rFonts w:ascii="Times New Roman" w:hAnsi="Times New Roman" w:cs="Times New Roman"/>
          <w:sz w:val="24"/>
          <w:szCs w:val="24"/>
        </w:rPr>
        <w:t>год и на плановый период 202</w:t>
      </w:r>
      <w:r w:rsidR="00F25ECE">
        <w:rPr>
          <w:rFonts w:ascii="Times New Roman" w:hAnsi="Times New Roman" w:cs="Times New Roman"/>
          <w:sz w:val="24"/>
          <w:szCs w:val="24"/>
        </w:rPr>
        <w:t>4</w:t>
      </w:r>
      <w:r w:rsidR="00F25ECE" w:rsidRPr="001317A4">
        <w:rPr>
          <w:rFonts w:ascii="Times New Roman" w:hAnsi="Times New Roman" w:cs="Times New Roman"/>
          <w:sz w:val="24"/>
          <w:szCs w:val="24"/>
        </w:rPr>
        <w:t xml:space="preserve"> и 202</w:t>
      </w:r>
      <w:r w:rsidR="00F25ECE">
        <w:rPr>
          <w:rFonts w:ascii="Times New Roman" w:hAnsi="Times New Roman" w:cs="Times New Roman"/>
          <w:sz w:val="24"/>
          <w:szCs w:val="24"/>
        </w:rPr>
        <w:t>5</w:t>
      </w:r>
      <w:r w:rsidR="00F25ECE" w:rsidRPr="001317A4">
        <w:rPr>
          <w:rFonts w:ascii="Times New Roman" w:hAnsi="Times New Roman" w:cs="Times New Roman"/>
          <w:sz w:val="24"/>
          <w:szCs w:val="24"/>
        </w:rPr>
        <w:t xml:space="preserve"> годов» от </w:t>
      </w:r>
      <w:r w:rsidR="00F25ECE">
        <w:rPr>
          <w:rFonts w:ascii="Times New Roman" w:hAnsi="Times New Roman" w:cs="Times New Roman"/>
          <w:sz w:val="24"/>
          <w:szCs w:val="24"/>
        </w:rPr>
        <w:t>30</w:t>
      </w:r>
      <w:r w:rsidR="00F25ECE" w:rsidRPr="001317A4">
        <w:rPr>
          <w:rFonts w:ascii="Times New Roman" w:hAnsi="Times New Roman" w:cs="Times New Roman"/>
          <w:sz w:val="24"/>
          <w:szCs w:val="24"/>
        </w:rPr>
        <w:t>.12.20</w:t>
      </w:r>
      <w:r w:rsidR="00F25ECE">
        <w:rPr>
          <w:rFonts w:ascii="Times New Roman" w:hAnsi="Times New Roman" w:cs="Times New Roman"/>
          <w:sz w:val="24"/>
          <w:szCs w:val="24"/>
        </w:rPr>
        <w:t>22</w:t>
      </w:r>
      <w:r w:rsidR="00F25ECE" w:rsidRPr="001317A4">
        <w:rPr>
          <w:rFonts w:ascii="Times New Roman" w:hAnsi="Times New Roman" w:cs="Times New Roman"/>
          <w:sz w:val="24"/>
          <w:szCs w:val="24"/>
        </w:rPr>
        <w:t>г.</w:t>
      </w:r>
      <w:r w:rsidR="00722598" w:rsidRPr="00722598">
        <w:rPr>
          <w:rFonts w:ascii="Times New Roman" w:hAnsi="Times New Roman" w:cs="Times New Roman"/>
          <w:sz w:val="24"/>
          <w:szCs w:val="24"/>
        </w:rPr>
        <w:t xml:space="preserve"> </w:t>
      </w:r>
      <w:r w:rsidR="00722598" w:rsidRPr="001317A4">
        <w:rPr>
          <w:rFonts w:ascii="Times New Roman" w:hAnsi="Times New Roman" w:cs="Times New Roman"/>
          <w:sz w:val="24"/>
          <w:szCs w:val="24"/>
        </w:rPr>
        <w:t>Республики «О бюджете  Новопотьминского</w:t>
      </w:r>
      <w:r w:rsidR="00722598" w:rsidRPr="001317A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 w:rsidR="00722598" w:rsidRPr="001317A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</w:t>
      </w:r>
      <w:r w:rsidR="00722598">
        <w:rPr>
          <w:rFonts w:ascii="Times New Roman" w:hAnsi="Times New Roman" w:cs="Times New Roman"/>
          <w:sz w:val="24"/>
          <w:szCs w:val="24"/>
        </w:rPr>
        <w:t xml:space="preserve">24 </w:t>
      </w:r>
      <w:r w:rsidR="00722598" w:rsidRPr="001317A4">
        <w:rPr>
          <w:rFonts w:ascii="Times New Roman" w:hAnsi="Times New Roman" w:cs="Times New Roman"/>
          <w:sz w:val="24"/>
          <w:szCs w:val="24"/>
        </w:rPr>
        <w:t>год и на плановый период 202</w:t>
      </w:r>
      <w:r w:rsidR="00722598">
        <w:rPr>
          <w:rFonts w:ascii="Times New Roman" w:hAnsi="Times New Roman" w:cs="Times New Roman"/>
          <w:sz w:val="24"/>
          <w:szCs w:val="24"/>
        </w:rPr>
        <w:t>5</w:t>
      </w:r>
      <w:r w:rsidR="00722598" w:rsidRPr="001317A4">
        <w:rPr>
          <w:rFonts w:ascii="Times New Roman" w:hAnsi="Times New Roman" w:cs="Times New Roman"/>
          <w:sz w:val="24"/>
          <w:szCs w:val="24"/>
        </w:rPr>
        <w:t xml:space="preserve"> и 20</w:t>
      </w:r>
      <w:r w:rsidR="00722598">
        <w:rPr>
          <w:rFonts w:ascii="Times New Roman" w:hAnsi="Times New Roman" w:cs="Times New Roman"/>
          <w:sz w:val="24"/>
          <w:szCs w:val="24"/>
        </w:rPr>
        <w:t>26</w:t>
      </w:r>
      <w:r w:rsidR="00722598" w:rsidRPr="001317A4">
        <w:rPr>
          <w:rFonts w:ascii="Times New Roman" w:hAnsi="Times New Roman" w:cs="Times New Roman"/>
          <w:sz w:val="24"/>
          <w:szCs w:val="24"/>
        </w:rPr>
        <w:t xml:space="preserve"> годов» от </w:t>
      </w:r>
      <w:r w:rsidR="00722598">
        <w:rPr>
          <w:rFonts w:ascii="Times New Roman" w:hAnsi="Times New Roman" w:cs="Times New Roman"/>
          <w:sz w:val="24"/>
          <w:szCs w:val="24"/>
        </w:rPr>
        <w:t>29</w:t>
      </w:r>
      <w:r w:rsidR="00722598" w:rsidRPr="001317A4">
        <w:rPr>
          <w:rFonts w:ascii="Times New Roman" w:hAnsi="Times New Roman" w:cs="Times New Roman"/>
          <w:sz w:val="24"/>
          <w:szCs w:val="24"/>
        </w:rPr>
        <w:t>.12.20</w:t>
      </w:r>
      <w:r w:rsidR="00722598">
        <w:rPr>
          <w:rFonts w:ascii="Times New Roman" w:hAnsi="Times New Roman" w:cs="Times New Roman"/>
          <w:sz w:val="24"/>
          <w:szCs w:val="24"/>
        </w:rPr>
        <w:t>23</w:t>
      </w:r>
      <w:r w:rsidR="00722598" w:rsidRPr="001317A4">
        <w:rPr>
          <w:rFonts w:ascii="Times New Roman" w:hAnsi="Times New Roman" w:cs="Times New Roman"/>
          <w:sz w:val="24"/>
          <w:szCs w:val="24"/>
        </w:rPr>
        <w:t>г</w:t>
      </w:r>
      <w:r w:rsidR="00722598">
        <w:rPr>
          <w:rFonts w:ascii="Times New Roman" w:hAnsi="Times New Roman" w:cs="Times New Roman"/>
          <w:sz w:val="24"/>
          <w:szCs w:val="24"/>
        </w:rPr>
        <w:t>.,</w:t>
      </w:r>
      <w:r w:rsidR="000D614A" w:rsidRPr="001317A4">
        <w:rPr>
          <w:rFonts w:ascii="Times New Roman" w:hAnsi="Times New Roman" w:cs="Times New Roman"/>
          <w:sz w:val="24"/>
          <w:szCs w:val="24"/>
        </w:rPr>
        <w:t xml:space="preserve"> </w:t>
      </w:r>
      <w:r w:rsidR="00F72B55" w:rsidRPr="001317A4">
        <w:rPr>
          <w:rFonts w:ascii="Times New Roman" w:hAnsi="Times New Roman" w:cs="Times New Roman"/>
          <w:sz w:val="24"/>
          <w:szCs w:val="24"/>
        </w:rPr>
        <w:t>«О бюджете  Новопотьминского</w:t>
      </w:r>
      <w:r w:rsidR="00F72B55" w:rsidRPr="001317A4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</w:t>
      </w:r>
      <w:r w:rsidR="00F72B55" w:rsidRPr="001317A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</w:t>
      </w:r>
      <w:r w:rsidR="00F72B55">
        <w:rPr>
          <w:rFonts w:ascii="Times New Roman" w:hAnsi="Times New Roman" w:cs="Times New Roman"/>
          <w:sz w:val="24"/>
          <w:szCs w:val="24"/>
        </w:rPr>
        <w:t xml:space="preserve">25 </w:t>
      </w:r>
      <w:r w:rsidR="00F72B55" w:rsidRPr="001317A4">
        <w:rPr>
          <w:rFonts w:ascii="Times New Roman" w:hAnsi="Times New Roman" w:cs="Times New Roman"/>
          <w:sz w:val="24"/>
          <w:szCs w:val="24"/>
        </w:rPr>
        <w:t>год и на плановый период 202</w:t>
      </w:r>
      <w:r w:rsidR="00F72B55">
        <w:rPr>
          <w:rFonts w:ascii="Times New Roman" w:hAnsi="Times New Roman" w:cs="Times New Roman"/>
          <w:sz w:val="24"/>
          <w:szCs w:val="24"/>
        </w:rPr>
        <w:t>6</w:t>
      </w:r>
      <w:r w:rsidR="00F72B55" w:rsidRPr="001317A4">
        <w:rPr>
          <w:rFonts w:ascii="Times New Roman" w:hAnsi="Times New Roman" w:cs="Times New Roman"/>
          <w:sz w:val="24"/>
          <w:szCs w:val="24"/>
        </w:rPr>
        <w:t xml:space="preserve"> и 202</w:t>
      </w:r>
      <w:r w:rsidR="00F72B55">
        <w:rPr>
          <w:rFonts w:ascii="Times New Roman" w:hAnsi="Times New Roman" w:cs="Times New Roman"/>
          <w:sz w:val="24"/>
          <w:szCs w:val="24"/>
        </w:rPr>
        <w:t>7</w:t>
      </w:r>
      <w:r w:rsidR="00F72B55" w:rsidRPr="001317A4">
        <w:rPr>
          <w:rFonts w:ascii="Times New Roman" w:hAnsi="Times New Roman" w:cs="Times New Roman"/>
          <w:sz w:val="24"/>
          <w:szCs w:val="24"/>
        </w:rPr>
        <w:t xml:space="preserve"> годов» от </w:t>
      </w:r>
      <w:r w:rsidR="00F72B55">
        <w:rPr>
          <w:rFonts w:ascii="Times New Roman" w:hAnsi="Times New Roman" w:cs="Times New Roman"/>
          <w:sz w:val="24"/>
          <w:szCs w:val="24"/>
        </w:rPr>
        <w:t>27.12.2024</w:t>
      </w:r>
      <w:r w:rsidR="00F72B55" w:rsidRPr="001317A4">
        <w:rPr>
          <w:rFonts w:ascii="Times New Roman" w:hAnsi="Times New Roman" w:cs="Times New Roman"/>
          <w:sz w:val="24"/>
          <w:szCs w:val="24"/>
        </w:rPr>
        <w:t>г</w:t>
      </w:r>
      <w:r w:rsidR="00F72B55">
        <w:rPr>
          <w:rFonts w:ascii="Times New Roman" w:hAnsi="Times New Roman" w:cs="Times New Roman"/>
          <w:sz w:val="24"/>
          <w:szCs w:val="24"/>
        </w:rPr>
        <w:t xml:space="preserve">., </w:t>
      </w:r>
      <w:r w:rsidRPr="001317A4">
        <w:rPr>
          <w:rFonts w:ascii="Times New Roman" w:hAnsi="Times New Roman" w:cs="Times New Roman"/>
          <w:sz w:val="24"/>
          <w:szCs w:val="24"/>
        </w:rPr>
        <w:t>действуют в части, не противоречащей настоящему Решению.</w:t>
      </w:r>
    </w:p>
    <w:p w:rsidR="00C15E12" w:rsidRDefault="00C15E12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E3035" w:rsidRDefault="00CE3035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F52EA7" w:rsidP="00F52EA7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52EA7" w:rsidRDefault="00B21671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r w:rsidR="00007E3A">
        <w:rPr>
          <w:rFonts w:ascii="Times New Roman" w:hAnsi="Times New Roman" w:cs="Times New Roman"/>
          <w:b/>
        </w:rPr>
        <w:t>Новопотьминского</w:t>
      </w:r>
    </w:p>
    <w:p w:rsidR="00CE3035" w:rsidRDefault="00F52EA7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</w:t>
      </w:r>
      <w:r w:rsidR="00CE3035">
        <w:rPr>
          <w:rFonts w:ascii="Times New Roman" w:hAnsi="Times New Roman" w:cs="Times New Roman"/>
          <w:b/>
        </w:rPr>
        <w:t xml:space="preserve"> Зубово-Полянского</w:t>
      </w:r>
    </w:p>
    <w:p w:rsidR="00CE3035" w:rsidRDefault="00CE3035" w:rsidP="00F52EA7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муниципального района</w:t>
      </w:r>
    </w:p>
    <w:p w:rsidR="00F52EA7" w:rsidRDefault="00CE3035" w:rsidP="00F52EA7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</w:t>
      </w:r>
      <w:r w:rsidR="00F52EA7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               </w:t>
      </w:r>
      <w:r w:rsidR="00F52EA7">
        <w:rPr>
          <w:rFonts w:ascii="Times New Roman" w:hAnsi="Times New Roman" w:cs="Times New Roman"/>
          <w:b/>
        </w:rPr>
        <w:t xml:space="preserve">                                             </w:t>
      </w:r>
      <w:r w:rsidR="002D0FFC">
        <w:rPr>
          <w:rFonts w:ascii="Times New Roman" w:hAnsi="Times New Roman" w:cs="Times New Roman"/>
          <w:b/>
        </w:rPr>
        <w:t xml:space="preserve">          </w:t>
      </w:r>
      <w:r w:rsidR="00F52EA7">
        <w:rPr>
          <w:rFonts w:ascii="Times New Roman" w:hAnsi="Times New Roman" w:cs="Times New Roman"/>
          <w:b/>
        </w:rPr>
        <w:t xml:space="preserve">       </w:t>
      </w:r>
      <w:r w:rsidR="00007E3A">
        <w:rPr>
          <w:rFonts w:ascii="Times New Roman" w:hAnsi="Times New Roman" w:cs="Times New Roman"/>
          <w:b/>
        </w:rPr>
        <w:t>П</w:t>
      </w:r>
      <w:r w:rsidR="00AB38FC">
        <w:rPr>
          <w:rFonts w:ascii="Times New Roman" w:hAnsi="Times New Roman" w:cs="Times New Roman"/>
          <w:b/>
        </w:rPr>
        <w:t xml:space="preserve">. </w:t>
      </w:r>
      <w:r w:rsidR="00007E3A">
        <w:rPr>
          <w:rFonts w:ascii="Times New Roman" w:hAnsi="Times New Roman" w:cs="Times New Roman"/>
          <w:b/>
        </w:rPr>
        <w:t>А</w:t>
      </w:r>
      <w:r w:rsidR="00AB38FC">
        <w:rPr>
          <w:rFonts w:ascii="Times New Roman" w:hAnsi="Times New Roman" w:cs="Times New Roman"/>
          <w:b/>
        </w:rPr>
        <w:t xml:space="preserve">. </w:t>
      </w:r>
      <w:r w:rsidR="00F85D3D">
        <w:rPr>
          <w:rFonts w:ascii="Times New Roman" w:hAnsi="Times New Roman" w:cs="Times New Roman"/>
          <w:b/>
        </w:rPr>
        <w:t>К</w:t>
      </w:r>
      <w:r w:rsidR="00007E3A">
        <w:rPr>
          <w:rFonts w:ascii="Times New Roman" w:hAnsi="Times New Roman" w:cs="Times New Roman"/>
          <w:b/>
        </w:rPr>
        <w:t>оняшкин</w:t>
      </w:r>
    </w:p>
    <w:p w:rsidR="00801BD0" w:rsidRDefault="00801BD0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CE3035" w:rsidP="00F52EA7">
      <w:pPr>
        <w:rPr>
          <w:b/>
          <w:bCs/>
        </w:rPr>
      </w:pPr>
    </w:p>
    <w:p w:rsidR="00CE3035" w:rsidRDefault="004A28B5" w:rsidP="004A28B5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4A28B5" w:rsidRDefault="004A28B5" w:rsidP="004A28B5">
      <w:pPr>
        <w:tabs>
          <w:tab w:val="left" w:pos="7845"/>
        </w:tabs>
        <w:rPr>
          <w:b/>
          <w:bCs/>
        </w:rPr>
      </w:pPr>
    </w:p>
    <w:p w:rsidR="00DD69CC" w:rsidRDefault="00DD69CC" w:rsidP="004A28B5">
      <w:pPr>
        <w:tabs>
          <w:tab w:val="left" w:pos="7845"/>
        </w:tabs>
        <w:rPr>
          <w:b/>
          <w:bCs/>
        </w:rPr>
      </w:pPr>
    </w:p>
    <w:p w:rsidR="00083A00" w:rsidRDefault="00083A00" w:rsidP="004A28B5">
      <w:pPr>
        <w:tabs>
          <w:tab w:val="left" w:pos="7845"/>
        </w:tabs>
        <w:rPr>
          <w:b/>
          <w:bCs/>
        </w:rPr>
      </w:pPr>
    </w:p>
    <w:p w:rsidR="00083A00" w:rsidRDefault="00083A00" w:rsidP="004A28B5">
      <w:pPr>
        <w:tabs>
          <w:tab w:val="left" w:pos="7845"/>
        </w:tabs>
        <w:rPr>
          <w:b/>
          <w:bCs/>
        </w:rPr>
      </w:pPr>
    </w:p>
    <w:p w:rsidR="00083A00" w:rsidRDefault="00083A00" w:rsidP="004A28B5">
      <w:pPr>
        <w:tabs>
          <w:tab w:val="left" w:pos="7845"/>
        </w:tabs>
        <w:rPr>
          <w:b/>
          <w:bCs/>
        </w:rPr>
      </w:pPr>
    </w:p>
    <w:p w:rsidR="00D61B5B" w:rsidRDefault="00D61B5B" w:rsidP="00083A00">
      <w:pPr>
        <w:tabs>
          <w:tab w:val="left" w:pos="7845"/>
        </w:tabs>
        <w:ind w:left="-567" w:hanging="142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</w:t>
      </w:r>
    </w:p>
    <w:p w:rsidR="00D61B5B" w:rsidRDefault="00D61B5B" w:rsidP="00083A00">
      <w:pPr>
        <w:tabs>
          <w:tab w:val="left" w:pos="7845"/>
        </w:tabs>
        <w:ind w:left="-567" w:hanging="142"/>
        <w:rPr>
          <w:sz w:val="20"/>
          <w:szCs w:val="20"/>
          <w:lang w:eastAsia="ru-RU"/>
        </w:rPr>
      </w:pPr>
    </w:p>
    <w:p w:rsidR="00D61B5B" w:rsidRDefault="00D61B5B" w:rsidP="00083A00">
      <w:pPr>
        <w:tabs>
          <w:tab w:val="left" w:pos="7845"/>
        </w:tabs>
        <w:ind w:left="-567" w:hanging="142"/>
        <w:rPr>
          <w:sz w:val="20"/>
          <w:szCs w:val="20"/>
          <w:lang w:eastAsia="ru-RU"/>
        </w:rPr>
      </w:pPr>
    </w:p>
    <w:tbl>
      <w:tblPr>
        <w:tblW w:w="10788" w:type="dxa"/>
        <w:tblInd w:w="93" w:type="dxa"/>
        <w:tblLayout w:type="fixed"/>
        <w:tblLook w:val="04A0"/>
      </w:tblPr>
      <w:tblGrid>
        <w:gridCol w:w="2620"/>
        <w:gridCol w:w="4483"/>
        <w:gridCol w:w="957"/>
        <w:gridCol w:w="460"/>
        <w:gridCol w:w="723"/>
        <w:gridCol w:w="411"/>
        <w:gridCol w:w="772"/>
        <w:gridCol w:w="362"/>
      </w:tblGrid>
      <w:tr w:rsidR="00D61B5B" w:rsidRPr="00D61B5B" w:rsidTr="008D45C3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  <w:bookmarkStart w:id="0" w:name="RANGE!A1:E48"/>
            <w:bookmarkEnd w:id="0"/>
          </w:p>
        </w:tc>
        <w:tc>
          <w:tcPr>
            <w:tcW w:w="5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72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1B5B" w:rsidRPr="00D61B5B" w:rsidRDefault="00D61B5B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D61B5B">
              <w:rPr>
                <w:sz w:val="20"/>
                <w:szCs w:val="20"/>
                <w:lang w:eastAsia="ru-RU"/>
              </w:rPr>
              <w:t>Приложение 1</w:t>
            </w:r>
            <w:r w:rsidRPr="00D61B5B">
              <w:rPr>
                <w:sz w:val="20"/>
                <w:szCs w:val="20"/>
                <w:lang w:eastAsia="ru-RU"/>
              </w:rPr>
              <w:br/>
              <w:t xml:space="preserve">к решению Совета депутатов Новопотьминского сельского поселения </w:t>
            </w:r>
            <w:r w:rsidRPr="00D61B5B">
              <w:rPr>
                <w:sz w:val="20"/>
                <w:szCs w:val="20"/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D61B5B">
              <w:rPr>
                <w:sz w:val="20"/>
                <w:szCs w:val="20"/>
                <w:lang w:eastAsia="ru-RU"/>
              </w:rPr>
              <w:br/>
              <w:t xml:space="preserve"> «О бюджете Новопотьминского </w:t>
            </w:r>
            <w:r w:rsidRPr="00D61B5B">
              <w:rPr>
                <w:sz w:val="20"/>
                <w:szCs w:val="20"/>
                <w:lang w:eastAsia="ru-RU"/>
              </w:rPr>
              <w:br/>
              <w:t xml:space="preserve">сельского поселения Зубово-Полянского </w:t>
            </w:r>
            <w:r w:rsidRPr="00D61B5B">
              <w:rPr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</w:t>
            </w:r>
            <w:r w:rsidRPr="00D61B5B">
              <w:rPr>
                <w:sz w:val="20"/>
                <w:szCs w:val="20"/>
                <w:lang w:eastAsia="ru-RU"/>
              </w:rPr>
              <w:br/>
              <w:t xml:space="preserve">на 2026 год и плановый период 2027-2028 годов.» № </w:t>
            </w:r>
            <w:r w:rsidR="00062E60">
              <w:rPr>
                <w:sz w:val="20"/>
                <w:szCs w:val="20"/>
                <w:lang w:eastAsia="ru-RU"/>
              </w:rPr>
              <w:t xml:space="preserve">2 </w:t>
            </w:r>
            <w:r w:rsidRPr="00D61B5B">
              <w:rPr>
                <w:sz w:val="20"/>
                <w:szCs w:val="20"/>
                <w:lang w:eastAsia="ru-RU"/>
              </w:rPr>
              <w:t xml:space="preserve">от </w:t>
            </w:r>
            <w:r w:rsidR="00062E60">
              <w:rPr>
                <w:sz w:val="20"/>
                <w:szCs w:val="20"/>
                <w:lang w:eastAsia="ru-RU"/>
              </w:rPr>
              <w:t>29.12.</w:t>
            </w:r>
            <w:r w:rsidRPr="00D61B5B">
              <w:rPr>
                <w:sz w:val="20"/>
                <w:szCs w:val="20"/>
                <w:lang w:eastAsia="ru-RU"/>
              </w:rPr>
              <w:t xml:space="preserve">2025  г  </w:t>
            </w:r>
          </w:p>
        </w:tc>
      </w:tr>
      <w:tr w:rsidR="00D61B5B" w:rsidRPr="00D61B5B" w:rsidTr="008D45C3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7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61B5B" w:rsidRPr="00D61B5B" w:rsidTr="008D45C3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7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61B5B" w:rsidRPr="00D61B5B" w:rsidTr="008D45C3">
        <w:trPr>
          <w:trHeight w:val="67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7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61B5B" w:rsidRPr="00D61B5B" w:rsidTr="008D45C3">
        <w:trPr>
          <w:trHeight w:val="147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72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D61B5B" w:rsidRPr="00D61B5B" w:rsidTr="008D45C3">
        <w:trPr>
          <w:trHeight w:val="1275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 xml:space="preserve"> ОБЪЕМ </w:t>
            </w:r>
            <w:r w:rsidRPr="00D61B5B">
              <w:rPr>
                <w:b/>
                <w:bCs/>
                <w:lang w:eastAsia="ru-RU"/>
              </w:rPr>
              <w:br/>
              <w:t>БЕЗВОЗМЕЗДНЫХ ПОСТУПЛЕНИЙ В БЮДЖЕТ НОВОПОТЬМИНСКОГО СЕЛЬСКОГО ПОСЕЛЕНИЯ ЗУБОВО-ПОЛЯНСКОГО  МУНИЦИПАЛЬНОГО РАЙОНА  РЕСПУБЛИКИ МОРДОВИЯ НА 2026 ГОД И НА ПЛАНОВЫЙ ПЕРИОД 2027 И 2028 ГОДОВ</w:t>
            </w:r>
            <w:r w:rsidRPr="00D61B5B">
              <w:rPr>
                <w:b/>
                <w:bCs/>
                <w:lang w:eastAsia="ru-RU"/>
              </w:rPr>
              <w:br/>
              <w:t xml:space="preserve"> </w:t>
            </w:r>
          </w:p>
        </w:tc>
      </w:tr>
      <w:tr w:rsidR="00D61B5B" w:rsidRPr="00D61B5B" w:rsidTr="008D45C3">
        <w:trPr>
          <w:gridAfter w:val="1"/>
          <w:wAfter w:w="362" w:type="dxa"/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(тыс. руб)</w:t>
            </w:r>
          </w:p>
        </w:tc>
      </w:tr>
      <w:tr w:rsidR="00D61B5B" w:rsidRPr="00D61B5B" w:rsidTr="008D45C3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D61B5B" w:rsidRPr="00D61B5B" w:rsidTr="008D45C3">
        <w:trPr>
          <w:trHeight w:val="330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2028 год</w:t>
            </w:r>
          </w:p>
        </w:tc>
      </w:tr>
      <w:tr w:rsidR="00D61B5B" w:rsidRPr="00D61B5B" w:rsidTr="008D45C3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61B5B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D61B5B" w:rsidRPr="00D61B5B" w:rsidTr="008D45C3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850 00000 00 0000 000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 xml:space="preserve"> ДОХОДЫ БЮДЖЕТА -ВСЕГО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2 141,00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1 671,60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1 754,00</w:t>
            </w:r>
          </w:p>
        </w:tc>
      </w:tr>
      <w:tr w:rsidR="00D61B5B" w:rsidRPr="00D61B5B" w:rsidTr="008D45C3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200 00000 00 0000 000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B5B" w:rsidRPr="00D61B5B" w:rsidRDefault="00D61B5B" w:rsidP="00D61B5B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1 853,1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1 315,3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1 386,0</w:t>
            </w:r>
          </w:p>
        </w:tc>
      </w:tr>
      <w:tr w:rsidR="00D61B5B" w:rsidRPr="00D61B5B" w:rsidTr="008D45C3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202 00000 00 0000 000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1 853,1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1 315,3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1 386,0</w:t>
            </w:r>
          </w:p>
        </w:tc>
      </w:tr>
      <w:tr w:rsidR="00D61B5B" w:rsidRPr="00D61B5B" w:rsidTr="008D45C3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202 10000 00 0000 150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1 414,5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970,9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974,2</w:t>
            </w:r>
          </w:p>
        </w:tc>
      </w:tr>
      <w:tr w:rsidR="008D45C3" w:rsidRPr="00D61B5B" w:rsidTr="008D45C3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202 15001 00 0000 150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970,9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974,2</w:t>
            </w:r>
          </w:p>
        </w:tc>
      </w:tr>
      <w:tr w:rsidR="008D45C3" w:rsidRPr="00D61B5B" w:rsidTr="008D45C3">
        <w:trPr>
          <w:trHeight w:val="10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202 15001 10 0000 150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1 195,3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970,9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974,2</w:t>
            </w:r>
          </w:p>
        </w:tc>
      </w:tr>
      <w:tr w:rsidR="008D45C3" w:rsidRPr="00D61B5B" w:rsidTr="008D45C3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202 15002 00 0000 150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219,2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</w:tr>
      <w:tr w:rsidR="008D45C3" w:rsidRPr="00D61B5B" w:rsidTr="008D45C3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202 15002 10 0000 150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219,2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</w:tr>
      <w:tr w:rsidR="008D45C3" w:rsidRPr="00D61B5B" w:rsidTr="008D45C3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202 20000 00 0000 000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120,6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</w:tr>
      <w:tr w:rsidR="008D45C3" w:rsidRPr="00D61B5B" w:rsidTr="008D45C3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202 29999 00 0000 150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Прочие субсидии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120,6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</w:tr>
      <w:tr w:rsidR="008D45C3" w:rsidRPr="00D61B5B" w:rsidTr="008D45C3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202 29999 10 0000 150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120,6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</w:tr>
      <w:tr w:rsidR="008D45C3" w:rsidRPr="00D61B5B" w:rsidTr="008D45C3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202 30000 00 0000 150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244,4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311,8</w:t>
            </w:r>
          </w:p>
        </w:tc>
      </w:tr>
      <w:tr w:rsidR="008D45C3" w:rsidRPr="00D61B5B" w:rsidTr="008D45C3">
        <w:trPr>
          <w:trHeight w:val="94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lastRenderedPageBreak/>
              <w:t>202 30024 00 0000 150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0,6</w:t>
            </w:r>
          </w:p>
        </w:tc>
      </w:tr>
      <w:tr w:rsidR="008D45C3" w:rsidRPr="00D61B5B" w:rsidTr="008D45C3">
        <w:trPr>
          <w:trHeight w:val="144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202 30024 10 0000 150</w:t>
            </w:r>
          </w:p>
        </w:tc>
        <w:tc>
          <w:tcPr>
            <w:tcW w:w="4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0,6</w:t>
            </w:r>
          </w:p>
        </w:tc>
      </w:tr>
      <w:tr w:rsidR="008D45C3" w:rsidRPr="00D61B5B" w:rsidTr="008D45C3">
        <w:trPr>
          <w:trHeight w:val="9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202 35118 00 0000 150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311,2</w:t>
            </w:r>
          </w:p>
        </w:tc>
      </w:tr>
      <w:tr w:rsidR="008D45C3" w:rsidRPr="00D61B5B" w:rsidTr="008D45C3">
        <w:trPr>
          <w:trHeight w:val="12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202 35118 10 0000 150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243,8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311,2</w:t>
            </w:r>
          </w:p>
        </w:tc>
      </w:tr>
      <w:tr w:rsidR="008D45C3" w:rsidRPr="00D61B5B" w:rsidTr="008D45C3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202 40000 00 0000 000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b/>
                <w:bCs/>
                <w:lang w:eastAsia="ru-RU"/>
              </w:rPr>
            </w:pPr>
            <w:r w:rsidRPr="00D61B5B">
              <w:rPr>
                <w:b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</w:tr>
      <w:tr w:rsidR="008D45C3" w:rsidRPr="00D61B5B" w:rsidTr="008D45C3">
        <w:trPr>
          <w:trHeight w:val="15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202 40014 00 0000 150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</w:tr>
      <w:tr w:rsidR="008D45C3" w:rsidRPr="00D61B5B" w:rsidTr="008D45C3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202 40014 10 0000 150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100,00</w:t>
            </w:r>
          </w:p>
        </w:tc>
      </w:tr>
      <w:tr w:rsidR="008D45C3" w:rsidRPr="00D61B5B" w:rsidTr="008D45C3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202 49999 00 0000 150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jc w:val="right"/>
              <w:rPr>
                <w:lang w:eastAsia="ru-RU"/>
              </w:rPr>
            </w:pPr>
            <w:r w:rsidRPr="00D61B5B">
              <w:rPr>
                <w:lang w:eastAsia="ru-RU"/>
              </w:rPr>
              <w:t>0,0</w:t>
            </w:r>
          </w:p>
        </w:tc>
      </w:tr>
      <w:tr w:rsidR="00D61B5B" w:rsidRPr="00D61B5B" w:rsidTr="008D45C3">
        <w:trPr>
          <w:trHeight w:val="6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202 49999 10 0000 150</w:t>
            </w:r>
          </w:p>
        </w:tc>
        <w:tc>
          <w:tcPr>
            <w:tcW w:w="4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lang w:eastAsia="ru-RU"/>
              </w:rPr>
            </w:pPr>
            <w:r w:rsidRPr="00D61B5B">
              <w:rPr>
                <w:lang w:eastAsia="ru-RU"/>
              </w:rPr>
              <w:t> </w:t>
            </w:r>
          </w:p>
        </w:tc>
      </w:tr>
      <w:tr w:rsidR="00D61B5B" w:rsidRPr="00D61B5B" w:rsidTr="008D45C3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5B" w:rsidRPr="00D61B5B" w:rsidRDefault="00D61B5B" w:rsidP="00D61B5B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:rsidR="00D61B5B" w:rsidRDefault="00D61B5B" w:rsidP="00D61B5B">
      <w:pPr>
        <w:tabs>
          <w:tab w:val="left" w:pos="7845"/>
        </w:tabs>
        <w:ind w:left="-567" w:right="141" w:hanging="142"/>
        <w:rPr>
          <w:b/>
          <w:bCs/>
        </w:rPr>
      </w:pPr>
    </w:p>
    <w:p w:rsidR="00D61B5B" w:rsidRDefault="00D61B5B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tbl>
      <w:tblPr>
        <w:tblW w:w="10620" w:type="dxa"/>
        <w:tblInd w:w="93" w:type="dxa"/>
        <w:tblLook w:val="04A0"/>
      </w:tblPr>
      <w:tblGrid>
        <w:gridCol w:w="2881"/>
        <w:gridCol w:w="598"/>
        <w:gridCol w:w="439"/>
        <w:gridCol w:w="564"/>
        <w:gridCol w:w="416"/>
        <w:gridCol w:w="351"/>
        <w:gridCol w:w="439"/>
        <w:gridCol w:w="802"/>
        <w:gridCol w:w="550"/>
        <w:gridCol w:w="1140"/>
        <w:gridCol w:w="1180"/>
        <w:gridCol w:w="1260"/>
      </w:tblGrid>
      <w:tr w:rsidR="00062E60" w:rsidRPr="00062E60" w:rsidTr="00062E60">
        <w:trPr>
          <w:trHeight w:val="312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Приложение 2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Совета депутатов Новопотьминского сельского поселения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 «О бюджете Новопотьминского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сельского поселения Зубово-Полянского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>на 2026 год и плановый период 2027-2028 годов.» №</w:t>
            </w: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       от</w:t>
            </w:r>
            <w:r>
              <w:rPr>
                <w:color w:val="000000"/>
                <w:sz w:val="20"/>
                <w:szCs w:val="20"/>
                <w:lang w:eastAsia="ru-RU"/>
              </w:rPr>
              <w:t>29.12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2025  г  </w:t>
            </w:r>
          </w:p>
        </w:tc>
      </w:tr>
      <w:tr w:rsidR="00062E60" w:rsidRPr="00062E60" w:rsidTr="00062E60">
        <w:trPr>
          <w:trHeight w:val="1575"/>
        </w:trPr>
        <w:tc>
          <w:tcPr>
            <w:tcW w:w="106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62E60"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062E60">
              <w:rPr>
                <w:b/>
                <w:bCs/>
                <w:color w:val="000000"/>
                <w:lang w:eastAsia="ru-RU"/>
              </w:rPr>
              <w:br/>
              <w:t>РАСХОДОВ БЮДЖЕТА  НОВОПОТЬМИНСКОГО СЕЛЬСКОГО ПОСЕЛЕНИЯ ЗУБОВО-ПОЛЯНСКОГО МУНИЦИПАЛЬНОГО РАЙОНА  РЕСПУБЛИКИ МОРДОВИЯ НА 2026 ГОД И НА ПЛАНОВЫЙ ПЕРИОД 2027 И 2028 ГОДОВ</w:t>
            </w:r>
          </w:p>
        </w:tc>
      </w:tr>
      <w:tr w:rsidR="00062E60" w:rsidRPr="00062E60" w:rsidTr="00062E6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62E60" w:rsidRPr="00062E60" w:rsidTr="00062E60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62E60" w:rsidRPr="00062E60" w:rsidTr="00062E60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2028 год</w:t>
            </w:r>
          </w:p>
        </w:tc>
      </w:tr>
      <w:tr w:rsidR="00062E60" w:rsidRPr="00062E60" w:rsidTr="00062E60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2 074,2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1 591,5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1 660,6</w:t>
            </w:r>
          </w:p>
        </w:tc>
      </w:tr>
      <w:tr w:rsidR="00062E60" w:rsidRPr="00062E60" w:rsidTr="00062E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Администрация Новопотьминского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1 039,8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993,0</w:t>
            </w:r>
          </w:p>
        </w:tc>
      </w:tr>
      <w:tr w:rsidR="00062E60" w:rsidRPr="00062E60" w:rsidTr="00062E60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Новопотьминского сельского поселения  Зубово-Полянского муниципального района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Новопотьминского сельского поселения   Зубово-Полянского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Глава Новопотьминского сельского поселения Зубово-Полянского муниципального района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144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870,4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578,3</w:t>
            </w:r>
          </w:p>
        </w:tc>
      </w:tr>
      <w:tr w:rsidR="00062E60" w:rsidRPr="00062E60" w:rsidTr="00062E60">
        <w:trPr>
          <w:trHeight w:val="13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lastRenderedPageBreak/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4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Администрации   Новопотьминского сельского поселения  Зубово-Полянского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749,8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577,7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Новопотьминского сельского поселения Зубово-Полянского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749,8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577,7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14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80,3</w:t>
            </w:r>
          </w:p>
        </w:tc>
      </w:tr>
      <w:tr w:rsidR="00062E60" w:rsidRPr="00062E60" w:rsidTr="00062E60">
        <w:trPr>
          <w:trHeight w:val="14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10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3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3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Новопотьминского сельского поселения Зубово-Полянского муниципального района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0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Программа Новопотьминского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45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13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color w:val="000000"/>
                <w:sz w:val="22"/>
                <w:szCs w:val="22"/>
                <w:lang w:eastAsia="ru-RU"/>
              </w:rPr>
              <w:t xml:space="preserve"> Социальная политика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76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3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</w:tbl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tbl>
      <w:tblPr>
        <w:tblW w:w="10640" w:type="dxa"/>
        <w:tblInd w:w="93" w:type="dxa"/>
        <w:tblLook w:val="04A0"/>
      </w:tblPr>
      <w:tblGrid>
        <w:gridCol w:w="3410"/>
        <w:gridCol w:w="439"/>
        <w:gridCol w:w="564"/>
        <w:gridCol w:w="439"/>
        <w:gridCol w:w="380"/>
        <w:gridCol w:w="416"/>
        <w:gridCol w:w="802"/>
        <w:gridCol w:w="550"/>
        <w:gridCol w:w="1260"/>
        <w:gridCol w:w="1260"/>
        <w:gridCol w:w="1120"/>
      </w:tblGrid>
      <w:tr w:rsidR="00062E60" w:rsidRPr="00062E60" w:rsidTr="00062E60">
        <w:trPr>
          <w:trHeight w:val="288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Приложение 3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Совета депутатов Новопотьминского сельского поселения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 «О бюджете Новопотьминского  сельского поселения Зубово-Полянского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>на 2026 год и плановый период 2027-2028 годов.» №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2  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от</w:t>
            </w:r>
            <w:r>
              <w:rPr>
                <w:color w:val="000000"/>
                <w:sz w:val="20"/>
                <w:szCs w:val="20"/>
                <w:lang w:eastAsia="ru-RU"/>
              </w:rPr>
              <w:t>129.12.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2025  г  </w:t>
            </w:r>
          </w:p>
        </w:tc>
      </w:tr>
      <w:tr w:rsidR="00062E60" w:rsidRPr="00062E60" w:rsidTr="00062E60">
        <w:trPr>
          <w:trHeight w:val="2505"/>
        </w:trPr>
        <w:tc>
          <w:tcPr>
            <w:tcW w:w="106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62E60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062E60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НОВОПОТЬМИНСКОГО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 ГОД И НА ПЛАНОВЫЙ ПЕРИОД 2027 И 2028 ГОДОВ</w:t>
            </w:r>
          </w:p>
        </w:tc>
      </w:tr>
      <w:tr w:rsidR="00062E60" w:rsidRPr="00062E60" w:rsidTr="00062E60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62E60" w:rsidRPr="00062E60" w:rsidTr="00062E60">
        <w:trPr>
          <w:trHeight w:val="409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62E60" w:rsidRPr="00062E60" w:rsidTr="00062E60">
        <w:trPr>
          <w:trHeight w:val="334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2028 год</w:t>
            </w:r>
          </w:p>
        </w:tc>
      </w:tr>
      <w:tr w:rsidR="00062E60" w:rsidRPr="00062E60" w:rsidTr="00062E60">
        <w:trPr>
          <w:trHeight w:val="274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062E60" w:rsidRPr="00062E60" w:rsidTr="00062E60">
        <w:trPr>
          <w:trHeight w:val="28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2 074,2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1 591,5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1 660,6</w:t>
            </w:r>
          </w:p>
        </w:tc>
      </w:tr>
      <w:tr w:rsidR="00062E60" w:rsidRPr="00062E60" w:rsidTr="00062E60">
        <w:trPr>
          <w:trHeight w:val="30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1 039,8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993,0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Новопотьминского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8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Новопотьминского сельского поселения 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6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Новопотьминского сельского поселения Зубово-Полянского муниципального района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4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12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870,4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578,3</w:t>
            </w:r>
          </w:p>
        </w:tc>
      </w:tr>
      <w:tr w:rsidR="00062E60" w:rsidRPr="00062E60" w:rsidTr="00062E60">
        <w:trPr>
          <w:trHeight w:val="112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8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72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120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8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Новопотьминского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749,8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577,7</w:t>
            </w:r>
          </w:p>
        </w:tc>
      </w:tr>
      <w:tr w:rsidR="00062E60" w:rsidRPr="00062E60" w:rsidTr="00062E60">
        <w:trPr>
          <w:trHeight w:val="8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Новопотьминского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749,8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577,7</w:t>
            </w:r>
          </w:p>
        </w:tc>
      </w:tr>
      <w:tr w:rsidR="00062E60" w:rsidRPr="00062E60" w:rsidTr="00062E60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80,3</w:t>
            </w:r>
          </w:p>
        </w:tc>
      </w:tr>
      <w:tr w:rsidR="00062E60" w:rsidRPr="00062E60" w:rsidTr="00062E60">
        <w:trPr>
          <w:trHeight w:val="148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6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80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Новопотьминского сельского поселения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3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8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51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9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13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62E60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12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Программа Новопотьминского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51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40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112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lastRenderedPageBreak/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60,4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51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495"/>
        </w:trPr>
        <w:tc>
          <w:tcPr>
            <w:tcW w:w="37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51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495"/>
        </w:trPr>
        <w:tc>
          <w:tcPr>
            <w:tcW w:w="37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72,10</w:t>
            </w:r>
          </w:p>
        </w:tc>
      </w:tr>
      <w:tr w:rsidR="00062E60" w:rsidRPr="00062E60" w:rsidTr="00062E60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72,10</w:t>
            </w:r>
          </w:p>
        </w:tc>
      </w:tr>
      <w:tr w:rsidR="00062E60" w:rsidRPr="00062E60" w:rsidTr="00062E60">
        <w:trPr>
          <w:trHeight w:val="4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72,10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</w:tbl>
    <w:p w:rsidR="00062E60" w:rsidRDefault="00062E60" w:rsidP="00083A00">
      <w:pPr>
        <w:tabs>
          <w:tab w:val="left" w:pos="7845"/>
        </w:tabs>
        <w:ind w:left="-567" w:hanging="142"/>
        <w:rPr>
          <w:b/>
          <w:bCs/>
        </w:rPr>
      </w:pPr>
    </w:p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Pr="00062E60" w:rsidRDefault="00062E60" w:rsidP="00062E60"/>
    <w:p w:rsidR="00062E60" w:rsidRDefault="00062E60" w:rsidP="00062E60"/>
    <w:p w:rsidR="00062E60" w:rsidRP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tbl>
      <w:tblPr>
        <w:tblW w:w="10600" w:type="dxa"/>
        <w:tblInd w:w="93" w:type="dxa"/>
        <w:tblLook w:val="04A0"/>
      </w:tblPr>
      <w:tblGrid>
        <w:gridCol w:w="2780"/>
        <w:gridCol w:w="416"/>
        <w:gridCol w:w="335"/>
        <w:gridCol w:w="416"/>
        <w:gridCol w:w="802"/>
        <w:gridCol w:w="550"/>
        <w:gridCol w:w="439"/>
        <w:gridCol w:w="564"/>
        <w:gridCol w:w="598"/>
        <w:gridCol w:w="1260"/>
        <w:gridCol w:w="1260"/>
        <w:gridCol w:w="1180"/>
      </w:tblGrid>
      <w:tr w:rsidR="00062E60" w:rsidRPr="00062E60" w:rsidTr="00062E60">
        <w:trPr>
          <w:trHeight w:val="286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Приложение 4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Совета депутатов Новопотьминского сельского поселения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 «О бюджете Новопотьминского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сельского поселения Зубово-Полянского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br/>
              <w:t xml:space="preserve">на 2026 год и плановый период 2027-2028 годов.» № </w:t>
            </w:r>
            <w:r>
              <w:rPr>
                <w:color w:val="000000"/>
                <w:sz w:val="20"/>
                <w:szCs w:val="20"/>
                <w:lang w:eastAsia="ru-RU"/>
              </w:rPr>
              <w:t>2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      от</w:t>
            </w:r>
            <w:r>
              <w:rPr>
                <w:color w:val="000000"/>
                <w:sz w:val="20"/>
                <w:szCs w:val="20"/>
                <w:lang w:eastAsia="ru-RU"/>
              </w:rPr>
              <w:t>29.12.</w:t>
            </w: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2025  г  </w:t>
            </w:r>
          </w:p>
        </w:tc>
      </w:tr>
      <w:tr w:rsidR="00062E60" w:rsidRPr="00062E60" w:rsidTr="00062E60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062E60"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062E60"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 НОВОПОТЬМИНСКОГО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2026 ГОД И НА ПЛАНОВЫЙ ПЕРИОД 2027 И 2028 ГОДОВ</w:t>
            </w:r>
          </w:p>
        </w:tc>
      </w:tr>
      <w:tr w:rsidR="00062E60" w:rsidRPr="00062E60" w:rsidTr="00062E60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62E60" w:rsidRPr="00062E60" w:rsidTr="00062E60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62E60" w:rsidRPr="00062E60" w:rsidTr="00062E60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2028 год</w:t>
            </w:r>
          </w:p>
        </w:tc>
      </w:tr>
      <w:tr w:rsidR="00062E60" w:rsidRPr="00062E60" w:rsidTr="00062E60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62E60" w:rsidRPr="00062E60" w:rsidTr="00062E60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2 074,2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1 591,5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1 660,6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2 074,2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1 591,5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1 660,6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Новопотьминского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280,5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384,3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72,1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465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062E60" w:rsidRPr="00062E60" w:rsidTr="00062E60">
        <w:trPr>
          <w:trHeight w:val="23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Межбюджетные трансферты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338,0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15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217,4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243,8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311,2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190,3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16,4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64,3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121,0</w:t>
            </w:r>
          </w:p>
        </w:tc>
      </w:tr>
      <w:tr w:rsidR="00062E60" w:rsidRPr="00062E60" w:rsidTr="00062E60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b/>
                <w:bCs/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62E60" w:rsidRPr="00062E60" w:rsidTr="00062E60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1 334,3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1 038,2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991,4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Обеспечение деятельности   аппарата администрации Новопотьминского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749,8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594,5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577,7</w:t>
            </w:r>
          </w:p>
        </w:tc>
      </w:tr>
      <w:tr w:rsidR="00062E60" w:rsidRPr="00062E60" w:rsidTr="00062E60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749,8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594,5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577,7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663,3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489,5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497,4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80,3</w:t>
            </w:r>
          </w:p>
        </w:tc>
      </w:tr>
      <w:tr w:rsidR="00062E60" w:rsidRPr="00062E60" w:rsidTr="00062E60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31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78,4</w:t>
            </w:r>
          </w:p>
        </w:tc>
      </w:tr>
      <w:tr w:rsidR="00062E60" w:rsidRPr="00062E60" w:rsidTr="00062E60">
        <w:trPr>
          <w:trHeight w:val="690"/>
        </w:trPr>
        <w:tc>
          <w:tcPr>
            <w:tcW w:w="3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63,4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495"/>
        </w:trPr>
        <w:tc>
          <w:tcPr>
            <w:tcW w:w="33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14,8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15,0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главы администрации Новопотьминского сельского поселения  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Новопотьминского сельского поселения  Зубово-Полянского муниципального района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584,5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443,7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413,7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299,3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184,3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299,3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172,2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184,3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118,1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122,9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Новопотьминского сельского поселения Зубово-Полянского муниципального района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35,3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10,9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44,10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49,50</w:t>
            </w:r>
          </w:p>
        </w:tc>
      </w:tr>
      <w:tr w:rsidR="00062E60" w:rsidRPr="00062E60" w:rsidTr="00062E60">
        <w:trPr>
          <w:trHeight w:val="20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45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062E6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Новопотьминского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62E6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927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62E6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/>
    <w:p w:rsidR="00062E60" w:rsidRDefault="00062E60" w:rsidP="00062E60">
      <w:pPr>
        <w:suppressAutoHyphens w:val="0"/>
        <w:rPr>
          <w:sz w:val="20"/>
          <w:szCs w:val="20"/>
          <w:lang w:eastAsia="ru-RU"/>
        </w:rPr>
        <w:sectPr w:rsidR="00062E60" w:rsidSect="00083A00">
          <w:footnotePr>
            <w:pos w:val="beneathText"/>
          </w:footnotePr>
          <w:pgSz w:w="11905" w:h="16837"/>
          <w:pgMar w:top="568" w:right="990" w:bottom="720" w:left="851" w:header="720" w:footer="720" w:gutter="0"/>
          <w:cols w:space="720"/>
          <w:docGrid w:linePitch="360"/>
        </w:sectPr>
      </w:pPr>
    </w:p>
    <w:tbl>
      <w:tblPr>
        <w:tblW w:w="14720" w:type="dxa"/>
        <w:tblInd w:w="108" w:type="dxa"/>
        <w:tblLook w:val="04A0"/>
      </w:tblPr>
      <w:tblGrid>
        <w:gridCol w:w="3348"/>
        <w:gridCol w:w="6348"/>
        <w:gridCol w:w="1911"/>
        <w:gridCol w:w="1721"/>
        <w:gridCol w:w="1603"/>
      </w:tblGrid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502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Приложение 5</w:t>
            </w:r>
            <w:r w:rsidRPr="00062E60">
              <w:rPr>
                <w:lang w:eastAsia="ru-RU"/>
              </w:rPr>
              <w:br/>
              <w:t xml:space="preserve">к решению Совета депутатов Новопотьминского сельского поселения </w:t>
            </w:r>
            <w:r w:rsidRPr="00062E60">
              <w:rPr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062E60">
              <w:rPr>
                <w:lang w:eastAsia="ru-RU"/>
              </w:rPr>
              <w:br/>
              <w:t xml:space="preserve"> «О бюджете Новопотьминского  сельского поселения Зубово-Полянского  муниципального района Республики Мордовия </w:t>
            </w:r>
            <w:r w:rsidRPr="00062E60">
              <w:rPr>
                <w:lang w:eastAsia="ru-RU"/>
              </w:rPr>
              <w:br/>
              <w:t>на 2026 год и плановый период 2027-2028 годов.» №</w:t>
            </w:r>
            <w:r>
              <w:rPr>
                <w:lang w:eastAsia="ru-RU"/>
              </w:rPr>
              <w:t>2</w:t>
            </w:r>
            <w:r w:rsidRPr="00062E60">
              <w:rPr>
                <w:lang w:eastAsia="ru-RU"/>
              </w:rPr>
              <w:t xml:space="preserve">        от </w:t>
            </w:r>
            <w:r>
              <w:rPr>
                <w:lang w:eastAsia="ru-RU"/>
              </w:rPr>
              <w:t>29.12.</w:t>
            </w:r>
            <w:r w:rsidRPr="00062E60">
              <w:rPr>
                <w:lang w:eastAsia="ru-RU"/>
              </w:rPr>
              <w:t xml:space="preserve">2025  г  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50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062E60">
        <w:trPr>
          <w:trHeight w:val="1950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50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062E60">
        <w:trPr>
          <w:trHeight w:val="255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</w:tr>
      <w:tr w:rsidR="00062E60" w:rsidRPr="00062E60" w:rsidTr="00062E60">
        <w:trPr>
          <w:trHeight w:val="2235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ИСТОЧНИКИ </w:t>
            </w:r>
            <w:r w:rsidRPr="00062E60">
              <w:rPr>
                <w:b/>
                <w:bCs/>
                <w:lang w:eastAsia="ru-RU"/>
              </w:rPr>
              <w:br/>
              <w:t>ВНУТРЕННЕГО ФИНАНСИРОВАНИЯ ДЕФИЦИТА БЮДЖЕТА НОВОПОТЬМИНСКОГО  СЕЛЬСКОГО ПОСЕЛЕНИЯ ЗУБОВО-ПОЛЯНСКОГО МУНИЦИПАЛЬНОГО РАЙОНА  РЕСПУБЛИКИ МОРДОВИЯ НА 2026 ГОД И НА ПЛАНОВЫЙ ПЕРИОД 2027 И 2028 ГОДОВ</w:t>
            </w:r>
          </w:p>
          <w:p w:rsidR="00062E60" w:rsidRPr="00062E60" w:rsidRDefault="00062E60" w:rsidP="00062E60">
            <w:pPr>
              <w:rPr>
                <w:lang w:eastAsia="ru-RU"/>
              </w:rPr>
            </w:pPr>
          </w:p>
        </w:tc>
      </w:tr>
      <w:tr w:rsidR="00062E60" w:rsidRPr="00062E60" w:rsidTr="00062E60">
        <w:trPr>
          <w:trHeight w:val="255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Verdana" w:hAnsi="Verdana"/>
                <w:sz w:val="20"/>
                <w:szCs w:val="20"/>
                <w:lang w:eastAsia="ru-RU"/>
              </w:rPr>
            </w:pP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062E60" w:rsidRPr="00062E60" w:rsidTr="00062E60">
        <w:trPr>
          <w:trHeight w:val="735"/>
        </w:trPr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Код</w:t>
            </w:r>
          </w:p>
        </w:tc>
        <w:tc>
          <w:tcPr>
            <w:tcW w:w="6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3"/>
                <w:szCs w:val="23"/>
                <w:lang w:eastAsia="ru-RU"/>
              </w:rPr>
            </w:pPr>
            <w:r w:rsidRPr="00062E60">
              <w:rPr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Сумма (тыс. руб.)</w:t>
            </w:r>
          </w:p>
        </w:tc>
      </w:tr>
      <w:tr w:rsidR="00062E60" w:rsidRPr="00062E60" w:rsidTr="00062E60">
        <w:trPr>
          <w:trHeight w:val="720"/>
        </w:trPr>
        <w:tc>
          <w:tcPr>
            <w:tcW w:w="3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6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2028 год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1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4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>5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000 01 00 00 00 00 0000 000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-66,8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-80,1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-93,4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000 01 02 00 00 00 0000 000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000 01 02 00 00 00 0000 700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lastRenderedPageBreak/>
              <w:t xml:space="preserve"> 000 01 02 00 00 10 0000 710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000 01 02 00 00 00 0000 800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000 01 02 00 00 10 0000 810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000 01 03 00 00 00 0000 000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-66,8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-80,1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-93,4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000 01 03 01 00 00 0000 000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-66,8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-80,1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-93,4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000 01 03 01 00 00 0000 700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000 01 03 01 00 10 0000 710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000 01 03 01 00 00 0000 800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-66,8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-80,1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-93,4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000 01 03 01 00 10 0000 810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-66,8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-80,1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-93,4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000 01 03 01 00 10 2604 810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временногокассового разрыва, возникающего при исполнении бюджета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000 01 05 00 00 00 0000 000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000 01 05 00 00 00 0000 500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Увеличение остатков средств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-1 754,0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lastRenderedPageBreak/>
              <w:t xml:space="preserve"> 000 01 05 02 00 00 0000 500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Увеличение прочих остатков средств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-1 754,0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000 01 05 02 01 00 0000 510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-1 754,0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000 01 05 02 01 10 0000 510 </w:t>
            </w:r>
          </w:p>
        </w:tc>
        <w:tc>
          <w:tcPr>
            <w:tcW w:w="63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-1 754,0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63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-1 754,0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000 01 05 00 00 00 0000 600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1 754,0</w:t>
            </w:r>
          </w:p>
        </w:tc>
      </w:tr>
      <w:tr w:rsidR="00062E60" w:rsidRPr="00062E60" w:rsidTr="00062E60">
        <w:trPr>
          <w:trHeight w:val="31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000 01 05 02 00 00 0000 600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1 754,0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000 01 05 02 01 00 0000 600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2 141,00 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1 671,60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062E60">
              <w:rPr>
                <w:color w:val="000000"/>
                <w:sz w:val="20"/>
                <w:szCs w:val="20"/>
                <w:lang w:eastAsia="ru-RU"/>
              </w:rPr>
              <w:t xml:space="preserve">1 754,00 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000 01 05 02 01 10 0000 610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2 141,0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1 671,6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1 754,0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000 01 06 00 00 00 0000 000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DF5EA0" w:rsidP="00062E60">
            <w:pPr>
              <w:suppressAutoHyphens w:val="0"/>
              <w:jc w:val="right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123825</wp:posOffset>
                  </wp:positionV>
                  <wp:extent cx="95250" cy="95250"/>
                  <wp:effectExtent l="19050" t="0" r="0" b="0"/>
                  <wp:wrapNone/>
                  <wp:docPr id="2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angle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95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62E60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000 01 06 05 00 00 0000 000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000 01 06 05 00 00 0000 600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000 01 06 05 01 00 0000 600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000 01 06 05 01 10 0000 640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000 01 06 05 02 00 0000 640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000 01 06 05 02 10 0000 640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630"/>
        </w:trPr>
        <w:tc>
          <w:tcPr>
            <w:tcW w:w="3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000 01 06 05 00 00 0000 500 </w:t>
            </w:r>
          </w:p>
        </w:tc>
        <w:tc>
          <w:tcPr>
            <w:tcW w:w="6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  <w:tr w:rsidR="00062E60" w:rsidRPr="00062E60" w:rsidTr="00062E60">
        <w:trPr>
          <w:trHeight w:val="945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lastRenderedPageBreak/>
              <w:t xml:space="preserve"> 000 01 06 05 02 10 0000 540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DF5EA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19050" t="0" r="0" b="0"/>
                  <wp:wrapNone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590550</wp:posOffset>
                  </wp:positionV>
                  <wp:extent cx="133350" cy="19050"/>
                  <wp:effectExtent l="19050" t="0" r="0" b="0"/>
                  <wp:wrapNone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690"/>
            </w:tblGrid>
            <w:tr w:rsidR="00062E60" w:rsidRPr="00062E60">
              <w:trPr>
                <w:trHeight w:val="945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62E60" w:rsidRPr="00062E60" w:rsidRDefault="00062E60" w:rsidP="00062E60">
                  <w:pPr>
                    <w:suppressAutoHyphens w:val="0"/>
                    <w:jc w:val="right"/>
                    <w:rPr>
                      <w:lang w:eastAsia="ru-RU"/>
                    </w:rPr>
                  </w:pPr>
                  <w:r w:rsidRPr="00062E60">
                    <w:rPr>
                      <w:lang w:eastAsia="ru-RU"/>
                    </w:rPr>
                    <w:t>0,0</w:t>
                  </w:r>
                </w:p>
              </w:tc>
            </w:tr>
          </w:tbl>
          <w:p w:rsidR="00062E60" w:rsidRPr="00062E60" w:rsidRDefault="00062E60" w:rsidP="00062E6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right"/>
              <w:rPr>
                <w:lang w:eastAsia="ru-RU"/>
              </w:rPr>
            </w:pPr>
            <w:r w:rsidRPr="00062E60">
              <w:rPr>
                <w:lang w:eastAsia="ru-RU"/>
              </w:rPr>
              <w:t>0,0</w:t>
            </w:r>
          </w:p>
        </w:tc>
      </w:tr>
    </w:tbl>
    <w:p w:rsidR="00062E60" w:rsidRDefault="00062E60" w:rsidP="00062E60">
      <w:pPr>
        <w:sectPr w:rsidR="00062E60" w:rsidSect="00062E60">
          <w:footnotePr>
            <w:pos w:val="beneathText"/>
          </w:footnotePr>
          <w:pgSz w:w="16837" w:h="11905" w:orient="landscape"/>
          <w:pgMar w:top="851" w:right="567" w:bottom="992" w:left="720" w:header="720" w:footer="720" w:gutter="0"/>
          <w:cols w:space="720"/>
          <w:docGrid w:linePitch="360"/>
        </w:sectPr>
      </w:pPr>
    </w:p>
    <w:p w:rsidR="00062E60" w:rsidRDefault="00062E60" w:rsidP="00062E60"/>
    <w:tbl>
      <w:tblPr>
        <w:tblW w:w="10883" w:type="dxa"/>
        <w:tblInd w:w="93" w:type="dxa"/>
        <w:tblLayout w:type="fixed"/>
        <w:tblLook w:val="04A0"/>
      </w:tblPr>
      <w:tblGrid>
        <w:gridCol w:w="588"/>
        <w:gridCol w:w="840"/>
        <w:gridCol w:w="840"/>
        <w:gridCol w:w="840"/>
        <w:gridCol w:w="3220"/>
        <w:gridCol w:w="1342"/>
        <w:gridCol w:w="378"/>
        <w:gridCol w:w="898"/>
        <w:gridCol w:w="342"/>
        <w:gridCol w:w="700"/>
        <w:gridCol w:w="659"/>
        <w:gridCol w:w="236"/>
      </w:tblGrid>
      <w:tr w:rsidR="00062E60" w:rsidRPr="00062E60" w:rsidTr="00AC6389">
        <w:trPr>
          <w:gridAfter w:val="1"/>
          <w:wAfter w:w="236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431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3C26C7">
            <w:pPr>
              <w:suppressAutoHyphens w:val="0"/>
              <w:rPr>
                <w:lang w:eastAsia="ru-RU"/>
              </w:rPr>
            </w:pPr>
            <w:r w:rsidRPr="00062E60">
              <w:rPr>
                <w:lang w:eastAsia="ru-RU"/>
              </w:rPr>
              <w:t>Приложение 6</w:t>
            </w:r>
            <w:r w:rsidRPr="00062E60">
              <w:rPr>
                <w:lang w:eastAsia="ru-RU"/>
              </w:rPr>
              <w:br/>
              <w:t xml:space="preserve">к решению Совета депутатов Новопотьминского сельского поселения </w:t>
            </w:r>
            <w:r w:rsidRPr="00062E60">
              <w:rPr>
                <w:lang w:eastAsia="ru-RU"/>
              </w:rPr>
              <w:br/>
              <w:t xml:space="preserve">Зубово-Полянского муниципального района Республики Мордовия </w:t>
            </w:r>
            <w:r w:rsidRPr="00062E60">
              <w:rPr>
                <w:lang w:eastAsia="ru-RU"/>
              </w:rPr>
              <w:br/>
              <w:t xml:space="preserve"> «О бюджете Новопотьминского  сельского поселения Зубово-Полянского </w:t>
            </w:r>
            <w:r w:rsidRPr="00062E60">
              <w:rPr>
                <w:lang w:eastAsia="ru-RU"/>
              </w:rPr>
              <w:br/>
              <w:t xml:space="preserve">муниципального района Республики Мордовия </w:t>
            </w:r>
            <w:r w:rsidRPr="00062E60">
              <w:rPr>
                <w:lang w:eastAsia="ru-RU"/>
              </w:rPr>
              <w:br/>
              <w:t xml:space="preserve">на 2026 год и плановый период 2027-2028 годов.» № </w:t>
            </w:r>
            <w:r w:rsidR="003C26C7">
              <w:rPr>
                <w:lang w:eastAsia="ru-RU"/>
              </w:rPr>
              <w:t xml:space="preserve">2 </w:t>
            </w:r>
            <w:r w:rsidRPr="00062E60">
              <w:rPr>
                <w:lang w:eastAsia="ru-RU"/>
              </w:rPr>
              <w:t xml:space="preserve">от </w:t>
            </w:r>
            <w:r w:rsidR="003C26C7">
              <w:rPr>
                <w:lang w:eastAsia="ru-RU"/>
              </w:rPr>
              <w:t>29.12.</w:t>
            </w:r>
            <w:r w:rsidRPr="00062E60">
              <w:rPr>
                <w:lang w:eastAsia="ru-RU"/>
              </w:rPr>
              <w:t xml:space="preserve"> 2025  г  </w:t>
            </w:r>
          </w:p>
        </w:tc>
      </w:tr>
      <w:tr w:rsidR="00062E60" w:rsidRPr="00062E60" w:rsidTr="00AC6389">
        <w:trPr>
          <w:gridAfter w:val="1"/>
          <w:wAfter w:w="236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431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AC6389">
        <w:trPr>
          <w:gridAfter w:val="1"/>
          <w:wAfter w:w="236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431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AC6389">
        <w:trPr>
          <w:gridAfter w:val="1"/>
          <w:wAfter w:w="236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431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AC6389">
        <w:trPr>
          <w:gridAfter w:val="1"/>
          <w:wAfter w:w="236" w:type="dxa"/>
          <w:trHeight w:val="124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431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AC6389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lang w:eastAsia="ru-RU"/>
              </w:rPr>
            </w:pPr>
          </w:p>
        </w:tc>
      </w:tr>
      <w:tr w:rsidR="00062E60" w:rsidRPr="00062E60" w:rsidTr="00AC6389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062E60" w:rsidRPr="00062E60" w:rsidTr="00AC6389">
        <w:trPr>
          <w:gridAfter w:val="1"/>
          <w:wAfter w:w="236" w:type="dxa"/>
          <w:trHeight w:val="1320"/>
        </w:trPr>
        <w:tc>
          <w:tcPr>
            <w:tcW w:w="106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062E60">
              <w:rPr>
                <w:b/>
                <w:bCs/>
                <w:lang w:eastAsia="ru-RU"/>
              </w:rPr>
              <w:t xml:space="preserve">ПРОГРАММА </w:t>
            </w:r>
            <w:r w:rsidRPr="00062E60">
              <w:rPr>
                <w:b/>
                <w:bCs/>
                <w:lang w:eastAsia="ru-RU"/>
              </w:rPr>
              <w:br/>
              <w:t>МУНИЦИПАЛЬНЫХ ВНУТРЕННИХ ЗАИМСТВОВАНИЙ НОВОПОТЬМИНСКОГО  СЕЛЬСКОГО ПОСЕЛЕНИЯ ЗУБОВО-ПОЛЯНСКОГО МУНИЦИПАЛЬНОГО РАЙОНА  РЕСПУБЛИКИ МОРДОВИЯ НА 2026 ГОД И НА ПЛАНОВЫЙ ПЕРИОД 2027 И 2028 ГОДОВ</w:t>
            </w:r>
          </w:p>
        </w:tc>
      </w:tr>
      <w:tr w:rsidR="00062E60" w:rsidRPr="00062E60" w:rsidTr="00AC6389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062E60" w:rsidRPr="00062E60" w:rsidTr="00AC6389">
        <w:trPr>
          <w:gridAfter w:val="1"/>
          <w:wAfter w:w="236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062E60" w:rsidRPr="00062E60" w:rsidTr="00AC6389">
        <w:trPr>
          <w:gridAfter w:val="1"/>
          <w:wAfter w:w="236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62E60">
              <w:rPr>
                <w:b/>
                <w:bCs/>
                <w:sz w:val="20"/>
                <w:szCs w:val="20"/>
                <w:lang w:eastAsia="ru-RU"/>
              </w:rPr>
              <w:t>2028 год</w:t>
            </w:r>
          </w:p>
        </w:tc>
      </w:tr>
      <w:tr w:rsidR="00062E60" w:rsidRPr="00062E60" w:rsidTr="00AC6389">
        <w:trPr>
          <w:gridAfter w:val="1"/>
          <w:wAfter w:w="236" w:type="dxa"/>
          <w:trHeight w:val="34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7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8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9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-66,8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-80,1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-93,4</w:t>
            </w:r>
          </w:p>
        </w:tc>
      </w:tr>
      <w:tr w:rsidR="00062E60" w:rsidRPr="00062E60" w:rsidTr="00AC6389">
        <w:trPr>
          <w:gridAfter w:val="1"/>
          <w:wAfter w:w="236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60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10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062E60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-66,8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lang w:eastAsia="ru-RU"/>
              </w:rPr>
            </w:pPr>
            <w:r w:rsidRPr="00062E60">
              <w:rPr>
                <w:lang w:eastAsia="ru-RU"/>
              </w:rPr>
              <w:t>-80,1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-93,4</w:t>
            </w:r>
          </w:p>
        </w:tc>
      </w:tr>
      <w:tr w:rsidR="00062E60" w:rsidRPr="00062E60" w:rsidTr="00AC6389">
        <w:trPr>
          <w:gridAfter w:val="1"/>
          <w:wAfter w:w="236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6"/>
                <w:szCs w:val="26"/>
                <w:lang w:eastAsia="ru-RU"/>
              </w:rPr>
            </w:pPr>
            <w:r w:rsidRPr="00062E60">
              <w:rPr>
                <w:rFonts w:ascii="Arial CYR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3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E60" w:rsidRPr="00062E60" w:rsidRDefault="00062E60" w:rsidP="00062E60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062E60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062E60" w:rsidRPr="00062E60" w:rsidTr="00AC6389">
        <w:trPr>
          <w:gridAfter w:val="1"/>
          <w:wAfter w:w="236" w:type="dxa"/>
          <w:trHeight w:val="3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-66,8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-80,1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62E60" w:rsidRPr="00062E60" w:rsidRDefault="00062E60" w:rsidP="00062E6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062E60">
              <w:rPr>
                <w:b/>
                <w:bCs/>
                <w:sz w:val="26"/>
                <w:szCs w:val="26"/>
                <w:lang w:eastAsia="ru-RU"/>
              </w:rPr>
              <w:t>-93,4</w:t>
            </w:r>
          </w:p>
        </w:tc>
      </w:tr>
    </w:tbl>
    <w:p w:rsidR="00062E60" w:rsidRDefault="00062E60" w:rsidP="00062E60"/>
    <w:p w:rsidR="00D35CDA" w:rsidRDefault="00D35CDA" w:rsidP="00062E60"/>
    <w:p w:rsidR="00D35CDA" w:rsidRDefault="00D35CDA" w:rsidP="00062E60"/>
    <w:p w:rsidR="00D35CDA" w:rsidRDefault="00D35CDA" w:rsidP="00062E60"/>
    <w:p w:rsidR="00D35CDA" w:rsidRDefault="00D35CDA" w:rsidP="00062E60"/>
    <w:p w:rsidR="00D35CDA" w:rsidRDefault="00D35CDA" w:rsidP="00D35CDA">
      <w:pPr>
        <w:shd w:val="clear" w:color="auto" w:fill="FFFFFF"/>
        <w:tabs>
          <w:tab w:val="left" w:pos="270"/>
        </w:tabs>
        <w:spacing w:line="211" w:lineRule="exact"/>
        <w:jc w:val="center"/>
        <w:rPr>
          <w:b/>
          <w:bCs/>
          <w:color w:val="000000"/>
          <w:spacing w:val="1"/>
          <w:sz w:val="22"/>
          <w:szCs w:val="22"/>
        </w:rPr>
      </w:pPr>
    </w:p>
    <w:p w:rsidR="00D35CDA" w:rsidRPr="00B6551E" w:rsidRDefault="00D35CDA" w:rsidP="00D35CDA">
      <w:pPr>
        <w:shd w:val="clear" w:color="auto" w:fill="FFFFFF"/>
        <w:tabs>
          <w:tab w:val="left" w:pos="270"/>
        </w:tabs>
        <w:spacing w:line="211" w:lineRule="exact"/>
        <w:jc w:val="center"/>
      </w:pPr>
      <w:r w:rsidRPr="00B6551E">
        <w:rPr>
          <w:b/>
          <w:bCs/>
          <w:color w:val="000000"/>
          <w:spacing w:val="1"/>
        </w:rPr>
        <w:t xml:space="preserve">      ПОЯСНИТЕЛЬНАЯ ЗАПИСКА К  РЕШЕНИЮ СЕССИИ СОВЕТА ДЕПУТАТОВ</w:t>
      </w:r>
      <w:r w:rsidRPr="00B6551E">
        <w:rPr>
          <w:b/>
          <w:bCs/>
          <w:vanish/>
          <w:color w:val="000000"/>
          <w:spacing w:val="1"/>
        </w:rPr>
        <w:t xml:space="preserve">я </w:t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vanish/>
          <w:color w:val="000000"/>
          <w:spacing w:val="1"/>
        </w:rPr>
        <w:pgNum/>
      </w:r>
      <w:r w:rsidRPr="00B6551E">
        <w:rPr>
          <w:b/>
          <w:bCs/>
          <w:color w:val="000000"/>
          <w:spacing w:val="1"/>
        </w:rPr>
        <w:t xml:space="preserve">  </w:t>
      </w:r>
      <w:r>
        <w:rPr>
          <w:b/>
          <w:bCs/>
          <w:color w:val="000000"/>
          <w:spacing w:val="1"/>
        </w:rPr>
        <w:t>НОВОПОТЬМИНСКОГО</w:t>
      </w:r>
      <w:r w:rsidRPr="00B6551E">
        <w:rPr>
          <w:b/>
          <w:bCs/>
          <w:color w:val="000000"/>
          <w:spacing w:val="1"/>
        </w:rPr>
        <w:t xml:space="preserve"> СЕЛЬСКОГО ПОСЕЛЕНИЯ  ЗУБОВО-ПОЛЯНСКОГО МУНИЦИПАЛЬНОГО РАЙОНА РЕСПУБЛИКИ МОРДОВИЯ «О  БЮДЖЕТЕ  </w:t>
      </w:r>
      <w:r>
        <w:rPr>
          <w:b/>
          <w:bCs/>
          <w:color w:val="000000"/>
          <w:spacing w:val="1"/>
        </w:rPr>
        <w:t>НОВОПОТЬМИНСКОГО</w:t>
      </w:r>
      <w:r w:rsidRPr="00B6551E">
        <w:rPr>
          <w:b/>
          <w:bCs/>
          <w:color w:val="000000"/>
          <w:spacing w:val="1"/>
        </w:rPr>
        <w:t xml:space="preserve"> СЕЛЬСКОГО ПОСЕЛЕНИЯ   ЗУБОВО-ПОЛЯНСКОГО МУНИЦИПАЛЬНОГО РАЙОНА  РЕСПУБЛИКИ МОРДОВИЯ НА 20</w:t>
      </w:r>
      <w:r>
        <w:rPr>
          <w:b/>
          <w:bCs/>
          <w:color w:val="000000"/>
          <w:spacing w:val="1"/>
        </w:rPr>
        <w:t>26</w:t>
      </w:r>
      <w:r w:rsidRPr="00B6551E">
        <w:rPr>
          <w:b/>
          <w:bCs/>
          <w:color w:val="000000"/>
          <w:spacing w:val="1"/>
        </w:rPr>
        <w:t xml:space="preserve"> ГОД   И НА ПЛАНОВЫЙ ПЕРИОД 202</w:t>
      </w:r>
      <w:r>
        <w:rPr>
          <w:b/>
          <w:bCs/>
          <w:color w:val="000000"/>
          <w:spacing w:val="1"/>
        </w:rPr>
        <w:t>7</w:t>
      </w:r>
      <w:r w:rsidRPr="00B6551E">
        <w:rPr>
          <w:b/>
          <w:bCs/>
          <w:color w:val="000000"/>
          <w:spacing w:val="1"/>
        </w:rPr>
        <w:t>-202</w:t>
      </w:r>
      <w:r>
        <w:rPr>
          <w:b/>
          <w:bCs/>
          <w:color w:val="000000"/>
          <w:spacing w:val="1"/>
        </w:rPr>
        <w:t xml:space="preserve">8 </w:t>
      </w:r>
      <w:r w:rsidRPr="00B6551E">
        <w:rPr>
          <w:b/>
          <w:bCs/>
          <w:color w:val="000000"/>
          <w:spacing w:val="1"/>
        </w:rPr>
        <w:t>годы.</w:t>
      </w:r>
    </w:p>
    <w:p w:rsidR="00D35CDA" w:rsidRPr="00B6551E" w:rsidRDefault="00D35CDA" w:rsidP="00D35CDA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D35CDA" w:rsidRDefault="00D35CDA" w:rsidP="00D35CDA">
      <w:pPr>
        <w:shd w:val="clear" w:color="auto" w:fill="FFFFFF"/>
        <w:tabs>
          <w:tab w:val="left" w:pos="270"/>
        </w:tabs>
        <w:spacing w:line="211" w:lineRule="exact"/>
        <w:jc w:val="center"/>
      </w:pPr>
    </w:p>
    <w:p w:rsidR="00D35CDA" w:rsidRDefault="00D35CDA" w:rsidP="00D35CDA">
      <w:pPr>
        <w:shd w:val="clear" w:color="auto" w:fill="FFFFFF"/>
        <w:tabs>
          <w:tab w:val="left" w:pos="270"/>
          <w:tab w:val="left" w:pos="6180"/>
        </w:tabs>
        <w:spacing w:line="211" w:lineRule="exact"/>
        <w:rPr>
          <w:b/>
          <w:bCs/>
          <w:color w:val="000000"/>
          <w:spacing w:val="-2"/>
        </w:rPr>
      </w:pPr>
      <w:r>
        <w:tab/>
      </w:r>
      <w:r>
        <w:tab/>
      </w:r>
      <w:r w:rsidRPr="00E64BB8">
        <w:t xml:space="preserve">                                           </w:t>
      </w:r>
      <w:r w:rsidRPr="00E64BB8">
        <w:tab/>
      </w:r>
    </w:p>
    <w:p w:rsidR="00D35CDA" w:rsidRPr="00E64BB8" w:rsidRDefault="00D35CDA" w:rsidP="00D35CDA">
      <w:pPr>
        <w:shd w:val="clear" w:color="auto" w:fill="FFFFFF"/>
        <w:spacing w:before="199" w:line="211" w:lineRule="exact"/>
        <w:ind w:firstLine="567"/>
        <w:jc w:val="both"/>
      </w:pPr>
      <w:r w:rsidRPr="00E64BB8">
        <w:rPr>
          <w:color w:val="000000"/>
          <w:spacing w:val="3"/>
        </w:rPr>
        <w:t xml:space="preserve">Настоящая пояснительная записка содержит информацию об условиях </w:t>
      </w:r>
      <w:r>
        <w:rPr>
          <w:color w:val="000000"/>
          <w:spacing w:val="-1"/>
        </w:rPr>
        <w:t>разработки</w:t>
      </w:r>
      <w:r w:rsidRPr="00E64BB8">
        <w:rPr>
          <w:color w:val="000000"/>
          <w:spacing w:val="-1"/>
        </w:rPr>
        <w:t xml:space="preserve"> бюджета</w:t>
      </w:r>
      <w:r>
        <w:rPr>
          <w:color w:val="000000"/>
          <w:spacing w:val="-1"/>
        </w:rPr>
        <w:t xml:space="preserve"> Новопотьминского сельского поселения Зубово </w:t>
      </w:r>
      <w:r w:rsidRPr="00E64BB8">
        <w:rPr>
          <w:color w:val="000000"/>
          <w:spacing w:val="-1"/>
        </w:rPr>
        <w:t>-Полянского</w:t>
      </w:r>
      <w:r w:rsidRPr="00E64BB8">
        <w:rPr>
          <w:color w:val="000000"/>
          <w:spacing w:val="-2"/>
        </w:rPr>
        <w:t xml:space="preserve">  </w:t>
      </w:r>
      <w:r w:rsidRPr="00E64BB8">
        <w:rPr>
          <w:color w:val="000000"/>
          <w:spacing w:val="-1"/>
        </w:rPr>
        <w:t xml:space="preserve">муниципального района  </w:t>
      </w:r>
      <w:r w:rsidRPr="00E64BB8">
        <w:rPr>
          <w:color w:val="000000"/>
          <w:spacing w:val="-2"/>
        </w:rPr>
        <w:t>Республики Мордовия на 20</w:t>
      </w:r>
      <w:r>
        <w:rPr>
          <w:color w:val="000000"/>
          <w:spacing w:val="-2"/>
        </w:rPr>
        <w:t>26 г</w:t>
      </w:r>
      <w:r w:rsidRPr="00E64BB8">
        <w:rPr>
          <w:color w:val="000000"/>
          <w:spacing w:val="-2"/>
        </w:rPr>
        <w:t>од</w:t>
      </w:r>
      <w:r>
        <w:rPr>
          <w:color w:val="000000"/>
          <w:spacing w:val="-2"/>
        </w:rPr>
        <w:t xml:space="preserve"> и на плановый период 2027-2028 годы.</w:t>
      </w:r>
    </w:p>
    <w:p w:rsidR="00D35CDA" w:rsidRPr="00FA0B27" w:rsidRDefault="00D35CDA" w:rsidP="00D35CDA">
      <w:pPr>
        <w:shd w:val="clear" w:color="auto" w:fill="FFFFFF"/>
        <w:spacing w:before="7" w:line="211" w:lineRule="exact"/>
        <w:ind w:firstLine="567"/>
        <w:jc w:val="both"/>
      </w:pPr>
      <w:r>
        <w:rPr>
          <w:color w:val="000000"/>
          <w:spacing w:val="-2"/>
        </w:rPr>
        <w:t xml:space="preserve"> </w:t>
      </w:r>
      <w:r w:rsidRPr="00FA0B27">
        <w:rPr>
          <w:color w:val="000000"/>
          <w:spacing w:val="-2"/>
        </w:rPr>
        <w:t>Бюджет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Новопотьминского сельского поселения</w:t>
      </w:r>
      <w:r w:rsidRPr="00FA0B27">
        <w:rPr>
          <w:color w:val="000000"/>
          <w:spacing w:val="-2"/>
        </w:rPr>
        <w:t xml:space="preserve">  </w:t>
      </w:r>
      <w:r w:rsidRPr="00FA0B27">
        <w:rPr>
          <w:color w:val="000000"/>
          <w:spacing w:val="-1"/>
        </w:rPr>
        <w:t>Зубово-Полянского</w:t>
      </w:r>
      <w:r w:rsidRPr="00FA0B27">
        <w:rPr>
          <w:color w:val="000000"/>
          <w:spacing w:val="-2"/>
        </w:rPr>
        <w:t xml:space="preserve">  </w:t>
      </w:r>
      <w:r w:rsidRPr="00FA0B27">
        <w:rPr>
          <w:color w:val="000000"/>
          <w:spacing w:val="-1"/>
        </w:rPr>
        <w:t xml:space="preserve">муниципального района  </w:t>
      </w:r>
      <w:r w:rsidRPr="00FA0B27">
        <w:rPr>
          <w:color w:val="000000"/>
          <w:spacing w:val="-2"/>
        </w:rPr>
        <w:t>Республики Мордовия по доходам на 20</w:t>
      </w:r>
      <w:r>
        <w:rPr>
          <w:color w:val="000000"/>
          <w:spacing w:val="-2"/>
        </w:rPr>
        <w:t xml:space="preserve">26 </w:t>
      </w:r>
      <w:r w:rsidRPr="00FA0B27">
        <w:rPr>
          <w:color w:val="000000"/>
          <w:spacing w:val="4"/>
        </w:rPr>
        <w:t xml:space="preserve">год сформирован в соответствии с </w:t>
      </w:r>
      <w:r w:rsidRPr="00FA0B27">
        <w:rPr>
          <w:color w:val="000000"/>
          <w:spacing w:val="-1"/>
        </w:rPr>
        <w:t xml:space="preserve">Бюджетным кодексом Российской Федерации, Законом Республики Мордовия «О </w:t>
      </w:r>
      <w:r w:rsidRPr="00FA0B27">
        <w:rPr>
          <w:color w:val="000000"/>
          <w:spacing w:val="-2"/>
        </w:rPr>
        <w:t>бюджетном процессе в Республик</w:t>
      </w:r>
      <w:r>
        <w:rPr>
          <w:color w:val="000000"/>
          <w:spacing w:val="-2"/>
        </w:rPr>
        <w:t>е</w:t>
      </w:r>
      <w:r w:rsidRPr="00FA0B27">
        <w:rPr>
          <w:color w:val="000000"/>
          <w:spacing w:val="-2"/>
        </w:rPr>
        <w:t xml:space="preserve"> Мордовия»</w:t>
      </w:r>
      <w:r>
        <w:rPr>
          <w:color w:val="000000"/>
          <w:spacing w:val="-2"/>
        </w:rPr>
        <w:t>.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  <w:jc w:val="both"/>
      </w:pPr>
      <w:r w:rsidRPr="00FA0B27">
        <w:rPr>
          <w:color w:val="000000"/>
          <w:spacing w:val="-1"/>
        </w:rPr>
        <w:t>В основу формирования бюджетных</w:t>
      </w:r>
      <w:r w:rsidRPr="00E64BB8">
        <w:rPr>
          <w:color w:val="000000"/>
          <w:spacing w:val="-1"/>
        </w:rPr>
        <w:t xml:space="preserve"> проектировок на 20</w:t>
      </w:r>
      <w:r>
        <w:rPr>
          <w:color w:val="000000"/>
          <w:spacing w:val="-1"/>
        </w:rPr>
        <w:t xml:space="preserve">26 </w:t>
      </w:r>
      <w:r w:rsidRPr="00E64BB8">
        <w:rPr>
          <w:color w:val="000000"/>
          <w:spacing w:val="-1"/>
        </w:rPr>
        <w:t>год положены следующие приоритеты: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</w:pPr>
      <w:r w:rsidRPr="00E64BB8">
        <w:rPr>
          <w:color w:val="000000"/>
          <w:spacing w:val="-1"/>
        </w:rPr>
        <w:t>сохранение высоких темпов устойчивого экономического роста;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2"/>
        </w:rPr>
        <w:t xml:space="preserve">создание благоприятных условий для развития предпринимательского сектора и </w:t>
      </w:r>
      <w:r w:rsidRPr="00E64BB8">
        <w:rPr>
          <w:color w:val="000000"/>
          <w:spacing w:val="-1"/>
        </w:rPr>
        <w:t>инвестиционной привлекательности;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1"/>
        </w:rPr>
        <w:t xml:space="preserve">обеспечение повышения уровня и качества жизни населения, рост их денежных </w:t>
      </w:r>
      <w:r w:rsidRPr="00E64BB8">
        <w:rPr>
          <w:color w:val="000000"/>
          <w:spacing w:val="-2"/>
        </w:rPr>
        <w:t>доходов.</w:t>
      </w:r>
    </w:p>
    <w:p w:rsidR="00D35CDA" w:rsidRDefault="00D35CDA" w:rsidP="00D35CDA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 w:rsidRPr="00E64BB8">
        <w:rPr>
          <w:color w:val="000000"/>
          <w:spacing w:val="-1"/>
        </w:rPr>
        <w:t>Реализация этих приоритетов требует повышения эффективности использования бюджетных ресурсов бюджета</w:t>
      </w:r>
      <w:r>
        <w:rPr>
          <w:color w:val="000000"/>
          <w:spacing w:val="-1"/>
        </w:rPr>
        <w:t xml:space="preserve"> Новопотьминского сельского поселения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  <w:spacing w:val="-1"/>
        </w:rPr>
        <w:t>При формировании доходной части  бюджета  учтены изменения в налоговом и бюджетном законодательстве, которые будут действовать с 1 января 20</w:t>
      </w:r>
      <w:r>
        <w:rPr>
          <w:color w:val="000000"/>
          <w:spacing w:val="-1"/>
        </w:rPr>
        <w:t>26 года.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  <w:jc w:val="both"/>
      </w:pPr>
      <w:r w:rsidRPr="00E64BB8">
        <w:rPr>
          <w:color w:val="000000"/>
        </w:rPr>
        <w:t xml:space="preserve">Базовый объем доходов и расходов бюджета </w:t>
      </w:r>
      <w:r>
        <w:rPr>
          <w:color w:val="000000"/>
          <w:spacing w:val="-1"/>
        </w:rPr>
        <w:t>Новопотьминского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-2"/>
        </w:rPr>
        <w:t xml:space="preserve">определен на Основании единой Методики расчетов доходов и расходов </w:t>
      </w:r>
      <w:r w:rsidRPr="00E64BB8">
        <w:rPr>
          <w:color w:val="000000"/>
          <w:spacing w:val="3"/>
        </w:rPr>
        <w:t xml:space="preserve">для определения объемов межбюджетных трансфертов на </w:t>
      </w:r>
      <w:r w:rsidRPr="00E64BB8">
        <w:rPr>
          <w:color w:val="000000"/>
          <w:spacing w:val="-1"/>
        </w:rPr>
        <w:t xml:space="preserve">очередной финансовый год и плановый период, утвержденной Приказом Министра финансов Республики Мордовия  </w:t>
      </w:r>
      <w:r w:rsidRPr="00385525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13 октября</w:t>
      </w:r>
      <w:r w:rsidRPr="00385525">
        <w:rPr>
          <w:color w:val="000000"/>
          <w:spacing w:val="-1"/>
        </w:rPr>
        <w:t xml:space="preserve">  20</w:t>
      </w:r>
      <w:r>
        <w:rPr>
          <w:color w:val="000000"/>
          <w:spacing w:val="-1"/>
        </w:rPr>
        <w:t>21</w:t>
      </w:r>
      <w:r w:rsidRPr="00385525">
        <w:rPr>
          <w:color w:val="000000"/>
          <w:spacing w:val="-1"/>
        </w:rPr>
        <w:t>г. №</w:t>
      </w:r>
      <w:r>
        <w:rPr>
          <w:color w:val="000000"/>
          <w:spacing w:val="-1"/>
        </w:rPr>
        <w:t xml:space="preserve"> 175 «Об утверждении Методики прогнозирования объема поступления налоговых и неналоговых доходов консолидированного бюджета Республики Мордовия на очередной финансовый год  и плановый период».</w:t>
      </w:r>
    </w:p>
    <w:p w:rsidR="00D35CDA" w:rsidRPr="00E64BB8" w:rsidRDefault="00D35CDA" w:rsidP="00D35CDA">
      <w:pPr>
        <w:shd w:val="clear" w:color="auto" w:fill="FFFFFF"/>
        <w:spacing w:line="211" w:lineRule="exact"/>
        <w:ind w:firstLine="567"/>
        <w:jc w:val="both"/>
        <w:rPr>
          <w:color w:val="000000"/>
          <w:spacing w:val="-1"/>
        </w:rPr>
      </w:pPr>
      <w:r w:rsidRPr="00E64BB8">
        <w:rPr>
          <w:color w:val="000000"/>
        </w:rPr>
        <w:t>В соответствии с указанной Методикой</w:t>
      </w:r>
      <w:r>
        <w:rPr>
          <w:color w:val="000000"/>
        </w:rPr>
        <w:t xml:space="preserve"> </w:t>
      </w:r>
      <w:r w:rsidRPr="00E64BB8">
        <w:rPr>
          <w:color w:val="000000"/>
        </w:rPr>
        <w:t xml:space="preserve"> расходы</w:t>
      </w:r>
      <w:r w:rsidRPr="001A5704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>Новопотьминского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6"/>
        </w:rPr>
        <w:t xml:space="preserve">на предоставление бюджетных услуг, рассчитаны по каждому получателю </w:t>
      </w:r>
      <w:r w:rsidRPr="00E64BB8">
        <w:rPr>
          <w:color w:val="000000"/>
        </w:rPr>
        <w:t xml:space="preserve">бюджетных средств на основании нормативной стоимости бюджетных услуг. При </w:t>
      </w:r>
      <w:r w:rsidRPr="00E64BB8">
        <w:rPr>
          <w:color w:val="000000"/>
          <w:spacing w:val="2"/>
        </w:rPr>
        <w:t xml:space="preserve">определении нормативной стоимости бюджетных услуг учтены прогнозируемые </w:t>
      </w:r>
      <w:r w:rsidRPr="00E64BB8">
        <w:rPr>
          <w:color w:val="000000"/>
        </w:rPr>
        <w:t xml:space="preserve">цены (тарифы) на товары (услуги) и среднегодовой уровень инфляции в размере 10 </w:t>
      </w:r>
      <w:r w:rsidRPr="00E64BB8">
        <w:rPr>
          <w:color w:val="000000"/>
          <w:spacing w:val="-1"/>
        </w:rPr>
        <w:t>процентов на 20</w:t>
      </w:r>
      <w:r>
        <w:rPr>
          <w:color w:val="000000"/>
          <w:spacing w:val="-1"/>
        </w:rPr>
        <w:t>26 год</w:t>
      </w:r>
      <w:r w:rsidRPr="00E64BB8">
        <w:rPr>
          <w:color w:val="000000"/>
          <w:spacing w:val="-1"/>
        </w:rPr>
        <w:t>.</w:t>
      </w:r>
    </w:p>
    <w:p w:rsidR="00D35CDA" w:rsidRPr="001A5704" w:rsidRDefault="00D35CDA" w:rsidP="00D35CDA">
      <w:pPr>
        <w:shd w:val="clear" w:color="auto" w:fill="FFFFFF"/>
        <w:spacing w:before="31" w:line="206" w:lineRule="exact"/>
        <w:ind w:firstLine="567"/>
      </w:pPr>
      <w:r w:rsidRPr="00E64BB8">
        <w:rPr>
          <w:color w:val="000000"/>
        </w:rPr>
        <w:t xml:space="preserve">Основные параметры проекта бюджета </w:t>
      </w:r>
      <w:r>
        <w:rPr>
          <w:color w:val="000000"/>
          <w:spacing w:val="-1"/>
        </w:rPr>
        <w:t>Новопотьминского сельского поселения</w:t>
      </w:r>
      <w:r w:rsidRPr="00E64BB8">
        <w:rPr>
          <w:color w:val="000000"/>
        </w:rPr>
        <w:t xml:space="preserve"> </w:t>
      </w:r>
      <w:r w:rsidRPr="00E64BB8">
        <w:rPr>
          <w:color w:val="000000"/>
          <w:spacing w:val="-1"/>
        </w:rPr>
        <w:t xml:space="preserve">Зубово-Полянского муниципального района  </w:t>
      </w:r>
      <w:r w:rsidRPr="00E64BB8">
        <w:rPr>
          <w:color w:val="000000"/>
        </w:rPr>
        <w:t>Республики Мордовия на 20</w:t>
      </w:r>
      <w:r>
        <w:rPr>
          <w:color w:val="000000"/>
        </w:rPr>
        <w:t xml:space="preserve">26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2027-2028 годы:      </w:t>
      </w:r>
    </w:p>
    <w:p w:rsidR="00D35CDA" w:rsidRDefault="00D35CDA" w:rsidP="00D35CDA"/>
    <w:tbl>
      <w:tblPr>
        <w:tblW w:w="10785" w:type="dxa"/>
        <w:tblInd w:w="108" w:type="dxa"/>
        <w:tblLook w:val="0000"/>
      </w:tblPr>
      <w:tblGrid>
        <w:gridCol w:w="3865"/>
        <w:gridCol w:w="2200"/>
        <w:gridCol w:w="2360"/>
        <w:gridCol w:w="2360"/>
      </w:tblGrid>
      <w:tr w:rsidR="00D35CDA" w:rsidRPr="00B6551E" w:rsidTr="00E25210">
        <w:trPr>
          <w:trHeight w:val="485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6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 xml:space="preserve"> План  202</w:t>
            </w:r>
            <w:r>
              <w:rPr>
                <w:b/>
                <w:bCs/>
              </w:rPr>
              <w:t>7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</w:t>
            </w:r>
            <w:r>
              <w:rPr>
                <w:b/>
                <w:bCs/>
              </w:rPr>
              <w:t>28</w:t>
            </w:r>
            <w:r w:rsidRPr="00B6551E">
              <w:rPr>
                <w:b/>
                <w:bCs/>
              </w:rPr>
              <w:t xml:space="preserve"> года </w:t>
            </w:r>
          </w:p>
        </w:tc>
      </w:tr>
      <w:tr w:rsidR="00D35CDA" w:rsidRPr="00B6551E" w:rsidTr="00E25210">
        <w:trPr>
          <w:trHeight w:val="56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r w:rsidRPr="00B6551E">
              <w:t xml:space="preserve">Доходы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2097,5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1608,0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1623,0</w:t>
            </w:r>
          </w:p>
        </w:tc>
      </w:tr>
      <w:tr w:rsidR="00D35CDA" w:rsidRPr="00B6551E" w:rsidTr="00E25210">
        <w:trPr>
          <w:trHeight w:val="543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r w:rsidRPr="00B6551E">
              <w:t>Расходы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2030,7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1527,9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1529,6</w:t>
            </w:r>
          </w:p>
        </w:tc>
      </w:tr>
      <w:tr w:rsidR="00D35CDA" w:rsidRPr="00B6551E" w:rsidTr="00E25210">
        <w:trPr>
          <w:trHeight w:val="409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r w:rsidRPr="00B6551E">
              <w:t>Профицит (+)    Дефицит (-)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66,8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80,1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93,4</w:t>
            </w:r>
          </w:p>
        </w:tc>
      </w:tr>
    </w:tbl>
    <w:p w:rsidR="00D35CDA" w:rsidRDefault="00D35CDA" w:rsidP="00D35CDA">
      <w:pPr>
        <w:ind w:firstLine="540"/>
        <w:jc w:val="both"/>
        <w:rPr>
          <w:sz w:val="22"/>
          <w:szCs w:val="22"/>
        </w:rPr>
      </w:pPr>
    </w:p>
    <w:p w:rsidR="00D35CDA" w:rsidRPr="00B6551E" w:rsidRDefault="00D35CDA" w:rsidP="00D35CDA">
      <w:pPr>
        <w:ind w:firstLine="540"/>
        <w:jc w:val="both"/>
        <w:rPr>
          <w:color w:val="000000"/>
        </w:rPr>
      </w:pPr>
      <w:r w:rsidRPr="00B6551E">
        <w:rPr>
          <w:sz w:val="22"/>
          <w:szCs w:val="22"/>
        </w:rPr>
        <w:t xml:space="preserve">Всего доходов в бюджете </w:t>
      </w:r>
      <w:r>
        <w:rPr>
          <w:sz w:val="22"/>
          <w:szCs w:val="22"/>
        </w:rPr>
        <w:t>Новопотьминского</w:t>
      </w:r>
      <w:r w:rsidRPr="00B6551E">
        <w:rPr>
          <w:sz w:val="22"/>
          <w:szCs w:val="22"/>
        </w:rPr>
        <w:t xml:space="preserve"> сельского поселения  Зубово-Полянского муниципального района Республики Мордовия</w:t>
      </w:r>
      <w:r w:rsidRPr="00B6551E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Pr="00E64BB8">
        <w:rPr>
          <w:color w:val="000000"/>
        </w:rPr>
        <w:t>20</w:t>
      </w:r>
      <w:r>
        <w:rPr>
          <w:color w:val="000000"/>
        </w:rPr>
        <w:t xml:space="preserve">26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2027-2028 </w:t>
      </w:r>
      <w:r w:rsidRPr="00B6551E">
        <w:rPr>
          <w:color w:val="000000"/>
        </w:rPr>
        <w:t xml:space="preserve">годы:     </w:t>
      </w:r>
    </w:p>
    <w:p w:rsidR="00D35CDA" w:rsidRPr="00B6551E" w:rsidRDefault="00D35CDA" w:rsidP="00D35CDA">
      <w:pPr>
        <w:ind w:firstLine="540"/>
        <w:jc w:val="both"/>
        <w:rPr>
          <w:i/>
          <w:u w:val="single"/>
        </w:rPr>
      </w:pPr>
      <w:r w:rsidRPr="00B6551E">
        <w:rPr>
          <w:color w:val="000000"/>
        </w:rPr>
        <w:t xml:space="preserve"> </w:t>
      </w:r>
    </w:p>
    <w:tbl>
      <w:tblPr>
        <w:tblW w:w="10785" w:type="dxa"/>
        <w:tblInd w:w="108" w:type="dxa"/>
        <w:tblLook w:val="0000"/>
      </w:tblPr>
      <w:tblGrid>
        <w:gridCol w:w="3865"/>
        <w:gridCol w:w="2200"/>
        <w:gridCol w:w="2360"/>
        <w:gridCol w:w="2360"/>
      </w:tblGrid>
      <w:tr w:rsidR="00D35CDA" w:rsidTr="00E25210">
        <w:trPr>
          <w:trHeight w:val="1080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Показатель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 xml:space="preserve">6 </w:t>
            </w:r>
            <w:r w:rsidRPr="00B6551E">
              <w:rPr>
                <w:b/>
                <w:bCs/>
              </w:rPr>
              <w:t xml:space="preserve">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 xml:space="preserve"> План  20</w:t>
            </w:r>
            <w:r>
              <w:rPr>
                <w:b/>
                <w:bCs/>
              </w:rPr>
              <w:t>27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</w:t>
            </w:r>
            <w:r>
              <w:rPr>
                <w:b/>
                <w:bCs/>
              </w:rPr>
              <w:t>28</w:t>
            </w:r>
            <w:r w:rsidRPr="00B6551E">
              <w:rPr>
                <w:b/>
                <w:bCs/>
              </w:rPr>
              <w:t xml:space="preserve"> года </w:t>
            </w:r>
          </w:p>
        </w:tc>
      </w:tr>
      <w:tr w:rsidR="00D35CDA" w:rsidTr="00E25210">
        <w:trPr>
          <w:trHeight w:val="495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r w:rsidRPr="00B6551E">
              <w:t>Налоговые и неналоговые доходы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287,9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356,3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368,0</w:t>
            </w:r>
          </w:p>
        </w:tc>
      </w:tr>
      <w:tr w:rsidR="00D35CDA" w:rsidTr="00E25210">
        <w:trPr>
          <w:trHeight w:val="594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r w:rsidRPr="00B6551E">
              <w:t>Безвозмездные  перечисления всего: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1809,6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1251,7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1255,0</w:t>
            </w:r>
          </w:p>
        </w:tc>
      </w:tr>
      <w:tr w:rsidR="00D35CDA" w:rsidTr="00E25210">
        <w:trPr>
          <w:trHeight w:val="560"/>
        </w:trPr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r w:rsidRPr="00B6551E">
              <w:t>Всего доходов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2097,5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1608,0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1623,0</w:t>
            </w:r>
          </w:p>
        </w:tc>
      </w:tr>
    </w:tbl>
    <w:p w:rsidR="00D35CDA" w:rsidRDefault="00D35CDA" w:rsidP="00D35CDA">
      <w:pPr>
        <w:ind w:firstLine="540"/>
        <w:jc w:val="center"/>
        <w:rPr>
          <w:b/>
          <w:sz w:val="22"/>
          <w:szCs w:val="22"/>
        </w:rPr>
      </w:pPr>
    </w:p>
    <w:p w:rsidR="00D35CDA" w:rsidRPr="00B6551E" w:rsidRDefault="00D35CDA" w:rsidP="00D35CDA">
      <w:pPr>
        <w:ind w:firstLine="540"/>
      </w:pPr>
      <w:r w:rsidRPr="00B6551E">
        <w:rPr>
          <w:b/>
        </w:rPr>
        <w:lastRenderedPageBreak/>
        <w:t xml:space="preserve">Данные бюджета </w:t>
      </w:r>
      <w:r>
        <w:rPr>
          <w:b/>
        </w:rPr>
        <w:t>Новопотьминского</w:t>
      </w:r>
      <w:r w:rsidRPr="00B6551E">
        <w:rPr>
          <w:b/>
        </w:rPr>
        <w:t xml:space="preserve"> сельского поселения  Зубово-Полянского муниципального района Республи</w:t>
      </w:r>
      <w:r>
        <w:rPr>
          <w:b/>
        </w:rPr>
        <w:t xml:space="preserve">ки Мордовия  по расходам на </w:t>
      </w:r>
      <w:r w:rsidRPr="00E64BB8">
        <w:rPr>
          <w:color w:val="000000"/>
        </w:rPr>
        <w:t>20</w:t>
      </w:r>
      <w:r>
        <w:rPr>
          <w:color w:val="000000"/>
        </w:rPr>
        <w:t xml:space="preserve">26 </w:t>
      </w:r>
      <w:r w:rsidRPr="00E64BB8">
        <w:rPr>
          <w:color w:val="000000"/>
        </w:rPr>
        <w:t>год</w:t>
      </w:r>
      <w:r>
        <w:rPr>
          <w:color w:val="000000"/>
        </w:rPr>
        <w:t xml:space="preserve">   и на плановый период 2027-2028 </w:t>
      </w:r>
      <w:r w:rsidRPr="00B6551E">
        <w:rPr>
          <w:b/>
        </w:rPr>
        <w:t xml:space="preserve"> годы.</w:t>
      </w:r>
    </w:p>
    <w:p w:rsidR="00D35CDA" w:rsidRPr="00756B95" w:rsidRDefault="00D35CDA" w:rsidP="00D35CDA"/>
    <w:p w:rsidR="00D35CDA" w:rsidRPr="00756B95" w:rsidRDefault="00D35CDA" w:rsidP="00D35CDA">
      <w:pPr>
        <w:tabs>
          <w:tab w:val="left" w:pos="1155"/>
        </w:tabs>
      </w:pPr>
      <w:r>
        <w:tab/>
      </w:r>
    </w:p>
    <w:tbl>
      <w:tblPr>
        <w:tblW w:w="4999" w:type="pct"/>
        <w:tblInd w:w="108" w:type="dxa"/>
        <w:tblLook w:val="0000"/>
      </w:tblPr>
      <w:tblGrid>
        <w:gridCol w:w="1089"/>
        <w:gridCol w:w="3478"/>
        <w:gridCol w:w="1945"/>
        <w:gridCol w:w="1947"/>
        <w:gridCol w:w="1819"/>
      </w:tblGrid>
      <w:tr w:rsidR="00D35CDA" w:rsidRPr="00B6551E" w:rsidTr="00E25210">
        <w:trPr>
          <w:trHeight w:val="335"/>
        </w:trPr>
        <w:tc>
          <w:tcPr>
            <w:tcW w:w="5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Раздел</w:t>
            </w:r>
          </w:p>
        </w:tc>
        <w:tc>
          <w:tcPr>
            <w:tcW w:w="169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ind w:firstLine="540"/>
              <w:jc w:val="center"/>
              <w:rPr>
                <w:b/>
                <w:bCs/>
              </w:rPr>
            </w:pPr>
            <w:r w:rsidRPr="00B6551E">
              <w:rPr>
                <w:b/>
                <w:bCs/>
              </w:rPr>
              <w:t>Наименование</w:t>
            </w:r>
          </w:p>
        </w:tc>
        <w:tc>
          <w:tcPr>
            <w:tcW w:w="9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D35CDA" w:rsidRPr="00B6551E" w:rsidTr="00E25210">
        <w:trPr>
          <w:trHeight w:val="307"/>
        </w:trPr>
        <w:tc>
          <w:tcPr>
            <w:tcW w:w="5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69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35CDA" w:rsidRPr="00B6551E" w:rsidRDefault="00D35CDA" w:rsidP="00E2521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>6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 xml:space="preserve"> План  20</w:t>
            </w:r>
            <w:r>
              <w:rPr>
                <w:b/>
                <w:bCs/>
              </w:rPr>
              <w:t>27</w:t>
            </w:r>
            <w:r w:rsidRPr="00B6551E">
              <w:rPr>
                <w:b/>
                <w:bCs/>
              </w:rPr>
              <w:t xml:space="preserve"> года </w:t>
            </w:r>
          </w:p>
        </w:tc>
        <w:tc>
          <w:tcPr>
            <w:tcW w:w="88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rPr>
                <w:b/>
                <w:bCs/>
              </w:rPr>
            </w:pPr>
            <w:r w:rsidRPr="00B6551E">
              <w:rPr>
                <w:b/>
                <w:bCs/>
              </w:rPr>
              <w:t>План 202</w:t>
            </w:r>
            <w:r>
              <w:rPr>
                <w:b/>
                <w:bCs/>
              </w:rPr>
              <w:t xml:space="preserve">8 </w:t>
            </w:r>
            <w:r w:rsidRPr="00B6551E">
              <w:rPr>
                <w:b/>
                <w:bCs/>
              </w:rPr>
              <w:t xml:space="preserve">года </w:t>
            </w:r>
          </w:p>
        </w:tc>
      </w:tr>
      <w:tr w:rsidR="00D35CDA" w:rsidRPr="00B6551E" w:rsidTr="00E25210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0100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ОБЩЕГОСУДАРСТВЕННЫЕ ВОПРОСЫ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1557,2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1039,8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993,0</w:t>
            </w:r>
          </w:p>
        </w:tc>
      </w:tr>
      <w:tr w:rsidR="00D35CDA" w:rsidRPr="00B6551E" w:rsidTr="00E25210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0200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НАЦИОНАЛЬНАЯ ОБОРОНА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173,9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180,2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180,2</w:t>
            </w:r>
          </w:p>
        </w:tc>
      </w:tr>
      <w:tr w:rsidR="00D35CDA" w:rsidRPr="00B6551E" w:rsidTr="00E25210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0400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НАЦИОНАЛЬНАЯ ЭКОНОМИКА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100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100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100</w:t>
            </w:r>
          </w:p>
        </w:tc>
      </w:tr>
      <w:tr w:rsidR="00D35CDA" w:rsidRPr="00B6551E" w:rsidTr="00E25210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0500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ЖИЛИЩНО-КОММУНАЛЬНОЕ ХОЗЯЙСТВО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85,3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53,1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60,4</w:t>
            </w:r>
          </w:p>
        </w:tc>
      </w:tr>
      <w:tr w:rsidR="00D35CDA" w:rsidRPr="00B6551E" w:rsidTr="00E25210">
        <w:trPr>
          <w:trHeight w:val="307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1000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СОЦИАЛЬНАЯ ПОЛИТИКА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113,6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118,1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122,9</w:t>
            </w:r>
          </w:p>
        </w:tc>
      </w:tr>
      <w:tr w:rsidR="00D35CDA" w:rsidRPr="00B6551E" w:rsidTr="00E25210">
        <w:trPr>
          <w:trHeight w:val="69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1300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ОБСЛУЖИВАНИЕ ГОСУДАРСТВЕННОГО И МУНИЦИПАЛЬНОГО ДОЛГА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1,0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1,0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1,0</w:t>
            </w:r>
          </w:p>
        </w:tc>
      </w:tr>
      <w:tr w:rsidR="00D35CDA" w:rsidRPr="00B6551E" w:rsidTr="00E25210">
        <w:trPr>
          <w:trHeight w:val="621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ind w:firstLine="540"/>
              <w:jc w:val="center"/>
            </w:pPr>
            <w:r>
              <w:t>9999</w:t>
            </w: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>
              <w:t>Условно утвержденные расходы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Default="00D35CDA" w:rsidP="00E25210">
            <w:pPr>
              <w:jc w:val="center"/>
            </w:pP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Default="00D35CDA" w:rsidP="00E25210">
            <w:pPr>
              <w:jc w:val="center"/>
            </w:pPr>
            <w:r>
              <w:t>35,7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Default="00D35CDA" w:rsidP="00E25210">
            <w:pPr>
              <w:jc w:val="center"/>
            </w:pPr>
            <w:r>
              <w:t>72,1</w:t>
            </w:r>
          </w:p>
        </w:tc>
      </w:tr>
      <w:tr w:rsidR="00D35CDA" w:rsidRPr="00B6551E" w:rsidTr="00E25210">
        <w:trPr>
          <w:trHeight w:val="70"/>
        </w:trPr>
        <w:tc>
          <w:tcPr>
            <w:tcW w:w="5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ind w:firstLine="540"/>
              <w:jc w:val="center"/>
            </w:pPr>
          </w:p>
        </w:tc>
        <w:tc>
          <w:tcPr>
            <w:tcW w:w="169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D35CDA" w:rsidRPr="00B6551E" w:rsidRDefault="00D35CDA" w:rsidP="00E25210">
            <w:pPr>
              <w:jc w:val="center"/>
            </w:pPr>
            <w:r w:rsidRPr="00B6551E">
              <w:t>РАСХОДЫ БЮДЖЕТА - ИТОГО</w:t>
            </w:r>
          </w:p>
        </w:tc>
        <w:tc>
          <w:tcPr>
            <w:tcW w:w="9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2030,7</w:t>
            </w:r>
          </w:p>
        </w:tc>
        <w:tc>
          <w:tcPr>
            <w:tcW w:w="9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1527,9</w:t>
            </w:r>
          </w:p>
        </w:tc>
        <w:tc>
          <w:tcPr>
            <w:tcW w:w="8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D35CDA" w:rsidRPr="00B6551E" w:rsidRDefault="00D35CDA" w:rsidP="00E25210">
            <w:pPr>
              <w:jc w:val="center"/>
            </w:pPr>
            <w:r>
              <w:t>1529,6</w:t>
            </w:r>
          </w:p>
        </w:tc>
      </w:tr>
    </w:tbl>
    <w:p w:rsidR="00D35CDA" w:rsidRPr="00B6551E" w:rsidRDefault="00D35CDA" w:rsidP="00D35CDA">
      <w:pPr>
        <w:ind w:firstLine="709"/>
        <w:jc w:val="both"/>
      </w:pPr>
    </w:p>
    <w:p w:rsidR="00D35CDA" w:rsidRPr="00062E60" w:rsidRDefault="00D35CDA" w:rsidP="00062E60"/>
    <w:sectPr w:rsidR="00D35CDA" w:rsidRPr="00062E60" w:rsidSect="00083A00">
      <w:footnotePr>
        <w:pos w:val="beneathText"/>
      </w:footnotePr>
      <w:pgSz w:w="11905" w:h="16837"/>
      <w:pgMar w:top="568" w:right="990" w:bottom="720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2C7" w:rsidRDefault="004572C7" w:rsidP="005E2732">
      <w:r>
        <w:separator/>
      </w:r>
    </w:p>
  </w:endnote>
  <w:endnote w:type="continuationSeparator" w:id="1">
    <w:p w:rsidR="004572C7" w:rsidRDefault="004572C7" w:rsidP="005E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2C7" w:rsidRDefault="004572C7" w:rsidP="005E2732">
      <w:r>
        <w:separator/>
      </w:r>
    </w:p>
  </w:footnote>
  <w:footnote w:type="continuationSeparator" w:id="1">
    <w:p w:rsidR="004572C7" w:rsidRDefault="004572C7" w:rsidP="005E2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9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4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9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9"/>
  </w:num>
  <w:num w:numId="8">
    <w:abstractNumId w:val="3"/>
  </w:num>
  <w:num w:numId="9">
    <w:abstractNumId w:val="16"/>
  </w:num>
  <w:num w:numId="10">
    <w:abstractNumId w:val="4"/>
  </w:num>
  <w:num w:numId="11">
    <w:abstractNumId w:val="20"/>
  </w:num>
  <w:num w:numId="12">
    <w:abstractNumId w:val="13"/>
  </w:num>
  <w:num w:numId="13">
    <w:abstractNumId w:val="12"/>
  </w:num>
  <w:num w:numId="14">
    <w:abstractNumId w:val="5"/>
  </w:num>
  <w:num w:numId="15">
    <w:abstractNumId w:val="11"/>
  </w:num>
  <w:num w:numId="16">
    <w:abstractNumId w:val="6"/>
  </w:num>
  <w:num w:numId="17">
    <w:abstractNumId w:val="8"/>
  </w:num>
  <w:num w:numId="18">
    <w:abstractNumId w:val="17"/>
  </w:num>
  <w:num w:numId="19">
    <w:abstractNumId w:val="17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10"/>
  </w:num>
  <w:num w:numId="22">
    <w:abstractNumId w:val="7"/>
  </w:num>
  <w:num w:numId="23">
    <w:abstractNumId w:val="14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F50EA"/>
    <w:rsid w:val="00007E3A"/>
    <w:rsid w:val="000201EB"/>
    <w:rsid w:val="00020717"/>
    <w:rsid w:val="000264AD"/>
    <w:rsid w:val="00027677"/>
    <w:rsid w:val="0003369B"/>
    <w:rsid w:val="00033DF5"/>
    <w:rsid w:val="000376B7"/>
    <w:rsid w:val="00037A74"/>
    <w:rsid w:val="000435A5"/>
    <w:rsid w:val="000461C8"/>
    <w:rsid w:val="00062E60"/>
    <w:rsid w:val="00064F0A"/>
    <w:rsid w:val="00072063"/>
    <w:rsid w:val="00074193"/>
    <w:rsid w:val="00074974"/>
    <w:rsid w:val="00076D1A"/>
    <w:rsid w:val="00083A00"/>
    <w:rsid w:val="00085E3C"/>
    <w:rsid w:val="000A031F"/>
    <w:rsid w:val="000A4673"/>
    <w:rsid w:val="000B3A01"/>
    <w:rsid w:val="000C41DC"/>
    <w:rsid w:val="000C61FC"/>
    <w:rsid w:val="000D5425"/>
    <w:rsid w:val="000D54CE"/>
    <w:rsid w:val="000D614A"/>
    <w:rsid w:val="000D7434"/>
    <w:rsid w:val="000D7A69"/>
    <w:rsid w:val="000E031B"/>
    <w:rsid w:val="000E3114"/>
    <w:rsid w:val="000E4239"/>
    <w:rsid w:val="000E5CD8"/>
    <w:rsid w:val="000E6C1B"/>
    <w:rsid w:val="000F2F97"/>
    <w:rsid w:val="000F50EA"/>
    <w:rsid w:val="00102B46"/>
    <w:rsid w:val="00111D52"/>
    <w:rsid w:val="00114F3F"/>
    <w:rsid w:val="00116CD0"/>
    <w:rsid w:val="001221FA"/>
    <w:rsid w:val="001317A4"/>
    <w:rsid w:val="00136054"/>
    <w:rsid w:val="001369F4"/>
    <w:rsid w:val="00137033"/>
    <w:rsid w:val="00137D85"/>
    <w:rsid w:val="00141700"/>
    <w:rsid w:val="00144666"/>
    <w:rsid w:val="00144DF8"/>
    <w:rsid w:val="00151A66"/>
    <w:rsid w:val="00152FCA"/>
    <w:rsid w:val="001545AD"/>
    <w:rsid w:val="001623C5"/>
    <w:rsid w:val="00163717"/>
    <w:rsid w:val="001679FD"/>
    <w:rsid w:val="0018148F"/>
    <w:rsid w:val="00181798"/>
    <w:rsid w:val="00190877"/>
    <w:rsid w:val="001912A7"/>
    <w:rsid w:val="0019147A"/>
    <w:rsid w:val="001A2250"/>
    <w:rsid w:val="001A6EC3"/>
    <w:rsid w:val="001B1008"/>
    <w:rsid w:val="001B11D2"/>
    <w:rsid w:val="001C31D2"/>
    <w:rsid w:val="001D1F43"/>
    <w:rsid w:val="001D2B3A"/>
    <w:rsid w:val="001D3327"/>
    <w:rsid w:val="001E45A2"/>
    <w:rsid w:val="00200845"/>
    <w:rsid w:val="00203835"/>
    <w:rsid w:val="0021478F"/>
    <w:rsid w:val="00214846"/>
    <w:rsid w:val="00226853"/>
    <w:rsid w:val="002308FC"/>
    <w:rsid w:val="00235A18"/>
    <w:rsid w:val="002416D0"/>
    <w:rsid w:val="0024285F"/>
    <w:rsid w:val="0025099F"/>
    <w:rsid w:val="00252B14"/>
    <w:rsid w:val="00256BE6"/>
    <w:rsid w:val="002621C5"/>
    <w:rsid w:val="0027109C"/>
    <w:rsid w:val="00280D46"/>
    <w:rsid w:val="002817E2"/>
    <w:rsid w:val="002859AB"/>
    <w:rsid w:val="0029348B"/>
    <w:rsid w:val="00296584"/>
    <w:rsid w:val="00296839"/>
    <w:rsid w:val="00296C4C"/>
    <w:rsid w:val="002A1028"/>
    <w:rsid w:val="002A642B"/>
    <w:rsid w:val="002B20C5"/>
    <w:rsid w:val="002B6F42"/>
    <w:rsid w:val="002C28EB"/>
    <w:rsid w:val="002C2F8F"/>
    <w:rsid w:val="002C43E7"/>
    <w:rsid w:val="002D0FFC"/>
    <w:rsid w:val="002D1357"/>
    <w:rsid w:val="002D3F7B"/>
    <w:rsid w:val="002E4BF3"/>
    <w:rsid w:val="002E5315"/>
    <w:rsid w:val="002E7A5B"/>
    <w:rsid w:val="002F2340"/>
    <w:rsid w:val="002F5252"/>
    <w:rsid w:val="002F7AC4"/>
    <w:rsid w:val="0030157F"/>
    <w:rsid w:val="00305B8C"/>
    <w:rsid w:val="00306058"/>
    <w:rsid w:val="003167C4"/>
    <w:rsid w:val="003339ED"/>
    <w:rsid w:val="00334834"/>
    <w:rsid w:val="0034063A"/>
    <w:rsid w:val="003621E1"/>
    <w:rsid w:val="00363927"/>
    <w:rsid w:val="00367F72"/>
    <w:rsid w:val="003708C8"/>
    <w:rsid w:val="00372309"/>
    <w:rsid w:val="003808F0"/>
    <w:rsid w:val="00380A87"/>
    <w:rsid w:val="00387301"/>
    <w:rsid w:val="00393C9E"/>
    <w:rsid w:val="0039490F"/>
    <w:rsid w:val="00396CAB"/>
    <w:rsid w:val="003A34BE"/>
    <w:rsid w:val="003B3098"/>
    <w:rsid w:val="003B4323"/>
    <w:rsid w:val="003B4DE9"/>
    <w:rsid w:val="003B4E07"/>
    <w:rsid w:val="003C26C7"/>
    <w:rsid w:val="003C35AF"/>
    <w:rsid w:val="003C3E69"/>
    <w:rsid w:val="003C5F01"/>
    <w:rsid w:val="003D03E6"/>
    <w:rsid w:val="003D6510"/>
    <w:rsid w:val="003D710E"/>
    <w:rsid w:val="003E4824"/>
    <w:rsid w:val="003E4B3C"/>
    <w:rsid w:val="003F2D16"/>
    <w:rsid w:val="003F53BF"/>
    <w:rsid w:val="003F72EB"/>
    <w:rsid w:val="00413EF8"/>
    <w:rsid w:val="00425340"/>
    <w:rsid w:val="00453FE4"/>
    <w:rsid w:val="004572C7"/>
    <w:rsid w:val="00460EDA"/>
    <w:rsid w:val="00465371"/>
    <w:rsid w:val="00474911"/>
    <w:rsid w:val="004828F0"/>
    <w:rsid w:val="00483D20"/>
    <w:rsid w:val="00491C09"/>
    <w:rsid w:val="004968C5"/>
    <w:rsid w:val="004A28B5"/>
    <w:rsid w:val="004A6BFE"/>
    <w:rsid w:val="004B4DD3"/>
    <w:rsid w:val="004B5473"/>
    <w:rsid w:val="004D2E9F"/>
    <w:rsid w:val="004D599E"/>
    <w:rsid w:val="004D6C2E"/>
    <w:rsid w:val="004E01F7"/>
    <w:rsid w:val="004E0312"/>
    <w:rsid w:val="004E5BC7"/>
    <w:rsid w:val="004E5ECF"/>
    <w:rsid w:val="004E6806"/>
    <w:rsid w:val="005060C4"/>
    <w:rsid w:val="00507B10"/>
    <w:rsid w:val="00511AAC"/>
    <w:rsid w:val="00513BF9"/>
    <w:rsid w:val="00523481"/>
    <w:rsid w:val="00525F70"/>
    <w:rsid w:val="0053682E"/>
    <w:rsid w:val="00544A52"/>
    <w:rsid w:val="005457C2"/>
    <w:rsid w:val="0055544F"/>
    <w:rsid w:val="00582764"/>
    <w:rsid w:val="00582B4B"/>
    <w:rsid w:val="00597A54"/>
    <w:rsid w:val="005A04A2"/>
    <w:rsid w:val="005A0BC0"/>
    <w:rsid w:val="005A1EB0"/>
    <w:rsid w:val="005A2513"/>
    <w:rsid w:val="005A6A78"/>
    <w:rsid w:val="005B171E"/>
    <w:rsid w:val="005B7A67"/>
    <w:rsid w:val="005C7E95"/>
    <w:rsid w:val="005E2732"/>
    <w:rsid w:val="005E4FE2"/>
    <w:rsid w:val="005F127C"/>
    <w:rsid w:val="005F3639"/>
    <w:rsid w:val="005F61E5"/>
    <w:rsid w:val="005F682F"/>
    <w:rsid w:val="00611628"/>
    <w:rsid w:val="00611FFF"/>
    <w:rsid w:val="0061215D"/>
    <w:rsid w:val="006122C9"/>
    <w:rsid w:val="0062101F"/>
    <w:rsid w:val="00640518"/>
    <w:rsid w:val="00640676"/>
    <w:rsid w:val="00643127"/>
    <w:rsid w:val="006546CB"/>
    <w:rsid w:val="0065712C"/>
    <w:rsid w:val="00661F87"/>
    <w:rsid w:val="00672D20"/>
    <w:rsid w:val="00674929"/>
    <w:rsid w:val="00677DE6"/>
    <w:rsid w:val="00681C57"/>
    <w:rsid w:val="00694DF6"/>
    <w:rsid w:val="00696381"/>
    <w:rsid w:val="006A6AA6"/>
    <w:rsid w:val="006B552C"/>
    <w:rsid w:val="006C746E"/>
    <w:rsid w:val="006C7F9E"/>
    <w:rsid w:val="006D2A2A"/>
    <w:rsid w:val="006D33CD"/>
    <w:rsid w:val="006D5E00"/>
    <w:rsid w:val="006E02FA"/>
    <w:rsid w:val="006E135D"/>
    <w:rsid w:val="006E3100"/>
    <w:rsid w:val="006F62C3"/>
    <w:rsid w:val="00707332"/>
    <w:rsid w:val="00715AB7"/>
    <w:rsid w:val="00722598"/>
    <w:rsid w:val="0073020F"/>
    <w:rsid w:val="00730381"/>
    <w:rsid w:val="00735CA6"/>
    <w:rsid w:val="00744910"/>
    <w:rsid w:val="00745412"/>
    <w:rsid w:val="00745BAE"/>
    <w:rsid w:val="00745F92"/>
    <w:rsid w:val="00746AC7"/>
    <w:rsid w:val="00746C8D"/>
    <w:rsid w:val="00747367"/>
    <w:rsid w:val="00752A63"/>
    <w:rsid w:val="00754955"/>
    <w:rsid w:val="0076213E"/>
    <w:rsid w:val="0076589D"/>
    <w:rsid w:val="00767243"/>
    <w:rsid w:val="00767739"/>
    <w:rsid w:val="00771472"/>
    <w:rsid w:val="0078058F"/>
    <w:rsid w:val="007A65BC"/>
    <w:rsid w:val="007B45E4"/>
    <w:rsid w:val="007B4B59"/>
    <w:rsid w:val="007C0CED"/>
    <w:rsid w:val="007C1DC1"/>
    <w:rsid w:val="007C682A"/>
    <w:rsid w:val="007F0BB9"/>
    <w:rsid w:val="00801BD0"/>
    <w:rsid w:val="008042F3"/>
    <w:rsid w:val="00813DED"/>
    <w:rsid w:val="00815816"/>
    <w:rsid w:val="00815DA9"/>
    <w:rsid w:val="00825B40"/>
    <w:rsid w:val="0083069D"/>
    <w:rsid w:val="00832283"/>
    <w:rsid w:val="00833026"/>
    <w:rsid w:val="0083331D"/>
    <w:rsid w:val="00840659"/>
    <w:rsid w:val="00844DFA"/>
    <w:rsid w:val="008476FC"/>
    <w:rsid w:val="00874340"/>
    <w:rsid w:val="00874841"/>
    <w:rsid w:val="0087569D"/>
    <w:rsid w:val="0087798B"/>
    <w:rsid w:val="008807DE"/>
    <w:rsid w:val="00881355"/>
    <w:rsid w:val="00892723"/>
    <w:rsid w:val="008A2587"/>
    <w:rsid w:val="008A486E"/>
    <w:rsid w:val="008B2A3D"/>
    <w:rsid w:val="008C398F"/>
    <w:rsid w:val="008C5979"/>
    <w:rsid w:val="008D45C3"/>
    <w:rsid w:val="008D4B37"/>
    <w:rsid w:val="008D5FB8"/>
    <w:rsid w:val="008D676C"/>
    <w:rsid w:val="008D7274"/>
    <w:rsid w:val="008E3DD1"/>
    <w:rsid w:val="008F30B0"/>
    <w:rsid w:val="00900D66"/>
    <w:rsid w:val="00902151"/>
    <w:rsid w:val="009041FC"/>
    <w:rsid w:val="009116F8"/>
    <w:rsid w:val="0091171E"/>
    <w:rsid w:val="009134C6"/>
    <w:rsid w:val="009136A1"/>
    <w:rsid w:val="0091555E"/>
    <w:rsid w:val="00915B75"/>
    <w:rsid w:val="009367D5"/>
    <w:rsid w:val="0094494B"/>
    <w:rsid w:val="009641CA"/>
    <w:rsid w:val="00965055"/>
    <w:rsid w:val="00985743"/>
    <w:rsid w:val="009B02BA"/>
    <w:rsid w:val="009B23B5"/>
    <w:rsid w:val="009B3F46"/>
    <w:rsid w:val="009C0248"/>
    <w:rsid w:val="009C3FF5"/>
    <w:rsid w:val="009E2541"/>
    <w:rsid w:val="009E26C0"/>
    <w:rsid w:val="009F1F86"/>
    <w:rsid w:val="009F2188"/>
    <w:rsid w:val="009F404E"/>
    <w:rsid w:val="009F6E02"/>
    <w:rsid w:val="00A10235"/>
    <w:rsid w:val="00A14790"/>
    <w:rsid w:val="00A16B7E"/>
    <w:rsid w:val="00A17283"/>
    <w:rsid w:val="00A24C6F"/>
    <w:rsid w:val="00A25F36"/>
    <w:rsid w:val="00A4419A"/>
    <w:rsid w:val="00A53B5E"/>
    <w:rsid w:val="00A548C1"/>
    <w:rsid w:val="00A64610"/>
    <w:rsid w:val="00A72F4E"/>
    <w:rsid w:val="00A77900"/>
    <w:rsid w:val="00A84FDD"/>
    <w:rsid w:val="00A90B75"/>
    <w:rsid w:val="00A92BDC"/>
    <w:rsid w:val="00A96C25"/>
    <w:rsid w:val="00AA1DA8"/>
    <w:rsid w:val="00AA4246"/>
    <w:rsid w:val="00AA58EE"/>
    <w:rsid w:val="00AB38FC"/>
    <w:rsid w:val="00AB44EE"/>
    <w:rsid w:val="00AB7186"/>
    <w:rsid w:val="00AC3B6F"/>
    <w:rsid w:val="00AC5C1A"/>
    <w:rsid w:val="00AC5C84"/>
    <w:rsid w:val="00AC6389"/>
    <w:rsid w:val="00AE077B"/>
    <w:rsid w:val="00AE73BB"/>
    <w:rsid w:val="00AF28EF"/>
    <w:rsid w:val="00AF351D"/>
    <w:rsid w:val="00AF7BAC"/>
    <w:rsid w:val="00B03A90"/>
    <w:rsid w:val="00B11969"/>
    <w:rsid w:val="00B21671"/>
    <w:rsid w:val="00B216C1"/>
    <w:rsid w:val="00B45A47"/>
    <w:rsid w:val="00B54386"/>
    <w:rsid w:val="00B565A4"/>
    <w:rsid w:val="00B57949"/>
    <w:rsid w:val="00B627A7"/>
    <w:rsid w:val="00B721A5"/>
    <w:rsid w:val="00B73B95"/>
    <w:rsid w:val="00B74491"/>
    <w:rsid w:val="00B80B68"/>
    <w:rsid w:val="00B82A5F"/>
    <w:rsid w:val="00B86201"/>
    <w:rsid w:val="00B86A98"/>
    <w:rsid w:val="00B90AB1"/>
    <w:rsid w:val="00B973AD"/>
    <w:rsid w:val="00BB1D32"/>
    <w:rsid w:val="00BB24EF"/>
    <w:rsid w:val="00BB42DE"/>
    <w:rsid w:val="00BC2A87"/>
    <w:rsid w:val="00BD3436"/>
    <w:rsid w:val="00BD6E96"/>
    <w:rsid w:val="00BF2D77"/>
    <w:rsid w:val="00BF50DE"/>
    <w:rsid w:val="00C032B8"/>
    <w:rsid w:val="00C1331C"/>
    <w:rsid w:val="00C14825"/>
    <w:rsid w:val="00C1535E"/>
    <w:rsid w:val="00C15E12"/>
    <w:rsid w:val="00C177E6"/>
    <w:rsid w:val="00C32B53"/>
    <w:rsid w:val="00C449A6"/>
    <w:rsid w:val="00C604C7"/>
    <w:rsid w:val="00C777DF"/>
    <w:rsid w:val="00C809AA"/>
    <w:rsid w:val="00C90770"/>
    <w:rsid w:val="00C948EF"/>
    <w:rsid w:val="00CA1366"/>
    <w:rsid w:val="00CA3A63"/>
    <w:rsid w:val="00CA3F96"/>
    <w:rsid w:val="00CB5386"/>
    <w:rsid w:val="00CB6006"/>
    <w:rsid w:val="00CC00A6"/>
    <w:rsid w:val="00CC133C"/>
    <w:rsid w:val="00CC7146"/>
    <w:rsid w:val="00CD1147"/>
    <w:rsid w:val="00CD2208"/>
    <w:rsid w:val="00CD25F7"/>
    <w:rsid w:val="00CD59F0"/>
    <w:rsid w:val="00CE3035"/>
    <w:rsid w:val="00CF09A8"/>
    <w:rsid w:val="00CF19D8"/>
    <w:rsid w:val="00CF2A54"/>
    <w:rsid w:val="00CF656C"/>
    <w:rsid w:val="00CF74EB"/>
    <w:rsid w:val="00D00BDF"/>
    <w:rsid w:val="00D16394"/>
    <w:rsid w:val="00D1661F"/>
    <w:rsid w:val="00D2199D"/>
    <w:rsid w:val="00D23DE9"/>
    <w:rsid w:val="00D2412B"/>
    <w:rsid w:val="00D268A4"/>
    <w:rsid w:val="00D35CDA"/>
    <w:rsid w:val="00D403C6"/>
    <w:rsid w:val="00D437DC"/>
    <w:rsid w:val="00D52DEC"/>
    <w:rsid w:val="00D54796"/>
    <w:rsid w:val="00D61B5B"/>
    <w:rsid w:val="00D71736"/>
    <w:rsid w:val="00D81179"/>
    <w:rsid w:val="00D85EF7"/>
    <w:rsid w:val="00D8628D"/>
    <w:rsid w:val="00D91E43"/>
    <w:rsid w:val="00D93F1E"/>
    <w:rsid w:val="00D9701A"/>
    <w:rsid w:val="00DA0EC4"/>
    <w:rsid w:val="00DA440D"/>
    <w:rsid w:val="00DB2909"/>
    <w:rsid w:val="00DC305B"/>
    <w:rsid w:val="00DD159A"/>
    <w:rsid w:val="00DD69CC"/>
    <w:rsid w:val="00DF5EA0"/>
    <w:rsid w:val="00DF711B"/>
    <w:rsid w:val="00E0230A"/>
    <w:rsid w:val="00E078BD"/>
    <w:rsid w:val="00E11864"/>
    <w:rsid w:val="00E21F62"/>
    <w:rsid w:val="00E2247E"/>
    <w:rsid w:val="00E4159C"/>
    <w:rsid w:val="00E41B19"/>
    <w:rsid w:val="00E44EB3"/>
    <w:rsid w:val="00E44F4A"/>
    <w:rsid w:val="00E517C1"/>
    <w:rsid w:val="00E56B21"/>
    <w:rsid w:val="00E60FE0"/>
    <w:rsid w:val="00E641E7"/>
    <w:rsid w:val="00E6499D"/>
    <w:rsid w:val="00E84E80"/>
    <w:rsid w:val="00E969DC"/>
    <w:rsid w:val="00E96B7A"/>
    <w:rsid w:val="00EA3687"/>
    <w:rsid w:val="00EB1825"/>
    <w:rsid w:val="00EB1D00"/>
    <w:rsid w:val="00EC0735"/>
    <w:rsid w:val="00EC0BF4"/>
    <w:rsid w:val="00ED7E01"/>
    <w:rsid w:val="00EE6C27"/>
    <w:rsid w:val="00EF4581"/>
    <w:rsid w:val="00F070C0"/>
    <w:rsid w:val="00F159C3"/>
    <w:rsid w:val="00F15F06"/>
    <w:rsid w:val="00F20310"/>
    <w:rsid w:val="00F2053D"/>
    <w:rsid w:val="00F21E37"/>
    <w:rsid w:val="00F23340"/>
    <w:rsid w:val="00F25ECE"/>
    <w:rsid w:val="00F35871"/>
    <w:rsid w:val="00F45878"/>
    <w:rsid w:val="00F47BD3"/>
    <w:rsid w:val="00F52EA7"/>
    <w:rsid w:val="00F6755D"/>
    <w:rsid w:val="00F72B55"/>
    <w:rsid w:val="00F7466F"/>
    <w:rsid w:val="00F7718C"/>
    <w:rsid w:val="00F85D3D"/>
    <w:rsid w:val="00F948B9"/>
    <w:rsid w:val="00F9597B"/>
    <w:rsid w:val="00FB4667"/>
    <w:rsid w:val="00FB70C2"/>
    <w:rsid w:val="00FC0989"/>
    <w:rsid w:val="00FC160F"/>
    <w:rsid w:val="00FC6FDC"/>
    <w:rsid w:val="00FD27BB"/>
    <w:rsid w:val="00FE3CA6"/>
    <w:rsid w:val="00FF55A0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47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14790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A14790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rsid w:val="00CD2208"/>
    <w:rPr>
      <w:b/>
      <w:bCs/>
      <w:sz w:val="24"/>
      <w:szCs w:val="22"/>
      <w:lang w:eastAsia="ar-SA"/>
    </w:rPr>
  </w:style>
  <w:style w:type="character" w:customStyle="1" w:styleId="Absatz-Standardschriftart">
    <w:name w:val="Absatz-Standardschriftart"/>
    <w:rsid w:val="00A14790"/>
  </w:style>
  <w:style w:type="character" w:customStyle="1" w:styleId="WW-Absatz-Standardschriftart">
    <w:name w:val="WW-Absatz-Standardschriftart"/>
    <w:rsid w:val="00A14790"/>
  </w:style>
  <w:style w:type="character" w:customStyle="1" w:styleId="WW-Absatz-Standardschriftart1">
    <w:name w:val="WW-Absatz-Standardschriftart1"/>
    <w:rsid w:val="00A14790"/>
  </w:style>
  <w:style w:type="character" w:customStyle="1" w:styleId="WW-Absatz-Standardschriftart11">
    <w:name w:val="WW-Absatz-Standardschriftart11"/>
    <w:rsid w:val="00A14790"/>
  </w:style>
  <w:style w:type="character" w:customStyle="1" w:styleId="WW-Absatz-Standardschriftart111">
    <w:name w:val="WW-Absatz-Standardschriftart111"/>
    <w:rsid w:val="00A14790"/>
  </w:style>
  <w:style w:type="character" w:customStyle="1" w:styleId="WW-Absatz-Standardschriftart1111">
    <w:name w:val="WW-Absatz-Standardschriftart1111"/>
    <w:rsid w:val="00A14790"/>
  </w:style>
  <w:style w:type="character" w:customStyle="1" w:styleId="a3">
    <w:name w:val="Символ нумерации"/>
    <w:rsid w:val="00A14790"/>
  </w:style>
  <w:style w:type="character" w:customStyle="1" w:styleId="10">
    <w:name w:val="Основной шрифт абзаца1"/>
    <w:rsid w:val="00A14790"/>
  </w:style>
  <w:style w:type="character" w:styleId="a4">
    <w:name w:val="Hyperlink"/>
    <w:uiPriority w:val="99"/>
    <w:rsid w:val="00A14790"/>
    <w:rPr>
      <w:color w:val="0000FF"/>
      <w:u w:val="single"/>
    </w:rPr>
  </w:style>
  <w:style w:type="character" w:styleId="a5">
    <w:name w:val="FollowedHyperlink"/>
    <w:uiPriority w:val="99"/>
    <w:rsid w:val="00A14790"/>
    <w:rPr>
      <w:color w:val="800000"/>
      <w:u w:val="single"/>
    </w:rPr>
  </w:style>
  <w:style w:type="character" w:customStyle="1" w:styleId="WW-Absatz-Standardschriftart11111">
    <w:name w:val="WW-Absatz-Standardschriftart11111"/>
    <w:rsid w:val="00A14790"/>
  </w:style>
  <w:style w:type="character" w:customStyle="1" w:styleId="WW8Num3z0">
    <w:name w:val="WW8Num3z0"/>
    <w:rsid w:val="00A14790"/>
    <w:rPr>
      <w:rFonts w:cs="Arial"/>
    </w:rPr>
  </w:style>
  <w:style w:type="character" w:customStyle="1" w:styleId="WW8Num4z0">
    <w:name w:val="WW8Num4z0"/>
    <w:rsid w:val="00A14790"/>
    <w:rPr>
      <w:rFonts w:cs="Arial"/>
    </w:rPr>
  </w:style>
  <w:style w:type="character" w:customStyle="1" w:styleId="WW8Num5z0">
    <w:name w:val="WW8Num5z0"/>
    <w:rsid w:val="00A14790"/>
    <w:rPr>
      <w:rFonts w:cs="Arial"/>
    </w:rPr>
  </w:style>
  <w:style w:type="character" w:customStyle="1" w:styleId="WW8Num6z0">
    <w:name w:val="WW8Num6z0"/>
    <w:rsid w:val="00A14790"/>
    <w:rPr>
      <w:b w:val="0"/>
      <w:sz w:val="28"/>
    </w:rPr>
  </w:style>
  <w:style w:type="character" w:customStyle="1" w:styleId="WW-Absatz-Standardschriftart111111">
    <w:name w:val="WW-Absatz-Standardschriftart111111"/>
    <w:rsid w:val="00A14790"/>
  </w:style>
  <w:style w:type="character" w:customStyle="1" w:styleId="WW-Absatz-Standardschriftart1111111">
    <w:name w:val="WW-Absatz-Standardschriftart1111111"/>
    <w:rsid w:val="00A14790"/>
  </w:style>
  <w:style w:type="character" w:customStyle="1" w:styleId="WW-Absatz-Standardschriftart11111111">
    <w:name w:val="WW-Absatz-Standardschriftart11111111"/>
    <w:rsid w:val="00A14790"/>
  </w:style>
  <w:style w:type="character" w:customStyle="1" w:styleId="WW-Absatz-Standardschriftart111111111">
    <w:name w:val="WW-Absatz-Standardschriftart111111111"/>
    <w:rsid w:val="00A14790"/>
  </w:style>
  <w:style w:type="character" w:customStyle="1" w:styleId="WW-Absatz-Standardschriftart1111111111">
    <w:name w:val="WW-Absatz-Standardschriftart1111111111"/>
    <w:rsid w:val="00A14790"/>
  </w:style>
  <w:style w:type="character" w:customStyle="1" w:styleId="WW-Absatz-Standardschriftart11111111111">
    <w:name w:val="WW-Absatz-Standardschriftart11111111111"/>
    <w:rsid w:val="00A14790"/>
  </w:style>
  <w:style w:type="character" w:customStyle="1" w:styleId="WW-Absatz-Standardschriftart111111111111">
    <w:name w:val="WW-Absatz-Standardschriftart111111111111"/>
    <w:rsid w:val="00A14790"/>
  </w:style>
  <w:style w:type="character" w:customStyle="1" w:styleId="WW-Absatz-Standardschriftart1111111111111">
    <w:name w:val="WW-Absatz-Standardschriftart1111111111111"/>
    <w:rsid w:val="00A14790"/>
  </w:style>
  <w:style w:type="character" w:customStyle="1" w:styleId="WW-Absatz-Standardschriftart11111111111111">
    <w:name w:val="WW-Absatz-Standardschriftart11111111111111"/>
    <w:rsid w:val="00A14790"/>
  </w:style>
  <w:style w:type="character" w:customStyle="1" w:styleId="WW-Absatz-Standardschriftart111111111111111">
    <w:name w:val="WW-Absatz-Standardschriftart111111111111111"/>
    <w:rsid w:val="00A14790"/>
  </w:style>
  <w:style w:type="character" w:customStyle="1" w:styleId="WW-Absatz-Standardschriftart1111111111111111">
    <w:name w:val="WW-Absatz-Standardschriftart1111111111111111"/>
    <w:rsid w:val="00A14790"/>
  </w:style>
  <w:style w:type="character" w:customStyle="1" w:styleId="WW-Absatz-Standardschriftart11111111111111111">
    <w:name w:val="WW-Absatz-Standardschriftart11111111111111111"/>
    <w:rsid w:val="00A14790"/>
  </w:style>
  <w:style w:type="character" w:customStyle="1" w:styleId="WW-Absatz-Standardschriftart111111111111111111">
    <w:name w:val="WW-Absatz-Standardschriftart111111111111111111"/>
    <w:rsid w:val="00A14790"/>
  </w:style>
  <w:style w:type="character" w:customStyle="1" w:styleId="WW-Absatz-Standardschriftart1111111111111111111">
    <w:name w:val="WW-Absatz-Standardschriftart1111111111111111111"/>
    <w:rsid w:val="00A14790"/>
  </w:style>
  <w:style w:type="character" w:customStyle="1" w:styleId="WW-Absatz-Standardschriftart11111111111111111111">
    <w:name w:val="WW-Absatz-Standardschriftart11111111111111111111"/>
    <w:rsid w:val="00A14790"/>
  </w:style>
  <w:style w:type="character" w:customStyle="1" w:styleId="WW-Absatz-Standardschriftart111111111111111111111">
    <w:name w:val="WW-Absatz-Standardschriftart111111111111111111111"/>
    <w:rsid w:val="00A14790"/>
  </w:style>
  <w:style w:type="character" w:customStyle="1" w:styleId="WW-Absatz-Standardschriftart1111111111111111111111">
    <w:name w:val="WW-Absatz-Standardschriftart1111111111111111111111"/>
    <w:rsid w:val="00A14790"/>
  </w:style>
  <w:style w:type="character" w:customStyle="1" w:styleId="WW-Absatz-Standardschriftart11111111111111111111111">
    <w:name w:val="WW-Absatz-Standardschriftart11111111111111111111111"/>
    <w:rsid w:val="00A14790"/>
  </w:style>
  <w:style w:type="character" w:customStyle="1" w:styleId="WW-Absatz-Standardschriftart111111111111111111111111">
    <w:name w:val="WW-Absatz-Standardschriftart111111111111111111111111"/>
    <w:rsid w:val="00A14790"/>
  </w:style>
  <w:style w:type="character" w:customStyle="1" w:styleId="WW8Num2z0">
    <w:name w:val="WW8Num2z0"/>
    <w:rsid w:val="00A1479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A14790"/>
  </w:style>
  <w:style w:type="character" w:customStyle="1" w:styleId="WW-Absatz-Standardschriftart11111111111111111111111111">
    <w:name w:val="WW-Absatz-Standardschriftart11111111111111111111111111"/>
    <w:rsid w:val="00A14790"/>
  </w:style>
  <w:style w:type="character" w:customStyle="1" w:styleId="WW-Absatz-Standardschriftart111111111111111111111111111">
    <w:name w:val="WW-Absatz-Standardschriftart111111111111111111111111111"/>
    <w:rsid w:val="00A14790"/>
  </w:style>
  <w:style w:type="character" w:customStyle="1" w:styleId="WW-Absatz-Standardschriftart1111111111111111111111111111">
    <w:name w:val="WW-Absatz-Standardschriftart1111111111111111111111111111"/>
    <w:rsid w:val="00A14790"/>
  </w:style>
  <w:style w:type="character" w:customStyle="1" w:styleId="WW-Absatz-Standardschriftart11111111111111111111111111111">
    <w:name w:val="WW-Absatz-Standardschriftart11111111111111111111111111111"/>
    <w:rsid w:val="00A14790"/>
  </w:style>
  <w:style w:type="character" w:customStyle="1" w:styleId="WW-Absatz-Standardschriftart111111111111111111111111111111">
    <w:name w:val="WW-Absatz-Standardschriftart111111111111111111111111111111"/>
    <w:rsid w:val="00A14790"/>
  </w:style>
  <w:style w:type="character" w:customStyle="1" w:styleId="WW-Absatz-Standardschriftart1111111111111111111111111111111">
    <w:name w:val="WW-Absatz-Standardschriftart1111111111111111111111111111111"/>
    <w:rsid w:val="00A14790"/>
  </w:style>
  <w:style w:type="character" w:customStyle="1" w:styleId="WW-Absatz-Standardschriftart11111111111111111111111111111111">
    <w:name w:val="WW-Absatz-Standardschriftart11111111111111111111111111111111"/>
    <w:rsid w:val="00A14790"/>
  </w:style>
  <w:style w:type="character" w:customStyle="1" w:styleId="WW-Absatz-Standardschriftart111111111111111111111111111111111">
    <w:name w:val="WW-Absatz-Standardschriftart111111111111111111111111111111111"/>
    <w:rsid w:val="00A14790"/>
  </w:style>
  <w:style w:type="character" w:customStyle="1" w:styleId="WW8Num8z0">
    <w:name w:val="WW8Num8z0"/>
    <w:rsid w:val="00A1479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A14790"/>
  </w:style>
  <w:style w:type="character" w:customStyle="1" w:styleId="WW-Absatz-Standardschriftart11111111111111111111111111111111111">
    <w:name w:val="WW-Absatz-Standardschriftart11111111111111111111111111111111111"/>
    <w:rsid w:val="00A14790"/>
  </w:style>
  <w:style w:type="character" w:customStyle="1" w:styleId="WW-Absatz-Standardschriftart111111111111111111111111111111111111">
    <w:name w:val="WW-Absatz-Standardschriftart111111111111111111111111111111111111"/>
    <w:rsid w:val="00A14790"/>
  </w:style>
  <w:style w:type="character" w:customStyle="1" w:styleId="WW-Absatz-Standardschriftart1111111111111111111111111111111111111">
    <w:name w:val="WW-Absatz-Standardschriftart1111111111111111111111111111111111111"/>
    <w:rsid w:val="00A14790"/>
  </w:style>
  <w:style w:type="character" w:customStyle="1" w:styleId="WW8Num1z0">
    <w:name w:val="WW8Num1z0"/>
    <w:rsid w:val="00A1479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A14790"/>
  </w:style>
  <w:style w:type="character" w:customStyle="1" w:styleId="WW-Absatz-Standardschriftart111111111111111111111111111111111111111">
    <w:name w:val="WW-Absatz-Standardschriftart111111111111111111111111111111111111111"/>
    <w:rsid w:val="00A14790"/>
  </w:style>
  <w:style w:type="character" w:customStyle="1" w:styleId="WW-Absatz-Standardschriftart1111111111111111111111111111111111111111">
    <w:name w:val="WW-Absatz-Standardschriftart1111111111111111111111111111111111111111"/>
    <w:rsid w:val="00A14790"/>
  </w:style>
  <w:style w:type="character" w:customStyle="1" w:styleId="WW-Absatz-Standardschriftart11111111111111111111111111111111111111111">
    <w:name w:val="WW-Absatz-Standardschriftart11111111111111111111111111111111111111111"/>
    <w:rsid w:val="00A14790"/>
  </w:style>
  <w:style w:type="character" w:customStyle="1" w:styleId="WW-Absatz-Standardschriftart111111111111111111111111111111111111111111">
    <w:name w:val="WW-Absatz-Standardschriftart111111111111111111111111111111111111111111"/>
    <w:rsid w:val="00A14790"/>
  </w:style>
  <w:style w:type="character" w:customStyle="1" w:styleId="WW-Absatz-Standardschriftart1111111111111111111111111111111111111111111">
    <w:name w:val="WW-Absatz-Standardschriftart1111111111111111111111111111111111111111111"/>
    <w:rsid w:val="00A14790"/>
  </w:style>
  <w:style w:type="character" w:customStyle="1" w:styleId="WW-Absatz-Standardschriftart11111111111111111111111111111111111111111111">
    <w:name w:val="WW-Absatz-Standardschriftart11111111111111111111111111111111111111111111"/>
    <w:rsid w:val="00A14790"/>
  </w:style>
  <w:style w:type="character" w:customStyle="1" w:styleId="WW-Absatz-Standardschriftart111111111111111111111111111111111111111111111">
    <w:name w:val="WW-Absatz-Standardschriftart111111111111111111111111111111111111111111111"/>
    <w:rsid w:val="00A14790"/>
  </w:style>
  <w:style w:type="character" w:customStyle="1" w:styleId="WW-Absatz-Standardschriftart1111111111111111111111111111111111111111111111">
    <w:name w:val="WW-Absatz-Standardschriftart1111111111111111111111111111111111111111111111"/>
    <w:rsid w:val="00A14790"/>
  </w:style>
  <w:style w:type="character" w:customStyle="1" w:styleId="WW-Absatz-Standardschriftart11111111111111111111111111111111111111111111111">
    <w:name w:val="WW-Absatz-Standardschriftart11111111111111111111111111111111111111111111111"/>
    <w:rsid w:val="00A14790"/>
  </w:style>
  <w:style w:type="character" w:customStyle="1" w:styleId="WW-Absatz-Standardschriftart111111111111111111111111111111111111111111111111">
    <w:name w:val="WW-Absatz-Standardschriftart111111111111111111111111111111111111111111111111"/>
    <w:rsid w:val="00A14790"/>
  </w:style>
  <w:style w:type="character" w:customStyle="1" w:styleId="WW-Absatz-Standardschriftart1111111111111111111111111111111111111111111111111">
    <w:name w:val="WW-Absatz-Standardschriftart1111111111111111111111111111111111111111111111111"/>
    <w:rsid w:val="00A1479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1479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1479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1479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1479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14790"/>
  </w:style>
  <w:style w:type="character" w:customStyle="1" w:styleId="WW8Num10z0">
    <w:name w:val="WW8Num10z0"/>
    <w:rsid w:val="00A14790"/>
    <w:rPr>
      <w:b w:val="0"/>
      <w:sz w:val="28"/>
    </w:rPr>
  </w:style>
  <w:style w:type="paragraph" w:customStyle="1" w:styleId="a6">
    <w:name w:val="Заголовок"/>
    <w:basedOn w:val="a"/>
    <w:next w:val="a7"/>
    <w:rsid w:val="00A1479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A14790"/>
    <w:pPr>
      <w:spacing w:after="120"/>
    </w:pPr>
  </w:style>
  <w:style w:type="paragraph" w:styleId="a8">
    <w:name w:val="List"/>
    <w:basedOn w:val="a7"/>
    <w:rsid w:val="00A14790"/>
    <w:rPr>
      <w:rFonts w:cs="Tahoma"/>
    </w:rPr>
  </w:style>
  <w:style w:type="paragraph" w:customStyle="1" w:styleId="11">
    <w:name w:val="Название1"/>
    <w:basedOn w:val="a"/>
    <w:rsid w:val="00A14790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A14790"/>
    <w:pPr>
      <w:suppressLineNumbers/>
    </w:pPr>
    <w:rPr>
      <w:rFonts w:cs="Tahoma"/>
    </w:rPr>
  </w:style>
  <w:style w:type="paragraph" w:styleId="a9">
    <w:name w:val="Title"/>
    <w:aliases w:val="Заголовок1"/>
    <w:basedOn w:val="a6"/>
    <w:next w:val="aa"/>
    <w:qFormat/>
    <w:rsid w:val="00A14790"/>
  </w:style>
  <w:style w:type="paragraph" w:styleId="aa">
    <w:name w:val="Subtitle"/>
    <w:basedOn w:val="a6"/>
    <w:next w:val="a7"/>
    <w:qFormat/>
    <w:rsid w:val="00A14790"/>
    <w:pPr>
      <w:jc w:val="center"/>
    </w:pPr>
    <w:rPr>
      <w:i/>
      <w:iCs/>
    </w:rPr>
  </w:style>
  <w:style w:type="paragraph" w:customStyle="1" w:styleId="ab">
    <w:name w:val="Содержимое таблицы"/>
    <w:basedOn w:val="a"/>
    <w:rsid w:val="00A14790"/>
    <w:pPr>
      <w:suppressLineNumbers/>
    </w:pPr>
  </w:style>
  <w:style w:type="paragraph" w:customStyle="1" w:styleId="ac">
    <w:name w:val="Заголовок таблицы"/>
    <w:basedOn w:val="ab"/>
    <w:rsid w:val="00A14790"/>
    <w:pPr>
      <w:jc w:val="center"/>
    </w:pPr>
    <w:rPr>
      <w:b/>
      <w:bCs/>
      <w:i/>
      <w:iCs/>
    </w:rPr>
  </w:style>
  <w:style w:type="paragraph" w:customStyle="1" w:styleId="ConsTitle">
    <w:name w:val="ConsTitle"/>
    <w:rsid w:val="00A14790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14790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ConsNonformat">
    <w:name w:val="ConsNonformat"/>
    <w:rsid w:val="00A14790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ad">
    <w:name w:val="Комментарий"/>
    <w:basedOn w:val="a"/>
    <w:next w:val="a"/>
    <w:rsid w:val="00A14790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3">
    <w:name w:val="Стиль1"/>
    <w:basedOn w:val="a"/>
    <w:rsid w:val="00A14790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">
    <w:name w:val="Стиль2"/>
    <w:basedOn w:val="13"/>
    <w:rsid w:val="00A14790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A14790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71472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771472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771472"/>
  </w:style>
  <w:style w:type="paragraph" w:customStyle="1" w:styleId="CharChar1CharChar1CharChar">
    <w:name w:val="Char Char Знак Знак1 Char Char1 Знак Знак Char Char"/>
    <w:basedOn w:val="a"/>
    <w:rsid w:val="00BB24EF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e">
    <w:name w:val="Table Grid"/>
    <w:basedOn w:val="a1"/>
    <w:rsid w:val="00BB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F45878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52EA7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font1">
    <w:name w:val="font1"/>
    <w:basedOn w:val="a"/>
    <w:rsid w:val="00F52EA7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52EA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52EA7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52EA7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52EA7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52EA7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52EA7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52EA7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52EA7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52EA7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52E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52EA7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60EDA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0">
    <w:name w:val="header"/>
    <w:basedOn w:val="a"/>
    <w:link w:val="af1"/>
    <w:rsid w:val="005E273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rsid w:val="005E2732"/>
    <w:rPr>
      <w:sz w:val="24"/>
      <w:szCs w:val="24"/>
      <w:lang w:eastAsia="ar-SA"/>
    </w:rPr>
  </w:style>
  <w:style w:type="paragraph" w:styleId="af2">
    <w:name w:val="footer"/>
    <w:basedOn w:val="a"/>
    <w:link w:val="af3"/>
    <w:rsid w:val="005E273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5E273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11205</Words>
  <Characters>63875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74931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Сельсовет</dc:creator>
  <cp:lastModifiedBy>User</cp:lastModifiedBy>
  <cp:revision>4</cp:revision>
  <cp:lastPrinted>2017-12-20T15:30:00Z</cp:lastPrinted>
  <dcterms:created xsi:type="dcterms:W3CDTF">2025-12-10T09:43:00Z</dcterms:created>
  <dcterms:modified xsi:type="dcterms:W3CDTF">2025-12-17T08:17:00Z</dcterms:modified>
</cp:coreProperties>
</file>