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 xml:space="preserve">АДМИНИСТРАЦИЯ </w:t>
      </w: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 xml:space="preserve">ДУБИТЕЛЬСКОГО СЕЛЬСКОГО ПОСЕЛЕНИЯ </w:t>
      </w: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 xml:space="preserve">ЗУБОВО-ПОЛЯНСКОГО МУНИЦИПАЛЬНОГО РАЙОНА </w:t>
      </w: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>РЕСПУБЛИКИ МОРДОВИЯ</w:t>
      </w:r>
    </w:p>
    <w:p w:rsidR="002957EB" w:rsidRPr="00E00D1D" w:rsidRDefault="002957EB" w:rsidP="002957EB">
      <w:pPr>
        <w:jc w:val="center"/>
        <w:rPr>
          <w:b/>
        </w:rPr>
      </w:pP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>ПОСТАНОВЛЕНИЕ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 w:rsidR="00075BB9">
        <w:rPr>
          <w:b/>
        </w:rPr>
        <w:t xml:space="preserve">        </w:t>
      </w:r>
      <w:r w:rsidR="00037E48">
        <w:rPr>
          <w:b/>
        </w:rPr>
        <w:t xml:space="preserve">     </w:t>
      </w:r>
      <w:r w:rsidRPr="000639A5">
        <w:rPr>
          <w:b/>
        </w:rPr>
        <w:t xml:space="preserve">  </w:t>
      </w:r>
      <w:r w:rsidR="00E57D1D" w:rsidRPr="000221FC">
        <w:rPr>
          <w:b/>
          <w:sz w:val="28"/>
          <w:szCs w:val="28"/>
        </w:rPr>
        <w:t xml:space="preserve">от </w:t>
      </w:r>
      <w:r w:rsidR="005C4E45">
        <w:rPr>
          <w:b/>
          <w:sz w:val="28"/>
          <w:szCs w:val="28"/>
        </w:rPr>
        <w:t>10 октября</w:t>
      </w:r>
      <w:r w:rsidR="00037E48">
        <w:rPr>
          <w:b/>
          <w:sz w:val="28"/>
          <w:szCs w:val="28"/>
        </w:rPr>
        <w:t xml:space="preserve"> </w:t>
      </w:r>
      <w:r w:rsidR="00E57D1D" w:rsidRPr="000221FC">
        <w:rPr>
          <w:b/>
          <w:sz w:val="28"/>
          <w:szCs w:val="28"/>
        </w:rPr>
        <w:t>202</w:t>
      </w:r>
      <w:r w:rsidR="00A2377F">
        <w:rPr>
          <w:b/>
          <w:sz w:val="28"/>
          <w:szCs w:val="28"/>
        </w:rPr>
        <w:t>5</w:t>
      </w:r>
      <w:r w:rsidR="005F683D" w:rsidRPr="000221FC">
        <w:rPr>
          <w:b/>
          <w:sz w:val="28"/>
          <w:szCs w:val="28"/>
        </w:rPr>
        <w:t xml:space="preserve"> </w:t>
      </w:r>
      <w:r w:rsidR="00E57D1D" w:rsidRPr="000221FC">
        <w:rPr>
          <w:b/>
          <w:sz w:val="28"/>
          <w:szCs w:val="28"/>
        </w:rPr>
        <w:t xml:space="preserve">года  №  </w:t>
      </w:r>
      <w:r w:rsidR="007B3245">
        <w:rPr>
          <w:b/>
          <w:sz w:val="28"/>
          <w:szCs w:val="28"/>
        </w:rPr>
        <w:t>160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5C4E45" w:rsidRDefault="000639A5" w:rsidP="000639A5">
      <w:pPr>
        <w:jc w:val="center"/>
        <w:rPr>
          <w:b/>
        </w:rPr>
      </w:pPr>
      <w:r w:rsidRPr="000639A5">
        <w:t xml:space="preserve">     </w:t>
      </w:r>
      <w:r w:rsidR="005C4E45">
        <w:rPr>
          <w:b/>
        </w:rPr>
        <w:t>О</w:t>
      </w:r>
      <w:r w:rsidR="005C4E45" w:rsidRPr="000639A5">
        <w:rPr>
          <w:b/>
        </w:rPr>
        <w:t xml:space="preserve">б утверждении отчета об исполнении бюджета </w:t>
      </w:r>
      <w:proofErr w:type="spellStart"/>
      <w:r w:rsidR="005C4E45">
        <w:rPr>
          <w:b/>
        </w:rPr>
        <w:t>Д</w:t>
      </w:r>
      <w:r w:rsidR="005C4E45" w:rsidRPr="000639A5">
        <w:rPr>
          <w:b/>
        </w:rPr>
        <w:t>убительского</w:t>
      </w:r>
      <w:proofErr w:type="spellEnd"/>
      <w:r w:rsidR="005C4E45" w:rsidRPr="000639A5">
        <w:rPr>
          <w:b/>
        </w:rPr>
        <w:t xml:space="preserve"> сельского поселения </w:t>
      </w:r>
      <w:proofErr w:type="spellStart"/>
      <w:r w:rsidR="005C4E45">
        <w:rPr>
          <w:b/>
        </w:rPr>
        <w:t>З</w:t>
      </w:r>
      <w:r w:rsidR="005C4E45" w:rsidRPr="000639A5">
        <w:rPr>
          <w:b/>
        </w:rPr>
        <w:t>убово-</w:t>
      </w:r>
      <w:r w:rsidR="005C4E45">
        <w:rPr>
          <w:b/>
        </w:rPr>
        <w:t>П</w:t>
      </w:r>
      <w:r w:rsidR="005C4E45" w:rsidRPr="000639A5">
        <w:rPr>
          <w:b/>
        </w:rPr>
        <w:t>олянского</w:t>
      </w:r>
      <w:proofErr w:type="spellEnd"/>
      <w:r w:rsidR="005C4E45" w:rsidRPr="000639A5">
        <w:rPr>
          <w:b/>
        </w:rPr>
        <w:t xml:space="preserve"> муниципального района </w:t>
      </w:r>
      <w:r w:rsidR="005C4E45">
        <w:rPr>
          <w:b/>
        </w:rPr>
        <w:t>Р</w:t>
      </w:r>
      <w:r w:rsidR="005C4E45" w:rsidRPr="000639A5">
        <w:rPr>
          <w:b/>
        </w:rPr>
        <w:t xml:space="preserve">еспублики </w:t>
      </w:r>
      <w:r w:rsidR="005C4E45">
        <w:rPr>
          <w:b/>
        </w:rPr>
        <w:t>М</w:t>
      </w:r>
      <w:r w:rsidR="005C4E45" w:rsidRPr="000639A5">
        <w:rPr>
          <w:b/>
        </w:rPr>
        <w:t xml:space="preserve">ордовия </w:t>
      </w:r>
    </w:p>
    <w:p w:rsidR="000639A5" w:rsidRPr="000639A5" w:rsidRDefault="005C4E45" w:rsidP="000639A5">
      <w:pPr>
        <w:jc w:val="center"/>
        <w:rPr>
          <w:b/>
        </w:rPr>
      </w:pPr>
      <w:r>
        <w:rPr>
          <w:b/>
        </w:rPr>
        <w:t xml:space="preserve"> </w:t>
      </w:r>
      <w:r w:rsidRPr="000639A5">
        <w:rPr>
          <w:b/>
        </w:rPr>
        <w:t xml:space="preserve">за </w:t>
      </w:r>
      <w:r>
        <w:rPr>
          <w:b/>
        </w:rPr>
        <w:t xml:space="preserve"> 9 месяцев </w:t>
      </w:r>
      <w:r w:rsidRPr="000639A5">
        <w:rPr>
          <w:b/>
        </w:rPr>
        <w:t>202</w:t>
      </w:r>
      <w:r>
        <w:rPr>
          <w:b/>
        </w:rPr>
        <w:t>5</w:t>
      </w:r>
      <w:r w:rsidRPr="000639A5">
        <w:rPr>
          <w:b/>
        </w:rPr>
        <w:t xml:space="preserve"> год</w:t>
      </w:r>
      <w:r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2957EB" w:rsidRDefault="000639A5" w:rsidP="002957EB">
      <w:pPr>
        <w:ind w:firstLine="709"/>
        <w:jc w:val="both"/>
      </w:pPr>
      <w:r w:rsidRPr="000639A5">
        <w:t xml:space="preserve">       </w:t>
      </w:r>
    </w:p>
    <w:p w:rsidR="002957EB" w:rsidRPr="002957EB" w:rsidRDefault="000639A5" w:rsidP="002957EB">
      <w:pPr>
        <w:ind w:firstLine="709"/>
        <w:jc w:val="both"/>
      </w:pPr>
      <w:proofErr w:type="gramStart"/>
      <w:r w:rsidRPr="000639A5">
        <w:t xml:space="preserve">В соответствии </w:t>
      </w:r>
      <w:r w:rsidR="002957EB" w:rsidRPr="000639A5">
        <w:t xml:space="preserve">с </w:t>
      </w:r>
      <w:r w:rsidR="002957EB" w:rsidRPr="002957EB">
        <w:t>решение</w:t>
      </w:r>
      <w:r w:rsidR="002957EB">
        <w:t xml:space="preserve">м Совета депутатов  </w:t>
      </w:r>
      <w:r w:rsidR="002957EB" w:rsidRPr="002957EB">
        <w:t>от 27 апреля 2024 года  № 5</w:t>
      </w:r>
      <w:r w:rsidR="002957EB">
        <w:t xml:space="preserve"> </w:t>
      </w:r>
      <w:r w:rsidR="00871FB7">
        <w:t>«</w:t>
      </w:r>
      <w:r w:rsidR="002957EB">
        <w:t>О</w:t>
      </w:r>
      <w:r w:rsidR="002957EB" w:rsidRPr="002957EB">
        <w:t xml:space="preserve">б утверждении положения о бюджетном процесе </w:t>
      </w:r>
      <w:r w:rsidR="002957EB">
        <w:t>Д</w:t>
      </w:r>
      <w:r w:rsidR="002957EB" w:rsidRPr="002957EB">
        <w:t xml:space="preserve">убительского сельского поселения </w:t>
      </w:r>
      <w:proofErr w:type="gramEnd"/>
    </w:p>
    <w:p w:rsidR="002957EB" w:rsidRPr="002957EB" w:rsidRDefault="002957EB" w:rsidP="002957EB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З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>убово-</w:t>
      </w:r>
      <w:r>
        <w:rPr>
          <w:rFonts w:ascii="Times New Roman" w:hAnsi="Times New Roman" w:cs="Times New Roman"/>
          <w:b w:val="0"/>
          <w:sz w:val="24"/>
          <w:szCs w:val="24"/>
        </w:rPr>
        <w:t>П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 xml:space="preserve">олянского муниципального района </w:t>
      </w:r>
      <w:r>
        <w:rPr>
          <w:rFonts w:ascii="Times New Roman" w:hAnsi="Times New Roman" w:cs="Times New Roman"/>
          <w:b w:val="0"/>
          <w:sz w:val="24"/>
          <w:szCs w:val="24"/>
        </w:rPr>
        <w:t>Р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 xml:space="preserve">еспублики </w:t>
      </w: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>ордовия</w:t>
      </w:r>
      <w:r w:rsidR="00871FB7">
        <w:rPr>
          <w:rFonts w:ascii="Times New Roman" w:hAnsi="Times New Roman" w:cs="Times New Roman"/>
          <w:b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>администрация Дубительского сельского поселения постановляет:</w:t>
      </w:r>
    </w:p>
    <w:p w:rsidR="000639A5" w:rsidRPr="002957EB" w:rsidRDefault="000639A5" w:rsidP="000639A5"/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>отчет об исполнении бюджета Дубительского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5C4E45">
        <w:t>9 месяцев</w:t>
      </w:r>
      <w:r w:rsidR="0027560B">
        <w:t xml:space="preserve"> </w:t>
      </w:r>
      <w:r w:rsidRPr="000639A5">
        <w:t>202</w:t>
      </w:r>
      <w:r w:rsidR="00037E48">
        <w:t>5</w:t>
      </w:r>
      <w:r w:rsidRPr="000639A5">
        <w:t xml:space="preserve"> год</w:t>
      </w:r>
      <w:r w:rsidR="0027560B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00239A">
        <w:t>3748,4</w:t>
      </w:r>
      <w:r w:rsidRPr="000639A5">
        <w:t xml:space="preserve"> тыс. рублей и по расходам в сумме –</w:t>
      </w:r>
      <w:r w:rsidR="0000239A">
        <w:t>3360,3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</w:t>
      </w:r>
      <w:r w:rsidR="002957EB">
        <w:t xml:space="preserve">Постановление </w:t>
      </w:r>
      <w:r w:rsidRPr="000639A5">
        <w:t xml:space="preserve">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Дубительского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Кормакова</w:t>
      </w:r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3B2755" w:rsidRDefault="003B2755" w:rsidP="000639A5"/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lastRenderedPageBreak/>
        <w:t>ПРИЛОЖЕНИЕ 1</w:t>
      </w:r>
    </w:p>
    <w:p w:rsidR="003B2755" w:rsidRPr="00E34372" w:rsidRDefault="003B2755" w:rsidP="003B2755">
      <w:pPr>
        <w:ind w:firstLine="540"/>
        <w:jc w:val="right"/>
        <w:rPr>
          <w:sz w:val="22"/>
          <w:szCs w:val="22"/>
        </w:rPr>
      </w:pPr>
    </w:p>
    <w:p w:rsidR="003B2755" w:rsidRPr="000E0475" w:rsidRDefault="003B2755" w:rsidP="003B2755">
      <w:pPr>
        <w:suppressAutoHyphens w:val="0"/>
        <w:jc w:val="center"/>
        <w:rPr>
          <w:b/>
        </w:rPr>
      </w:pPr>
      <w:r w:rsidRPr="000E0475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="0027560B" w:rsidRPr="000639A5">
        <w:rPr>
          <w:b/>
        </w:rPr>
        <w:t xml:space="preserve">ЗА </w:t>
      </w:r>
      <w:r w:rsidR="0027560B">
        <w:rPr>
          <w:b/>
        </w:rPr>
        <w:t xml:space="preserve"> </w:t>
      </w:r>
      <w:r w:rsidR="002F130E">
        <w:rPr>
          <w:b/>
        </w:rPr>
        <w:t>9 МЕСЯЦЕВ</w:t>
      </w:r>
      <w:r w:rsidR="0027560B">
        <w:rPr>
          <w:b/>
        </w:rPr>
        <w:t xml:space="preserve"> </w:t>
      </w:r>
      <w:r w:rsidR="0027560B" w:rsidRPr="000639A5">
        <w:rPr>
          <w:b/>
        </w:rPr>
        <w:t>202</w:t>
      </w:r>
      <w:r w:rsidR="009611A3">
        <w:rPr>
          <w:b/>
        </w:rPr>
        <w:t>5</w:t>
      </w:r>
      <w:r w:rsidR="0027560B"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3B2755" w:rsidRPr="000E0475" w:rsidRDefault="003B2755" w:rsidP="003B2755">
      <w:pPr>
        <w:suppressAutoHyphens w:val="0"/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3B2755" w:rsidRPr="008416BB" w:rsidTr="00E12DF7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C61FEB" w:rsidP="00D156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</w:t>
            </w:r>
            <w:r w:rsidR="00D156E1">
              <w:rPr>
                <w:bCs/>
                <w:sz w:val="20"/>
                <w:szCs w:val="20"/>
              </w:rPr>
              <w:t>5</w:t>
            </w:r>
            <w:r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0239A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3748,4</w:t>
            </w:r>
          </w:p>
        </w:tc>
      </w:tr>
      <w:tr w:rsidR="003B2755" w:rsidRPr="008416BB" w:rsidTr="00E12DF7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0239A" w:rsidP="0000239A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126,0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0239A" w:rsidP="00037E48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39,4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0239A" w:rsidP="00037E48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39,4</w:t>
            </w:r>
          </w:p>
        </w:tc>
      </w:tr>
      <w:tr w:rsidR="003B2755" w:rsidRPr="008416BB" w:rsidTr="00E12DF7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00239A" w:rsidP="00037E4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39,4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00239A" w:rsidP="0000239A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21,1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00239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21,1</w:t>
            </w:r>
          </w:p>
        </w:tc>
      </w:tr>
      <w:tr w:rsidR="003B2755" w:rsidRPr="008416BB" w:rsidTr="00E12DF7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00239A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65,5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00239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50,7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00239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14,8</w:t>
            </w:r>
          </w:p>
        </w:tc>
      </w:tr>
      <w:tr w:rsidR="003B2755" w:rsidRPr="008416BB" w:rsidTr="00E12DF7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0239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3622,4</w:t>
            </w:r>
          </w:p>
        </w:tc>
      </w:tr>
      <w:tr w:rsidR="003B2755" w:rsidRPr="008416BB" w:rsidTr="00E12DF7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0239A" w:rsidP="00CF09D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3622,4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00239A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1217,7</w:t>
            </w:r>
          </w:p>
        </w:tc>
      </w:tr>
      <w:tr w:rsidR="003B2755" w:rsidRPr="008416BB" w:rsidTr="00E12DF7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00239A" w:rsidP="0027560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976,5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00239A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976,5</w:t>
            </w:r>
          </w:p>
        </w:tc>
      </w:tr>
      <w:tr w:rsidR="003B2755" w:rsidRPr="008416BB" w:rsidTr="00E12DF7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00239A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241,2</w:t>
            </w:r>
          </w:p>
        </w:tc>
      </w:tr>
      <w:tr w:rsidR="003B2755" w:rsidRPr="008416BB" w:rsidTr="00E12DF7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00239A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241,2</w:t>
            </w:r>
          </w:p>
        </w:tc>
      </w:tr>
      <w:tr w:rsidR="003B2755" w:rsidRPr="008416BB" w:rsidTr="00E12DF7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0239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27560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,0</w:t>
            </w:r>
          </w:p>
        </w:tc>
      </w:tr>
      <w:tr w:rsidR="0000239A" w:rsidRPr="008416BB" w:rsidTr="00D01BA3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0239A" w:rsidRPr="00E22A11" w:rsidRDefault="0000239A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239A" w:rsidRPr="00E22A11" w:rsidRDefault="0000239A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0239A" w:rsidRDefault="0000239A" w:rsidP="0000239A">
            <w:pPr>
              <w:jc w:val="right"/>
            </w:pPr>
            <w:r w:rsidRPr="00CE189C">
              <w:rPr>
                <w:sz w:val="20"/>
                <w:szCs w:val="20"/>
              </w:rPr>
              <w:t>1000,0</w:t>
            </w:r>
          </w:p>
        </w:tc>
      </w:tr>
      <w:tr w:rsidR="0000239A" w:rsidRPr="008416BB" w:rsidTr="00D01BA3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0239A" w:rsidRPr="00E22A11" w:rsidRDefault="0000239A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239A" w:rsidRPr="00E22A11" w:rsidRDefault="0000239A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0239A" w:rsidRDefault="0000239A" w:rsidP="0000239A">
            <w:pPr>
              <w:jc w:val="right"/>
            </w:pPr>
            <w:r w:rsidRPr="00CE189C">
              <w:rPr>
                <w:sz w:val="20"/>
                <w:szCs w:val="20"/>
              </w:rPr>
              <w:t>1000,0</w:t>
            </w:r>
          </w:p>
        </w:tc>
      </w:tr>
      <w:tr w:rsidR="003B2755" w:rsidRPr="008416BB" w:rsidTr="00E12DF7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0239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112,2</w:t>
            </w:r>
          </w:p>
        </w:tc>
      </w:tr>
      <w:tr w:rsidR="003B2755" w:rsidRPr="008416BB" w:rsidTr="00E12DF7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lastRenderedPageBreak/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37E48" w:rsidP="0027560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</w:tr>
      <w:tr w:rsidR="003B2755" w:rsidRPr="008416BB" w:rsidTr="00E12DF7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27560B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</w:t>
            </w:r>
            <w:r w:rsidR="00037E48">
              <w:rPr>
                <w:sz w:val="20"/>
                <w:szCs w:val="20"/>
              </w:rPr>
              <w:t>,7</w:t>
            </w:r>
          </w:p>
        </w:tc>
      </w:tr>
      <w:tr w:rsidR="003B2755" w:rsidRPr="008416BB" w:rsidTr="00E12DF7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0239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111,5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0239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111,5</w:t>
            </w:r>
          </w:p>
        </w:tc>
      </w:tr>
      <w:tr w:rsidR="00CF09D3" w:rsidRPr="008416BB" w:rsidTr="00143398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00239A" w:rsidP="00CF09D3">
            <w:pPr>
              <w:jc w:val="right"/>
            </w:pPr>
            <w:r>
              <w:rPr>
                <w:sz w:val="20"/>
                <w:szCs w:val="20"/>
              </w:rPr>
              <w:t>1292,5</w:t>
            </w:r>
          </w:p>
        </w:tc>
      </w:tr>
      <w:tr w:rsidR="0000239A" w:rsidRPr="008416BB" w:rsidTr="00E12DF7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239A" w:rsidRPr="00E22A11" w:rsidRDefault="0000239A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239A" w:rsidRPr="00E22A11" w:rsidRDefault="0000239A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0239A" w:rsidRDefault="0000239A" w:rsidP="0000239A">
            <w:pPr>
              <w:jc w:val="right"/>
            </w:pPr>
            <w:r w:rsidRPr="008A2816">
              <w:rPr>
                <w:sz w:val="20"/>
                <w:szCs w:val="20"/>
              </w:rPr>
              <w:t>1292,5</w:t>
            </w:r>
          </w:p>
        </w:tc>
      </w:tr>
      <w:tr w:rsidR="0000239A" w:rsidRPr="008416BB" w:rsidTr="00143398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239A" w:rsidRPr="00E22A11" w:rsidRDefault="0000239A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239A" w:rsidRPr="00E22A11" w:rsidRDefault="0000239A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0239A" w:rsidRDefault="0000239A" w:rsidP="0000239A">
            <w:pPr>
              <w:jc w:val="right"/>
            </w:pPr>
            <w:r w:rsidRPr="008A2816">
              <w:rPr>
                <w:sz w:val="20"/>
                <w:szCs w:val="20"/>
              </w:rPr>
              <w:t>1292,5</w:t>
            </w:r>
          </w:p>
        </w:tc>
      </w:tr>
      <w:tr w:rsidR="003B2755" w:rsidRPr="008416BB" w:rsidTr="00E12DF7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3B2755" w:rsidRPr="00E34372" w:rsidRDefault="003B2755" w:rsidP="003B2755">
      <w:pPr>
        <w:rPr>
          <w:sz w:val="22"/>
          <w:szCs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9611A3" w:rsidRDefault="009611A3" w:rsidP="009611A3">
      <w:pPr>
        <w:ind w:left="93"/>
        <w:jc w:val="right"/>
        <w:rPr>
          <w:sz w:val="20"/>
          <w:szCs w:val="20"/>
        </w:rPr>
      </w:pPr>
      <w:r w:rsidRPr="001C5246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2</w:t>
      </w:r>
    </w:p>
    <w:p w:rsidR="009611A3" w:rsidRPr="001C5246" w:rsidRDefault="009611A3" w:rsidP="009611A3">
      <w:pPr>
        <w:ind w:left="93"/>
        <w:jc w:val="right"/>
        <w:rPr>
          <w:sz w:val="20"/>
          <w:szCs w:val="20"/>
        </w:rPr>
      </w:pPr>
    </w:p>
    <w:p w:rsidR="009611A3" w:rsidRDefault="009611A3" w:rsidP="009611A3">
      <w:pPr>
        <w:jc w:val="center"/>
        <w:rPr>
          <w:b/>
          <w:sz w:val="20"/>
          <w:szCs w:val="20"/>
        </w:rPr>
      </w:pPr>
      <w:r w:rsidRPr="001C5246">
        <w:rPr>
          <w:b/>
          <w:bCs/>
          <w:color w:val="000000"/>
          <w:sz w:val="20"/>
          <w:szCs w:val="20"/>
        </w:rPr>
        <w:t xml:space="preserve">ВЕДОМСТВЕННАЯ СТРУКТУРА </w:t>
      </w:r>
      <w:r w:rsidRPr="001C5246">
        <w:rPr>
          <w:b/>
          <w:bCs/>
          <w:color w:val="000000"/>
          <w:sz w:val="20"/>
          <w:szCs w:val="20"/>
        </w:rPr>
        <w:br/>
        <w:t xml:space="preserve">РАСХОДОВ БЮДЖЕТА ДУБИТЕЛЬСКОГО СЕЛЬСКОГО ПОСЕЛЕНИЯ ЗУБОВО-ПОЛЯНСКОГО МУНИЦИПАЛЬНОГО РАЙОНА  РЕСПУБЛИКИ МОРДОВИЯ </w:t>
      </w:r>
      <w:r w:rsidRPr="009611A3">
        <w:rPr>
          <w:b/>
          <w:sz w:val="20"/>
          <w:szCs w:val="20"/>
        </w:rPr>
        <w:t xml:space="preserve">ЗА  </w:t>
      </w:r>
      <w:r w:rsidR="002F130E" w:rsidRPr="002F130E">
        <w:rPr>
          <w:b/>
          <w:sz w:val="20"/>
          <w:szCs w:val="20"/>
        </w:rPr>
        <w:t>9 МЕСЯЦЕВ</w:t>
      </w:r>
      <w:r w:rsidR="002F130E">
        <w:rPr>
          <w:b/>
        </w:rPr>
        <w:t xml:space="preserve"> </w:t>
      </w:r>
      <w:r w:rsidRPr="009611A3">
        <w:rPr>
          <w:b/>
          <w:sz w:val="20"/>
          <w:szCs w:val="20"/>
        </w:rPr>
        <w:t>2025 ГОДА</w:t>
      </w:r>
    </w:p>
    <w:p w:rsidR="00037E48" w:rsidRDefault="00037E48" w:rsidP="009611A3">
      <w:pPr>
        <w:jc w:val="center"/>
        <w:rPr>
          <w:b/>
          <w:bCs/>
        </w:rPr>
      </w:pPr>
    </w:p>
    <w:tbl>
      <w:tblPr>
        <w:tblW w:w="10117" w:type="dxa"/>
        <w:jc w:val="center"/>
        <w:tblInd w:w="-1485" w:type="dxa"/>
        <w:tblLook w:val="04A0"/>
      </w:tblPr>
      <w:tblGrid>
        <w:gridCol w:w="4526"/>
        <w:gridCol w:w="598"/>
        <w:gridCol w:w="439"/>
        <w:gridCol w:w="564"/>
        <w:gridCol w:w="416"/>
        <w:gridCol w:w="354"/>
        <w:gridCol w:w="439"/>
        <w:gridCol w:w="802"/>
        <w:gridCol w:w="620"/>
        <w:gridCol w:w="1359"/>
      </w:tblGrid>
      <w:tr w:rsidR="00037E48" w:rsidRPr="001B53CE" w:rsidTr="006D3766">
        <w:trPr>
          <w:trHeight w:val="398"/>
          <w:jc w:val="center"/>
        </w:trPr>
        <w:tc>
          <w:tcPr>
            <w:tcW w:w="4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E48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037E48" w:rsidRPr="001B53CE" w:rsidTr="006D3766">
        <w:trPr>
          <w:trHeight w:val="327"/>
          <w:jc w:val="center"/>
        </w:trPr>
        <w:tc>
          <w:tcPr>
            <w:tcW w:w="4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037E48" w:rsidRPr="001B53CE" w:rsidTr="006D3766">
        <w:trPr>
          <w:trHeight w:val="289"/>
          <w:jc w:val="center"/>
        </w:trPr>
        <w:tc>
          <w:tcPr>
            <w:tcW w:w="4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2"/>
                <w:szCs w:val="22"/>
                <w:lang w:eastAsia="ru-RU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7B24D5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3360,3</w:t>
            </w:r>
          </w:p>
        </w:tc>
      </w:tr>
      <w:tr w:rsidR="00037E48" w:rsidRPr="001B53CE" w:rsidTr="006D3766">
        <w:trPr>
          <w:trHeight w:val="57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7B24D5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1757,5</w:t>
            </w:r>
          </w:p>
        </w:tc>
      </w:tr>
      <w:tr w:rsidR="00037E48" w:rsidRPr="001B53CE" w:rsidTr="006D3766">
        <w:trPr>
          <w:trHeight w:val="55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7B24D5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037E48" w:rsidRPr="001B53CE" w:rsidTr="006D3766">
        <w:trPr>
          <w:trHeight w:val="559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7B24D5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037E48" w:rsidRPr="001B53CE" w:rsidTr="006D3766">
        <w:trPr>
          <w:trHeight w:val="41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7B24D5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037E48" w:rsidRPr="001B53CE" w:rsidTr="006D3766">
        <w:trPr>
          <w:trHeight w:val="351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7B24D5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037E48" w:rsidRPr="001B53CE" w:rsidTr="006D3766">
        <w:trPr>
          <w:trHeight w:val="971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7B24D5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037E48" w:rsidRPr="001B53CE" w:rsidTr="006D3766">
        <w:trPr>
          <w:trHeight w:val="41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7B24D5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037E48" w:rsidRPr="001B53CE" w:rsidTr="00B35056">
        <w:trPr>
          <w:trHeight w:val="896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7B24D5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1305,1</w:t>
            </w:r>
          </w:p>
        </w:tc>
      </w:tr>
      <w:tr w:rsidR="00037E48" w:rsidRPr="001B53CE" w:rsidTr="006D3766">
        <w:trPr>
          <w:trHeight w:val="77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sz w:val="16"/>
                <w:szCs w:val="16"/>
                <w:lang w:eastAsia="ru-RU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03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7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859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26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264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1B53CE" w:rsidTr="006D3766">
        <w:trPr>
          <w:trHeight w:val="499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1B53CE" w:rsidTr="006D3766">
        <w:trPr>
          <w:trHeight w:val="160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1B53CE" w:rsidTr="006D3766">
        <w:trPr>
          <w:trHeight w:val="429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1B53CE" w:rsidTr="00B35056">
        <w:trPr>
          <w:trHeight w:val="39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sz w:val="18"/>
                <w:szCs w:val="18"/>
                <w:lang w:eastAsia="ru-RU"/>
              </w:rPr>
            </w:pPr>
            <w:r w:rsidRPr="001B53CE">
              <w:rPr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1B53CE" w:rsidTr="006D3766">
        <w:trPr>
          <w:trHeight w:val="617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Администрации  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1304,4</w:t>
            </w:r>
          </w:p>
        </w:tc>
      </w:tr>
      <w:tr w:rsidR="00037E48" w:rsidRPr="001B53CE" w:rsidTr="006D3766">
        <w:trPr>
          <w:trHeight w:val="862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1304,4</w:t>
            </w:r>
          </w:p>
        </w:tc>
      </w:tr>
      <w:tr w:rsidR="00037E48" w:rsidRPr="001B53CE" w:rsidTr="006D3766">
        <w:trPr>
          <w:trHeight w:val="421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861,0</w:t>
            </w:r>
          </w:p>
        </w:tc>
      </w:tr>
      <w:tr w:rsidR="00037E48" w:rsidRPr="001B53CE" w:rsidTr="006D3766">
        <w:trPr>
          <w:trHeight w:val="878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861,0</w:t>
            </w:r>
          </w:p>
        </w:tc>
      </w:tr>
      <w:tr w:rsidR="00037E48" w:rsidRPr="001B53CE" w:rsidTr="006D3766">
        <w:trPr>
          <w:trHeight w:val="328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861,0</w:t>
            </w: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443,4</w:t>
            </w:r>
          </w:p>
        </w:tc>
      </w:tr>
      <w:tr w:rsidR="00037E48" w:rsidRPr="001B53CE" w:rsidTr="006D3766">
        <w:trPr>
          <w:trHeight w:val="943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1B53CE" w:rsidTr="006D3766">
        <w:trPr>
          <w:trHeight w:val="351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1B53CE" w:rsidTr="006D3766">
        <w:trPr>
          <w:trHeight w:val="32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440,8</w:t>
            </w: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440,8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20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37E48" w:rsidRPr="001B53CE" w:rsidTr="006D3766">
        <w:trPr>
          <w:trHeight w:val="749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4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2028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4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32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1334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i/>
                <w:iCs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3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9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Резервный фонд администрации 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B35056">
        <w:trPr>
          <w:trHeight w:val="1096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2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B35056">
        <w:trPr>
          <w:trHeight w:val="327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lang w:eastAsia="ru-RU"/>
              </w:rPr>
            </w:pPr>
            <w:r w:rsidRPr="001B53CE">
              <w:rPr>
                <w:color w:val="000000"/>
                <w:sz w:val="22"/>
                <w:szCs w:val="22"/>
                <w:lang w:eastAsia="ru-RU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111,5</w:t>
            </w:r>
          </w:p>
        </w:tc>
      </w:tr>
      <w:tr w:rsidR="00037E48" w:rsidRPr="001B53CE" w:rsidTr="006D3766">
        <w:trPr>
          <w:trHeight w:val="57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1B53CE">
              <w:rPr>
                <w:rFonts w:ascii="Arial" w:hAnsi="Arial" w:cs="Arial"/>
                <w:sz w:val="22"/>
                <w:szCs w:val="22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728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111,5</w:t>
            </w:r>
          </w:p>
        </w:tc>
      </w:tr>
      <w:tr w:rsidR="00037E48" w:rsidRPr="001B53CE" w:rsidTr="006D3766">
        <w:trPr>
          <w:trHeight w:val="55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037E48" w:rsidRPr="001B53CE" w:rsidTr="006D3766">
        <w:trPr>
          <w:trHeight w:val="39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037E48" w:rsidRPr="001B53CE" w:rsidTr="006D3766">
        <w:trPr>
          <w:trHeight w:val="80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037E48" w:rsidRPr="001B53CE" w:rsidTr="006D3766">
        <w:trPr>
          <w:trHeight w:val="687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037E48" w:rsidRPr="001B53CE" w:rsidTr="006D3766">
        <w:trPr>
          <w:trHeight w:val="83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105,,2</w:t>
            </w:r>
          </w:p>
        </w:tc>
      </w:tr>
      <w:tr w:rsidR="00037E48" w:rsidRPr="001B53CE" w:rsidTr="006D3766">
        <w:trPr>
          <w:trHeight w:val="319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D01BA3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037E48" w:rsidRPr="001B53CE" w:rsidTr="006D3766">
        <w:trPr>
          <w:trHeight w:val="36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B35056">
        <w:trPr>
          <w:trHeight w:val="468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6,3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lang w:eastAsia="ru-RU"/>
              </w:rPr>
            </w:pPr>
            <w:r w:rsidRPr="001B53CE">
              <w:rPr>
                <w:color w:val="000000"/>
                <w:sz w:val="22"/>
                <w:szCs w:val="22"/>
                <w:lang w:eastAsia="ru-RU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lang w:eastAsia="ru-RU"/>
              </w:rPr>
            </w:pPr>
            <w:r w:rsidRPr="001B53CE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1B53CE" w:rsidTr="006D3766">
        <w:trPr>
          <w:trHeight w:val="52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1B53CE" w:rsidTr="006D3766">
        <w:trPr>
          <w:trHeight w:val="51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1B53CE" w:rsidTr="006D3766">
        <w:trPr>
          <w:trHeight w:val="384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1B53CE" w:rsidTr="006D3766">
        <w:trPr>
          <w:trHeight w:val="332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1B53CE" w:rsidTr="006D3766">
        <w:trPr>
          <w:trHeight w:val="39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247F9E" w:rsidRPr="001B53CE" w:rsidTr="006D3766">
        <w:trPr>
          <w:trHeight w:val="39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F9E" w:rsidRPr="00EA68D7" w:rsidRDefault="00247F9E" w:rsidP="00247F9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68D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Прочая закупка товаров, работ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F9E" w:rsidRPr="00EA68D7" w:rsidRDefault="00247F9E" w:rsidP="00037E48">
            <w:pPr>
              <w:suppressAutoHyphens w:val="0"/>
              <w:rPr>
                <w:lang w:eastAsia="ru-RU"/>
              </w:rPr>
            </w:pPr>
            <w:r w:rsidRPr="00EA68D7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F9E" w:rsidRPr="00EA68D7" w:rsidRDefault="00247F9E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A68D7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F9E" w:rsidRPr="00EA68D7" w:rsidRDefault="00247F9E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A68D7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F9E" w:rsidRPr="00EA68D7" w:rsidRDefault="00247F9E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A68D7">
              <w:rPr>
                <w:i/>
                <w:iCs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F9E" w:rsidRPr="00EA68D7" w:rsidRDefault="00247F9E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A68D7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F9E" w:rsidRPr="00EA68D7" w:rsidRDefault="00247F9E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A68D7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7F9E" w:rsidRPr="00EA68D7" w:rsidRDefault="00247F9E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EA68D7">
              <w:rPr>
                <w:rFonts w:ascii="Arial CYR" w:hAnsi="Arial CYR" w:cs="Arial CYR"/>
                <w:i/>
                <w:iCs/>
                <w:sz w:val="20"/>
                <w:szCs w:val="20"/>
                <w:lang w:val="en-US" w:eastAsia="ru-RU"/>
              </w:rPr>
              <w:t>S</w:t>
            </w:r>
            <w:r w:rsidRPr="00EA68D7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6290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7F9E" w:rsidRPr="00EA68D7" w:rsidRDefault="00247F9E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A68D7">
              <w:rPr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7F9E" w:rsidRPr="00EA68D7" w:rsidRDefault="00247F9E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A68D7">
              <w:rPr>
                <w:color w:val="000000"/>
                <w:sz w:val="18"/>
                <w:szCs w:val="18"/>
                <w:lang w:eastAsia="ru-RU"/>
              </w:rPr>
              <w:t>40,0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247F9E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160,0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1B53CE">
              <w:rPr>
                <w:rFonts w:ascii="Arial" w:hAnsi="Arial" w:cs="Arial"/>
                <w:sz w:val="22"/>
                <w:szCs w:val="22"/>
                <w:lang w:eastAsia="ru-RU"/>
              </w:rPr>
              <w:lastRenderedPageBreak/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247F9E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160,0</w:t>
            </w: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247F9E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160,0</w:t>
            </w: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247F9E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160,0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037E48" w:rsidRPr="001B53CE" w:rsidTr="006D3766">
        <w:trPr>
          <w:trHeight w:val="409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037E48" w:rsidRPr="001B53CE" w:rsidTr="00B35056">
        <w:trPr>
          <w:trHeight w:val="419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037E48" w:rsidRPr="001B53CE" w:rsidTr="006D3766">
        <w:trPr>
          <w:trHeight w:val="30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037E48" w:rsidRPr="001B53CE" w:rsidTr="006D3766">
        <w:trPr>
          <w:trHeight w:val="40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037E48" w:rsidRPr="001B53CE" w:rsidTr="006D3766">
        <w:trPr>
          <w:trHeight w:val="57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037E48" w:rsidRPr="001B53CE" w:rsidTr="006D3766">
        <w:trPr>
          <w:trHeight w:val="752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sz w:val="16"/>
                <w:szCs w:val="16"/>
                <w:lang w:eastAsia="ru-RU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19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7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18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lang w:eastAsia="ru-RU"/>
              </w:rPr>
            </w:pPr>
            <w:r w:rsidRPr="001B53CE">
              <w:rPr>
                <w:color w:val="000000"/>
                <w:sz w:val="22"/>
                <w:szCs w:val="22"/>
                <w:lang w:eastAsia="ru-RU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247F9E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38,8</w:t>
            </w:r>
          </w:p>
        </w:tc>
      </w:tr>
      <w:tr w:rsidR="00EE0EA6" w:rsidRPr="001B53CE" w:rsidTr="00EE0EA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247F9E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38,8</w:t>
            </w:r>
          </w:p>
        </w:tc>
      </w:tr>
      <w:tr w:rsidR="00EE0EA6" w:rsidRPr="001B53CE" w:rsidTr="00EE0EA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247F9E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38,8</w:t>
            </w:r>
          </w:p>
        </w:tc>
      </w:tr>
      <w:tr w:rsidR="00EE0EA6" w:rsidRPr="001B53CE" w:rsidTr="00EE0EA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247F9E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38,8</w:t>
            </w:r>
          </w:p>
        </w:tc>
      </w:tr>
      <w:tr w:rsidR="00EE0EA6" w:rsidRPr="001B53CE" w:rsidTr="00EE0EA6">
        <w:trPr>
          <w:trHeight w:val="45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247F9E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38,8</w:t>
            </w:r>
          </w:p>
        </w:tc>
      </w:tr>
      <w:tr w:rsidR="00EE0EA6" w:rsidRPr="001B53CE" w:rsidTr="00EE0EA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247F9E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38,8</w:t>
            </w:r>
          </w:p>
        </w:tc>
      </w:tr>
      <w:tr w:rsidR="00EE0EA6" w:rsidRPr="001B53CE" w:rsidTr="00EE0EA6">
        <w:trPr>
          <w:trHeight w:val="43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247F9E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38,8</w:t>
            </w: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1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1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65"/>
          <w:jc w:val="center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218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1B53CE" w:rsidTr="006D3766">
        <w:trPr>
          <w:trHeight w:val="593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1B53CE" w:rsidTr="006D3766">
        <w:trPr>
          <w:trHeight w:val="22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1B53CE" w:rsidTr="006D3766">
        <w:trPr>
          <w:trHeight w:val="218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9611A3" w:rsidRDefault="009611A3" w:rsidP="009611A3">
      <w:pPr>
        <w:tabs>
          <w:tab w:val="left" w:pos="7845"/>
        </w:tabs>
        <w:rPr>
          <w:b/>
          <w:bCs/>
        </w:rPr>
      </w:pPr>
    </w:p>
    <w:p w:rsidR="009611A3" w:rsidRDefault="009611A3" w:rsidP="009611A3">
      <w:pPr>
        <w:ind w:left="93"/>
        <w:jc w:val="right"/>
        <w:rPr>
          <w:sz w:val="20"/>
          <w:szCs w:val="20"/>
        </w:rPr>
      </w:pPr>
      <w:r>
        <w:lastRenderedPageBreak/>
        <w:tab/>
      </w:r>
      <w:r w:rsidRPr="001C5246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3</w:t>
      </w:r>
    </w:p>
    <w:p w:rsidR="009611A3" w:rsidRDefault="009611A3" w:rsidP="009611A3">
      <w:pPr>
        <w:ind w:left="93"/>
        <w:jc w:val="right"/>
        <w:rPr>
          <w:b/>
          <w:bCs/>
          <w:color w:val="000000"/>
          <w:sz w:val="20"/>
          <w:szCs w:val="20"/>
        </w:rPr>
      </w:pPr>
    </w:p>
    <w:p w:rsidR="009611A3" w:rsidRDefault="009611A3" w:rsidP="009611A3">
      <w:pPr>
        <w:ind w:left="93"/>
        <w:jc w:val="center"/>
        <w:rPr>
          <w:b/>
          <w:sz w:val="20"/>
          <w:szCs w:val="20"/>
        </w:rPr>
      </w:pPr>
      <w:r w:rsidRPr="001C5246">
        <w:rPr>
          <w:b/>
          <w:bCs/>
          <w:color w:val="000000"/>
          <w:sz w:val="20"/>
          <w:szCs w:val="20"/>
        </w:rPr>
        <w:t xml:space="preserve">РАСПРЕДЕЛЕНИЕ </w:t>
      </w:r>
      <w:r w:rsidRPr="001C5246">
        <w:rPr>
          <w:b/>
          <w:bCs/>
          <w:color w:val="000000"/>
          <w:sz w:val="20"/>
          <w:szCs w:val="20"/>
        </w:rPr>
        <w:br/>
        <w:t xml:space="preserve">БЮДЖЕТНЫХ АССИГНОВАНИЙ БЮДЖЕТА ДУБИТЕЛЬСКОГО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C5246">
        <w:rPr>
          <w:b/>
          <w:bCs/>
          <w:color w:val="000000"/>
          <w:sz w:val="20"/>
          <w:szCs w:val="20"/>
        </w:rPr>
        <w:t>ВИДОВ РАСХОДОВ КЛАССИФИКАЦИИ РАСХОДОВ БЮДЖЕТОВ</w:t>
      </w:r>
      <w:proofErr w:type="gramEnd"/>
      <w:r w:rsidRPr="001C5246">
        <w:rPr>
          <w:b/>
          <w:bCs/>
          <w:color w:val="000000"/>
          <w:sz w:val="20"/>
          <w:szCs w:val="20"/>
        </w:rPr>
        <w:t xml:space="preserve"> </w:t>
      </w:r>
      <w:r w:rsidRPr="009611A3">
        <w:rPr>
          <w:b/>
          <w:sz w:val="20"/>
          <w:szCs w:val="20"/>
        </w:rPr>
        <w:t xml:space="preserve">ЗА  </w:t>
      </w:r>
      <w:r w:rsidR="002F130E" w:rsidRPr="002F130E">
        <w:rPr>
          <w:b/>
          <w:sz w:val="20"/>
          <w:szCs w:val="20"/>
        </w:rPr>
        <w:t>9 МЕСЯЦЕВ</w:t>
      </w:r>
      <w:r w:rsidR="002F130E">
        <w:rPr>
          <w:b/>
        </w:rPr>
        <w:t xml:space="preserve"> </w:t>
      </w:r>
      <w:r w:rsidRPr="009611A3">
        <w:rPr>
          <w:b/>
          <w:sz w:val="20"/>
          <w:szCs w:val="20"/>
        </w:rPr>
        <w:t>2025 ГОДА</w:t>
      </w:r>
    </w:p>
    <w:p w:rsidR="00037E48" w:rsidRPr="009D798E" w:rsidRDefault="00037E48" w:rsidP="009611A3">
      <w:pPr>
        <w:ind w:left="93"/>
        <w:jc w:val="center"/>
      </w:pPr>
    </w:p>
    <w:tbl>
      <w:tblPr>
        <w:tblW w:w="9703" w:type="dxa"/>
        <w:jc w:val="center"/>
        <w:tblInd w:w="-408" w:type="dxa"/>
        <w:tblLook w:val="04A0"/>
      </w:tblPr>
      <w:tblGrid>
        <w:gridCol w:w="4625"/>
        <w:gridCol w:w="456"/>
        <w:gridCol w:w="564"/>
        <w:gridCol w:w="625"/>
        <w:gridCol w:w="412"/>
        <w:gridCol w:w="439"/>
        <w:gridCol w:w="850"/>
        <w:gridCol w:w="709"/>
        <w:gridCol w:w="1023"/>
      </w:tblGrid>
      <w:tr w:rsidR="00037E48" w:rsidRPr="00DA5F84" w:rsidTr="00EA68D7">
        <w:trPr>
          <w:trHeight w:val="409"/>
          <w:jc w:val="center"/>
        </w:trPr>
        <w:tc>
          <w:tcPr>
            <w:tcW w:w="4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32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0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037E48" w:rsidRPr="00DA5F84" w:rsidTr="00EA68D7">
        <w:trPr>
          <w:trHeight w:val="334"/>
          <w:jc w:val="center"/>
        </w:trPr>
        <w:tc>
          <w:tcPr>
            <w:tcW w:w="4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037E48" w:rsidRPr="00DA5F84" w:rsidTr="00EA68D7">
        <w:trPr>
          <w:trHeight w:val="274"/>
          <w:jc w:val="center"/>
        </w:trPr>
        <w:tc>
          <w:tcPr>
            <w:tcW w:w="46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037E48" w:rsidRPr="00DA5F84" w:rsidTr="00EA68D7">
        <w:trPr>
          <w:trHeight w:val="289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A5F84">
              <w:rPr>
                <w:b/>
                <w:bCs/>
                <w:color w:val="000000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7B24D5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3360,3</w:t>
            </w:r>
          </w:p>
        </w:tc>
      </w:tr>
      <w:tr w:rsidR="00037E48" w:rsidRPr="00DA5F84" w:rsidTr="00EA68D7">
        <w:trPr>
          <w:trHeight w:val="300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A5F84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7B24D5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1757,5</w:t>
            </w:r>
          </w:p>
        </w:tc>
      </w:tr>
      <w:tr w:rsidR="00037E48" w:rsidRPr="00DA5F84" w:rsidTr="00EA68D7">
        <w:trPr>
          <w:trHeight w:val="67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7B24D5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EE0EA6" w:rsidRPr="00DA5F84" w:rsidTr="00EA68D7">
        <w:trPr>
          <w:trHeight w:val="616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7B24D5" w:rsidP="00EE0EA6">
            <w:pPr>
              <w:jc w:val="right"/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EE0EA6" w:rsidRPr="00DA5F84" w:rsidTr="00EA68D7">
        <w:trPr>
          <w:trHeight w:val="473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7B24D5" w:rsidP="00EE0EA6">
            <w:pPr>
              <w:jc w:val="right"/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EE0EA6" w:rsidRPr="00DA5F84" w:rsidTr="00EA68D7">
        <w:trPr>
          <w:trHeight w:val="43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7B24D5" w:rsidP="00EE0EA6">
            <w:pPr>
              <w:jc w:val="right"/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EE0EA6" w:rsidRPr="00DA5F84" w:rsidTr="00EA68D7">
        <w:trPr>
          <w:trHeight w:val="1070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7B24D5" w:rsidP="00EE0EA6">
            <w:pPr>
              <w:jc w:val="right"/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EE0EA6" w:rsidRPr="00DA5F84" w:rsidTr="00EA68D7">
        <w:trPr>
          <w:trHeight w:val="399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7B24D5" w:rsidP="00EE0EA6">
            <w:pPr>
              <w:jc w:val="right"/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037E48" w:rsidRPr="00DA5F84" w:rsidTr="00EA68D7">
        <w:trPr>
          <w:trHeight w:val="987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7B24D5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1305,1</w:t>
            </w:r>
          </w:p>
        </w:tc>
      </w:tr>
      <w:tr w:rsidR="00037E48" w:rsidRPr="00DA5F84" w:rsidTr="00EA68D7">
        <w:trPr>
          <w:trHeight w:val="844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i/>
                <w:iCs/>
                <w:sz w:val="16"/>
                <w:szCs w:val="16"/>
                <w:lang w:eastAsia="ru-RU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67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533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82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1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28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A5F8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DA5F84" w:rsidTr="00EA68D7">
        <w:trPr>
          <w:trHeight w:val="720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DA5F84" w:rsidTr="00EA68D7">
        <w:trPr>
          <w:trHeight w:val="12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b/>
                <w:bCs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DA5F84" w:rsidTr="00EA68D7">
        <w:trPr>
          <w:trHeight w:val="519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DA5F84" w:rsidTr="00EA68D7">
        <w:trPr>
          <w:trHeight w:val="53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DA5F84" w:rsidTr="00EA68D7">
        <w:trPr>
          <w:trHeight w:val="713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 xml:space="preserve"> Обеспечение деятельности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1304,4</w:t>
            </w:r>
          </w:p>
        </w:tc>
      </w:tr>
      <w:tr w:rsidR="00037E48" w:rsidRPr="00DA5F84" w:rsidTr="00EA68D7">
        <w:trPr>
          <w:trHeight w:val="681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1304,4</w:t>
            </w:r>
          </w:p>
        </w:tc>
      </w:tr>
      <w:tr w:rsidR="00037E48" w:rsidRPr="00DA5F84" w:rsidTr="00EA68D7">
        <w:trPr>
          <w:trHeight w:val="563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861,0</w:t>
            </w:r>
          </w:p>
        </w:tc>
      </w:tr>
      <w:tr w:rsidR="00EE0EA6" w:rsidRPr="00DA5F84" w:rsidTr="00EA68D7">
        <w:trPr>
          <w:trHeight w:val="913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01BA3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861,0</w:t>
            </w:r>
          </w:p>
        </w:tc>
      </w:tr>
      <w:tr w:rsidR="00EE0EA6" w:rsidRPr="00DA5F84" w:rsidTr="00EA68D7">
        <w:trPr>
          <w:trHeight w:val="543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01BA3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861,0</w:t>
            </w:r>
          </w:p>
        </w:tc>
      </w:tr>
      <w:tr w:rsidR="00037E48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443,4</w:t>
            </w:r>
          </w:p>
        </w:tc>
      </w:tr>
      <w:tr w:rsidR="00037E48" w:rsidRPr="00DA5F84" w:rsidTr="00EA68D7">
        <w:trPr>
          <w:trHeight w:val="1134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DA5F84" w:rsidTr="00EA68D7">
        <w:trPr>
          <w:trHeight w:val="40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DA5F84" w:rsidTr="00EA68D7">
        <w:trPr>
          <w:trHeight w:val="452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440,8</w:t>
            </w:r>
          </w:p>
        </w:tc>
      </w:tr>
      <w:tr w:rsidR="00037E48" w:rsidRPr="00DA5F84" w:rsidTr="00EA68D7">
        <w:trPr>
          <w:trHeight w:val="41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440,8</w:t>
            </w: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A68D7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37E48" w:rsidRPr="00DA5F84" w:rsidTr="00EA68D7">
        <w:trPr>
          <w:trHeight w:val="55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67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2028 года"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1002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67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67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Резервный фонд администрации  Дубительского сельского поселения Зубово-Полянского муниципального района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67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B35056">
        <w:trPr>
          <w:trHeight w:val="104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>Иные межбюджетные ирансферты на осуществление полномочийпо составлению и рассмотрению проекта бюджета поселения</w:t>
            </w:r>
            <w:proofErr w:type="gramStart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02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21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111,5</w:t>
            </w:r>
          </w:p>
        </w:tc>
      </w:tr>
      <w:tr w:rsidR="00EE0EA6" w:rsidRPr="00DA5F84" w:rsidTr="00EA68D7">
        <w:trPr>
          <w:trHeight w:val="51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01BA3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111,5</w:t>
            </w:r>
          </w:p>
        </w:tc>
      </w:tr>
      <w:tr w:rsidR="00EE0EA6" w:rsidRPr="00DA5F84" w:rsidTr="00EA68D7">
        <w:trPr>
          <w:trHeight w:val="67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01BA3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EE0EA6" w:rsidRPr="00DA5F84" w:rsidTr="00EA68D7">
        <w:trPr>
          <w:trHeight w:val="399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01BA3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EE0EA6" w:rsidRPr="00DA5F84" w:rsidTr="00EA68D7">
        <w:trPr>
          <w:trHeight w:val="51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01BA3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EE0EA6" w:rsidRPr="00DA5F84" w:rsidTr="00EA68D7">
        <w:trPr>
          <w:trHeight w:val="99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01BA3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EE0EA6" w:rsidRPr="00DA5F84" w:rsidTr="00EA68D7">
        <w:trPr>
          <w:trHeight w:val="896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01BA3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EE0EA6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01BA3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037E48" w:rsidRPr="00DA5F84" w:rsidTr="00EA68D7">
        <w:trPr>
          <w:trHeight w:val="447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67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6,3</w:t>
            </w: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DA5F84" w:rsidTr="00EA68D7">
        <w:trPr>
          <w:trHeight w:val="30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lang w:eastAsia="ru-RU"/>
              </w:rPr>
            </w:pPr>
            <w:r w:rsidRPr="00DA5F84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DA5F84" w:rsidTr="00B35056">
        <w:trPr>
          <w:trHeight w:val="569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DA5F84" w:rsidTr="00EA68D7">
        <w:trPr>
          <w:trHeight w:val="51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DA5F84" w:rsidTr="00EA68D7">
        <w:trPr>
          <w:trHeight w:val="76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DA5F84" w:rsidTr="00B35056">
        <w:trPr>
          <w:trHeight w:val="489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DA5F84" w:rsidTr="00B35056">
        <w:trPr>
          <w:trHeight w:val="411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EA68D7" w:rsidRPr="00DA5F84" w:rsidTr="00EA68D7">
        <w:trPr>
          <w:trHeight w:val="35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8D7" w:rsidRPr="001B53CE" w:rsidRDefault="00EA68D7" w:rsidP="00920B23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E6DE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Прочая закупка товаров, работ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8D7" w:rsidRPr="001B53CE" w:rsidRDefault="00EA68D7" w:rsidP="00920B23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8D7" w:rsidRPr="001B53CE" w:rsidRDefault="00EA68D7" w:rsidP="00920B23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8D7" w:rsidRPr="00DA5F84" w:rsidRDefault="00EA68D7" w:rsidP="00920B23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8D7" w:rsidRPr="00DA5F84" w:rsidRDefault="00EA68D7" w:rsidP="00920B23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8D7" w:rsidRPr="00DA5F84" w:rsidRDefault="00EA68D7" w:rsidP="00920B23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8D7" w:rsidRPr="001B53CE" w:rsidRDefault="00EA68D7" w:rsidP="00920B23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 w:eastAsia="ru-RU"/>
              </w:rPr>
              <w:t>S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6290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68D7" w:rsidRPr="00247F9E" w:rsidRDefault="00EA68D7" w:rsidP="00920B23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68D7" w:rsidRPr="001B53CE" w:rsidRDefault="00EA68D7" w:rsidP="00920B23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Жилищно - коммунальное</w:t>
            </w:r>
            <w:proofErr w:type="gramEnd"/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 хозяйство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247F9E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160,0</w:t>
            </w: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247F9E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160,0</w:t>
            </w:r>
          </w:p>
        </w:tc>
      </w:tr>
      <w:tr w:rsidR="00037E48" w:rsidRPr="00DA5F84" w:rsidTr="00EA68D7">
        <w:trPr>
          <w:trHeight w:val="177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i/>
                <w:iCs/>
                <w:sz w:val="16"/>
                <w:szCs w:val="16"/>
                <w:lang w:eastAsia="ru-RU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67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51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67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247F9E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160,0</w:t>
            </w:r>
          </w:p>
        </w:tc>
      </w:tr>
      <w:tr w:rsidR="00037E48" w:rsidRPr="00DA5F84" w:rsidTr="00EA68D7">
        <w:trPr>
          <w:trHeight w:val="67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247F9E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160,0</w:t>
            </w: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EE0EA6" w:rsidRPr="00DA5F84" w:rsidTr="00B35056">
        <w:trPr>
          <w:trHeight w:val="459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01BA3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EE0EA6" w:rsidRPr="00DA5F84" w:rsidTr="00B35056">
        <w:trPr>
          <w:trHeight w:val="551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01BA3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037E48" w:rsidRPr="00DA5F84" w:rsidTr="00B35056">
        <w:trPr>
          <w:trHeight w:val="451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037E48" w:rsidRPr="00DA5F84" w:rsidTr="00B35056">
        <w:trPr>
          <w:trHeight w:val="41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247F9E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38,8</w:t>
            </w:r>
          </w:p>
        </w:tc>
      </w:tr>
      <w:tr w:rsidR="00B31304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247F9E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38,8</w:t>
            </w:r>
          </w:p>
        </w:tc>
      </w:tr>
      <w:tr w:rsidR="00B31304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247F9E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38,8</w:t>
            </w:r>
          </w:p>
        </w:tc>
      </w:tr>
      <w:tr w:rsidR="00B31304" w:rsidRPr="00DA5F84" w:rsidTr="00EA68D7">
        <w:trPr>
          <w:trHeight w:val="67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247F9E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38,8</w:t>
            </w:r>
          </w:p>
        </w:tc>
      </w:tr>
      <w:tr w:rsidR="00B31304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247F9E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38,8</w:t>
            </w:r>
          </w:p>
        </w:tc>
      </w:tr>
      <w:tr w:rsidR="00B31304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247F9E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38,8</w:t>
            </w:r>
          </w:p>
        </w:tc>
      </w:tr>
      <w:tr w:rsidR="00B31304" w:rsidRPr="00DA5F84" w:rsidTr="00EA68D7">
        <w:trPr>
          <w:trHeight w:val="43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247F9E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38,8</w:t>
            </w:r>
          </w:p>
        </w:tc>
      </w:tr>
      <w:tr w:rsidR="00037E48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510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675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B35056">
        <w:trPr>
          <w:trHeight w:val="372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муниципальному долгу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465"/>
          <w:jc w:val="center"/>
        </w:trPr>
        <w:tc>
          <w:tcPr>
            <w:tcW w:w="46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270"/>
          <w:jc w:val="center"/>
        </w:trPr>
        <w:tc>
          <w:tcPr>
            <w:tcW w:w="46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 муниципального   долга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DA5F84" w:rsidTr="00EA68D7">
        <w:trPr>
          <w:trHeight w:val="67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DA5F84" w:rsidTr="00EA68D7">
        <w:trPr>
          <w:trHeight w:val="450"/>
          <w:jc w:val="center"/>
        </w:trPr>
        <w:tc>
          <w:tcPr>
            <w:tcW w:w="4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DA5F84" w:rsidTr="00EA68D7">
        <w:trPr>
          <w:trHeight w:val="255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9611A3" w:rsidRPr="009D798E" w:rsidRDefault="009611A3" w:rsidP="009611A3"/>
    <w:p w:rsidR="009611A3" w:rsidRDefault="009611A3" w:rsidP="009611A3">
      <w:pPr>
        <w:ind w:left="93"/>
        <w:jc w:val="right"/>
        <w:rPr>
          <w:sz w:val="20"/>
          <w:szCs w:val="20"/>
        </w:rPr>
      </w:pPr>
      <w:r>
        <w:tab/>
      </w:r>
      <w:r w:rsidRPr="001C5246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4</w:t>
      </w:r>
    </w:p>
    <w:p w:rsidR="009611A3" w:rsidRPr="001C5246" w:rsidRDefault="009611A3" w:rsidP="009611A3">
      <w:pPr>
        <w:ind w:left="93"/>
        <w:jc w:val="right"/>
        <w:rPr>
          <w:sz w:val="20"/>
          <w:szCs w:val="20"/>
        </w:rPr>
      </w:pPr>
      <w:r w:rsidRPr="001C5246">
        <w:rPr>
          <w:sz w:val="20"/>
          <w:szCs w:val="20"/>
        </w:rPr>
        <w:t xml:space="preserve"> </w:t>
      </w:r>
    </w:p>
    <w:p w:rsidR="009611A3" w:rsidRDefault="009611A3" w:rsidP="009611A3">
      <w:pPr>
        <w:ind w:left="93"/>
        <w:jc w:val="right"/>
        <w:rPr>
          <w:b/>
          <w:bCs/>
          <w:color w:val="000000"/>
          <w:sz w:val="20"/>
          <w:szCs w:val="20"/>
        </w:rPr>
      </w:pPr>
    </w:p>
    <w:p w:rsidR="009611A3" w:rsidRDefault="009611A3" w:rsidP="009611A3">
      <w:pPr>
        <w:ind w:left="93"/>
        <w:jc w:val="center"/>
      </w:pPr>
      <w:r w:rsidRPr="001C5246">
        <w:rPr>
          <w:b/>
          <w:bCs/>
          <w:color w:val="000000"/>
          <w:sz w:val="20"/>
          <w:szCs w:val="20"/>
        </w:rPr>
        <w:t xml:space="preserve">РАСПРЕДЕЛЕНИЕ </w:t>
      </w:r>
      <w:r w:rsidRPr="001C5246">
        <w:rPr>
          <w:b/>
          <w:bCs/>
          <w:color w:val="000000"/>
          <w:sz w:val="20"/>
          <w:szCs w:val="20"/>
        </w:rPr>
        <w:br/>
        <w:t xml:space="preserve">БЮДЖЕТНЫХ АССИГНОВАНИЙ БЮДЖЕТА  ДУБИТЕЛЬСКОГО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</w:r>
      <w:r w:rsidRPr="009611A3">
        <w:rPr>
          <w:b/>
          <w:sz w:val="20"/>
          <w:szCs w:val="20"/>
        </w:rPr>
        <w:t xml:space="preserve">ЗА  </w:t>
      </w:r>
      <w:r w:rsidR="002F130E" w:rsidRPr="002F130E">
        <w:rPr>
          <w:b/>
          <w:sz w:val="20"/>
          <w:szCs w:val="20"/>
        </w:rPr>
        <w:t>9 МЕСЯЦЕВ</w:t>
      </w:r>
      <w:r w:rsidR="002F130E">
        <w:rPr>
          <w:b/>
        </w:rPr>
        <w:t xml:space="preserve"> </w:t>
      </w:r>
      <w:r w:rsidRPr="009611A3">
        <w:rPr>
          <w:b/>
          <w:sz w:val="20"/>
          <w:szCs w:val="20"/>
        </w:rPr>
        <w:t>2025 ГОДА</w:t>
      </w:r>
      <w:r w:rsidRPr="001C5246">
        <w:rPr>
          <w:b/>
          <w:bCs/>
          <w:sz w:val="20"/>
          <w:szCs w:val="20"/>
        </w:rPr>
        <w:br/>
      </w:r>
    </w:p>
    <w:tbl>
      <w:tblPr>
        <w:tblW w:w="9574" w:type="dxa"/>
        <w:jc w:val="center"/>
        <w:tblInd w:w="-664" w:type="dxa"/>
        <w:tblLook w:val="04A0"/>
      </w:tblPr>
      <w:tblGrid>
        <w:gridCol w:w="3828"/>
        <w:gridCol w:w="425"/>
        <w:gridCol w:w="425"/>
        <w:gridCol w:w="567"/>
        <w:gridCol w:w="851"/>
        <w:gridCol w:w="708"/>
        <w:gridCol w:w="567"/>
        <w:gridCol w:w="567"/>
        <w:gridCol w:w="709"/>
        <w:gridCol w:w="927"/>
      </w:tblGrid>
      <w:tr w:rsidR="00037E48" w:rsidRPr="003E2290" w:rsidTr="006D3766">
        <w:trPr>
          <w:trHeight w:val="390"/>
          <w:jc w:val="center"/>
        </w:trPr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9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E48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037E48" w:rsidRPr="003E2290" w:rsidTr="006D3766">
        <w:trPr>
          <w:trHeight w:val="297"/>
          <w:jc w:val="center"/>
        </w:trPr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037E48" w:rsidRPr="003E2290" w:rsidTr="006D3766">
        <w:trPr>
          <w:trHeight w:val="274"/>
          <w:jc w:val="center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037E48" w:rsidRPr="003E2290" w:rsidTr="006D3766">
        <w:trPr>
          <w:trHeight w:val="274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ВСЕГО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7B24D5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3360,3</w:t>
            </w: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lastRenderedPageBreak/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7B24D5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3360,3</w:t>
            </w:r>
          </w:p>
        </w:tc>
      </w:tr>
      <w:tr w:rsidR="00037E48" w:rsidRPr="003E2290" w:rsidTr="006D3766">
        <w:trPr>
          <w:trHeight w:val="91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3E2290" w:rsidTr="006D3766">
        <w:trPr>
          <w:trHeight w:val="51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Дорожное хозяйство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1252,5</w:t>
            </w:r>
          </w:p>
        </w:tc>
      </w:tr>
      <w:tr w:rsidR="001E6DE9" w:rsidRPr="003E2290" w:rsidTr="001E6DE9">
        <w:trPr>
          <w:trHeight w:val="36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6DE9" w:rsidRPr="003E2290" w:rsidRDefault="001E6DE9" w:rsidP="001E6DE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Прочая з</w:t>
            </w: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>акупка товаров, работ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6DE9" w:rsidRPr="003E2290" w:rsidRDefault="001E6DE9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6DE9" w:rsidRPr="003E2290" w:rsidRDefault="001E6DE9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6DE9" w:rsidRPr="003E2290" w:rsidRDefault="001E6DE9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6DE9" w:rsidRPr="003E2290" w:rsidRDefault="001E6DE9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 w:eastAsia="ru-RU"/>
              </w:rPr>
              <w:t>S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6290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6DE9" w:rsidRPr="003E2290" w:rsidRDefault="001E6DE9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6DE9" w:rsidRPr="003E2290" w:rsidRDefault="001E6DE9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6DE9" w:rsidRPr="003E2290" w:rsidRDefault="001E6DE9" w:rsidP="001E6DE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6DE9" w:rsidRPr="003E2290" w:rsidRDefault="001E6DE9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6DE9" w:rsidRDefault="001E6DE9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40,0</w:t>
            </w:r>
          </w:p>
        </w:tc>
      </w:tr>
      <w:tr w:rsidR="00037E48" w:rsidRPr="003E2290" w:rsidTr="006D3766">
        <w:trPr>
          <w:trHeight w:val="627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6D3766" w:rsidRDefault="00037E48" w:rsidP="00037E48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6D3766">
              <w:rPr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43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"Совершенствование бюджетного процесса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,п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роцедуры формирования и исполнения бюджета"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3E229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3E2290" w:rsidTr="006D3766">
        <w:trPr>
          <w:trHeight w:val="5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172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3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757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12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3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Дотации на выравнивание бюджетной обеспеченности поселений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8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22"/>
                <w:szCs w:val="22"/>
                <w:lang w:eastAsia="ru-RU"/>
              </w:rPr>
              <w:t xml:space="preserve"> Благоустройство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63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9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121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41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882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037E48" w:rsidRPr="003E2290" w:rsidTr="006D3766">
        <w:trPr>
          <w:trHeight w:val="112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037E48" w:rsidRPr="003E2290" w:rsidTr="006D3766">
        <w:trPr>
          <w:trHeight w:val="11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037E48" w:rsidRPr="003E2290" w:rsidTr="006D3766">
        <w:trPr>
          <w:trHeight w:val="47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111,5</w:t>
            </w:r>
          </w:p>
        </w:tc>
      </w:tr>
      <w:tr w:rsidR="00037E48" w:rsidRPr="003E2290" w:rsidTr="006D3766">
        <w:trPr>
          <w:trHeight w:val="51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111,5</w:t>
            </w: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105,2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6,3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146097">
        <w:trPr>
          <w:trHeight w:val="266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146097">
        <w:trPr>
          <w:trHeight w:val="226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4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1416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690"/>
          <w:jc w:val="center"/>
        </w:trPr>
        <w:tc>
          <w:tcPr>
            <w:tcW w:w="38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31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749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5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682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793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1304,4</w:t>
            </w:r>
          </w:p>
        </w:tc>
      </w:tr>
      <w:tr w:rsidR="00037E48" w:rsidRPr="003E2290" w:rsidTr="006D3766">
        <w:trPr>
          <w:trHeight w:val="48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1304,4</w:t>
            </w:r>
          </w:p>
        </w:tc>
      </w:tr>
      <w:tr w:rsidR="00037E48" w:rsidRPr="003E2290" w:rsidTr="006D3766">
        <w:trPr>
          <w:trHeight w:val="64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861,0</w:t>
            </w:r>
          </w:p>
        </w:tc>
      </w:tr>
      <w:tr w:rsidR="00B31304" w:rsidRPr="003E2290" w:rsidTr="00EF2F45">
        <w:trPr>
          <w:trHeight w:val="976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304" w:rsidRPr="003E2290" w:rsidRDefault="00B31304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31304" w:rsidRDefault="00D01BA3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861,0</w:t>
            </w:r>
          </w:p>
        </w:tc>
      </w:tr>
      <w:tr w:rsidR="00B31304" w:rsidRPr="003E2290" w:rsidTr="00EF2F45">
        <w:trPr>
          <w:trHeight w:val="42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304" w:rsidRPr="003E2290" w:rsidRDefault="00B31304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31304" w:rsidRDefault="00D01BA3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861,0</w:t>
            </w:r>
          </w:p>
        </w:tc>
      </w:tr>
      <w:tr w:rsidR="00B31304" w:rsidRPr="003E2290" w:rsidTr="00EF2F45">
        <w:trPr>
          <w:trHeight w:val="31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304" w:rsidRPr="003E2290" w:rsidRDefault="00B31304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D01BA3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861,0</w:t>
            </w:r>
          </w:p>
        </w:tc>
      </w:tr>
      <w:tr w:rsidR="00B31304" w:rsidRPr="003E2290" w:rsidTr="00EF2F45">
        <w:trPr>
          <w:trHeight w:val="837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304" w:rsidRPr="003E2290" w:rsidRDefault="00B31304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D01BA3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861,0</w:t>
            </w:r>
          </w:p>
        </w:tc>
      </w:tr>
      <w:tr w:rsidR="00B31304" w:rsidRPr="003E2290" w:rsidTr="00EF2F45">
        <w:trPr>
          <w:trHeight w:val="693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D01BA3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861,0</w:t>
            </w: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443,4</w:t>
            </w:r>
          </w:p>
        </w:tc>
      </w:tr>
      <w:tr w:rsidR="00037E48" w:rsidRPr="003E2290" w:rsidTr="006D3766">
        <w:trPr>
          <w:trHeight w:val="106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3E2290" w:rsidTr="006D3766">
        <w:trPr>
          <w:trHeight w:val="50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3E2290" w:rsidTr="006D3766">
        <w:trPr>
          <w:trHeight w:val="757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3E2290" w:rsidTr="006D3766">
        <w:trPr>
          <w:trHeight w:val="5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90"/>
          <w:jc w:val="center"/>
        </w:trPr>
        <w:tc>
          <w:tcPr>
            <w:tcW w:w="38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440,8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440,8</w:t>
            </w:r>
          </w:p>
        </w:tc>
      </w:tr>
      <w:tr w:rsidR="00037E48" w:rsidRPr="003E2290" w:rsidTr="006D3766">
        <w:trPr>
          <w:trHeight w:val="743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440,8</w:t>
            </w:r>
          </w:p>
        </w:tc>
      </w:tr>
      <w:tr w:rsidR="00037E48" w:rsidRPr="003E2290" w:rsidTr="00A54C2D">
        <w:trPr>
          <w:trHeight w:val="69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440,8</w:t>
            </w:r>
          </w:p>
        </w:tc>
      </w:tr>
      <w:tr w:rsidR="00037E48" w:rsidRPr="003E2290" w:rsidTr="00A54C2D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3E229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A54C2D">
        <w:trPr>
          <w:trHeight w:val="373"/>
          <w:jc w:val="center"/>
        </w:trPr>
        <w:tc>
          <w:tcPr>
            <w:tcW w:w="382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A54C2D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705FD7">
        <w:trPr>
          <w:trHeight w:val="72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705FD7">
        <w:trPr>
          <w:trHeight w:val="551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B35056">
        <w:trPr>
          <w:trHeight w:val="523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7B24D5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B31304" w:rsidRPr="003E2290" w:rsidTr="00EF2F45">
        <w:trPr>
          <w:trHeight w:val="10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31304" w:rsidRDefault="007B24D5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B31304" w:rsidRPr="003E2290" w:rsidTr="00EF2F45">
        <w:trPr>
          <w:trHeight w:val="382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31304" w:rsidRDefault="007B24D5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B31304" w:rsidRPr="003E2290" w:rsidTr="00EF2F45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7B24D5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B31304" w:rsidRPr="003E2290" w:rsidTr="00EF2F45">
        <w:trPr>
          <w:trHeight w:val="5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7B24D5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B31304" w:rsidRPr="003E2290" w:rsidTr="00EF2F45">
        <w:trPr>
          <w:trHeight w:val="5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7B24D5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452,4</w:t>
            </w: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3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146097">
        <w:trPr>
          <w:trHeight w:val="331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пенсии, социальные доплаты к пенсиям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Пенсионное обеспечение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705FD7">
        <w:trPr>
          <w:trHeight w:val="72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Резервный фонд администрации  Дубительского сельского поселения Зубово-Полянского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146097">
        <w:trPr>
          <w:trHeight w:val="52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1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муниципальному долгу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1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70"/>
          <w:jc w:val="center"/>
        </w:trPr>
        <w:tc>
          <w:tcPr>
            <w:tcW w:w="38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 муниципального   долга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1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146097">
        <w:trPr>
          <w:trHeight w:val="75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506424" w:rsidRPr="003E2290" w:rsidTr="00EF2F45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D01BA3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506424" w:rsidRPr="003E2290" w:rsidTr="00EF2F45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D01BA3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506424" w:rsidRPr="003E2290" w:rsidTr="00EF2F45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Жилищно - коммунальное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хозяйство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D01BA3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506424" w:rsidRPr="003E2290" w:rsidTr="00EF2F45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D01BA3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506424" w:rsidRPr="003E2290" w:rsidTr="00146097">
        <w:trPr>
          <w:trHeight w:val="531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D01BA3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037E48" w:rsidRPr="003E2290" w:rsidTr="00146097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01BA3" w:rsidP="0050642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506424" w:rsidRPr="003E2290" w:rsidTr="00EF2F45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D01BA3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506424" w:rsidRPr="003E2290" w:rsidTr="00EF2F45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D01BA3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506424" w:rsidRPr="003E2290" w:rsidTr="00EF2F45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Жилищно - коммунальное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хозяйство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D01BA3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506424" w:rsidRPr="003E2290" w:rsidTr="00EF2F45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D01BA3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506424" w:rsidRPr="003E2290" w:rsidTr="00EF2F45">
        <w:trPr>
          <w:trHeight w:val="60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D01BA3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037E48" w:rsidRPr="003E2290" w:rsidTr="00705FD7">
        <w:trPr>
          <w:trHeight w:val="154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37E48" w:rsidRPr="003E2290" w:rsidTr="00146097">
        <w:trPr>
          <w:trHeight w:val="188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37E48" w:rsidRPr="003E2290" w:rsidTr="00705FD7">
        <w:trPr>
          <w:trHeight w:val="59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 w:rsidRPr="007E68C0">
        <w:t>ПРИЛОЖЕНИЕ 5</w:t>
      </w:r>
    </w:p>
    <w:p w:rsidR="003B2755" w:rsidRDefault="003B2755" w:rsidP="003B2755">
      <w:pPr>
        <w:jc w:val="right"/>
        <w:rPr>
          <w:b/>
          <w:sz w:val="20"/>
          <w:szCs w:val="20"/>
        </w:rPr>
      </w:pPr>
    </w:p>
    <w:p w:rsidR="00871FB7" w:rsidRPr="007E3390" w:rsidRDefault="00871FB7" w:rsidP="00871FB7">
      <w:pPr>
        <w:spacing w:before="102" w:after="102"/>
        <w:jc w:val="center"/>
        <w:rPr>
          <w:b/>
          <w:sz w:val="26"/>
          <w:szCs w:val="26"/>
        </w:rPr>
      </w:pPr>
      <w:r w:rsidRPr="007E3390">
        <w:rPr>
          <w:b/>
        </w:rPr>
        <w:t xml:space="preserve">Сведения о численности муниципальных служащих органов местного самоуправления </w:t>
      </w:r>
      <w:r w:rsidRPr="007E3390">
        <w:rPr>
          <w:rStyle w:val="aff1"/>
        </w:rPr>
        <w:t>Дубительского сельского поселения Зубово-Полянского муниципального  района  Республики Мордовия</w:t>
      </w:r>
      <w:r w:rsidRPr="007E3390">
        <w:rPr>
          <w:b/>
        </w:rPr>
        <w:t xml:space="preserve"> и </w:t>
      </w:r>
      <w:r w:rsidRPr="007E3390">
        <w:rPr>
          <w:b/>
          <w:iCs/>
        </w:rPr>
        <w:t>фактических расходов на оплату их труда</w:t>
      </w:r>
      <w:r>
        <w:rPr>
          <w:b/>
          <w:iCs/>
        </w:rPr>
        <w:t xml:space="preserve"> </w:t>
      </w:r>
      <w:r w:rsidRPr="002F130E">
        <w:rPr>
          <w:b/>
          <w:iCs/>
        </w:rPr>
        <w:t xml:space="preserve">за </w:t>
      </w:r>
      <w:r w:rsidR="002F130E" w:rsidRPr="002F130E">
        <w:rPr>
          <w:b/>
        </w:rPr>
        <w:t>3 квартал</w:t>
      </w:r>
      <w:r w:rsidR="002F130E">
        <w:rPr>
          <w:b/>
        </w:rPr>
        <w:t xml:space="preserve"> </w:t>
      </w:r>
      <w:r>
        <w:rPr>
          <w:b/>
          <w:iCs/>
        </w:rPr>
        <w:t>202</w:t>
      </w:r>
      <w:r w:rsidR="009611A3">
        <w:rPr>
          <w:b/>
          <w:iCs/>
        </w:rPr>
        <w:t>5</w:t>
      </w:r>
      <w:r>
        <w:rPr>
          <w:b/>
          <w:iCs/>
        </w:rPr>
        <w:t xml:space="preserve"> года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940"/>
        <w:gridCol w:w="2040"/>
        <w:gridCol w:w="2995"/>
      </w:tblGrid>
      <w:tr w:rsidR="00871FB7" w:rsidRPr="00BF073F" w:rsidTr="00146097">
        <w:trPr>
          <w:tblCellSpacing w:w="0" w:type="dxa"/>
        </w:trPr>
        <w:tc>
          <w:tcPr>
            <w:tcW w:w="4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t>Категория работников</w:t>
            </w:r>
          </w:p>
        </w:tc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146097">
            <w:pPr>
              <w:spacing w:before="100" w:beforeAutospacing="1"/>
              <w:jc w:val="center"/>
            </w:pPr>
            <w:r w:rsidRPr="00BF073F">
              <w:t xml:space="preserve">Среднесписочная численность </w:t>
            </w:r>
            <w:proofErr w:type="spellStart"/>
            <w:r w:rsidRPr="00BF073F">
              <w:t>работников</w:t>
            </w:r>
            <w:proofErr w:type="gramStart"/>
            <w:r w:rsidRPr="00BF073F">
              <w:t>,ч</w:t>
            </w:r>
            <w:proofErr w:type="gramEnd"/>
            <w:r w:rsidRPr="00BF073F">
              <w:t>ел</w:t>
            </w:r>
            <w:proofErr w:type="spellEnd"/>
            <w:r w:rsidRPr="00BF073F">
              <w:t>.</w:t>
            </w:r>
          </w:p>
        </w:tc>
        <w:tc>
          <w:tcPr>
            <w:tcW w:w="2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146097">
            <w:pPr>
              <w:spacing w:before="100" w:beforeAutospacing="1"/>
              <w:jc w:val="center"/>
            </w:pPr>
            <w:r w:rsidRPr="00BF073F">
              <w:t>Фактические расходы на заработную плату работников за отчетный период,</w:t>
            </w:r>
            <w:r w:rsidR="00146097">
              <w:t xml:space="preserve"> </w:t>
            </w:r>
            <w:r w:rsidRPr="00BF073F">
              <w:t>тыс. рублей</w:t>
            </w:r>
          </w:p>
        </w:tc>
      </w:tr>
      <w:tr w:rsidR="00871FB7" w:rsidRPr="00BF073F" w:rsidTr="00146097">
        <w:trPr>
          <w:tblCellSpacing w:w="0" w:type="dxa"/>
        </w:trPr>
        <w:tc>
          <w:tcPr>
            <w:tcW w:w="4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1.</w:t>
            </w:r>
            <w:r w:rsidRPr="00FB2117">
              <w:t xml:space="preserve">Муниципальные служащие органов местного самоуправления </w:t>
            </w:r>
            <w:r w:rsidRPr="00871FB7">
              <w:rPr>
                <w:rStyle w:val="aff1"/>
                <w:b w:val="0"/>
              </w:rPr>
              <w:t>Дубительского сельского поселения Зубово-Полянского муниципального  района  Республики Мордовия</w:t>
            </w:r>
          </w:p>
        </w:tc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  <w:jc w:val="center"/>
            </w:pPr>
            <w:r>
              <w:t>2</w:t>
            </w:r>
          </w:p>
        </w:tc>
        <w:tc>
          <w:tcPr>
            <w:tcW w:w="2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2F130E" w:rsidP="00871FB7">
            <w:pPr>
              <w:spacing w:before="100" w:beforeAutospacing="1" w:after="119"/>
              <w:jc w:val="center"/>
            </w:pPr>
            <w:r>
              <w:t>222,2</w:t>
            </w:r>
          </w:p>
        </w:tc>
      </w:tr>
      <w:tr w:rsidR="00871FB7" w:rsidRPr="00BF073F" w:rsidTr="00146097">
        <w:trPr>
          <w:tblCellSpacing w:w="0" w:type="dxa"/>
        </w:trPr>
        <w:tc>
          <w:tcPr>
            <w:tcW w:w="4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Всего</w:t>
            </w:r>
          </w:p>
        </w:tc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  <w:tc>
          <w:tcPr>
            <w:tcW w:w="2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</w:tr>
    </w:tbl>
    <w:p w:rsidR="003B2755" w:rsidRPr="003B2755" w:rsidRDefault="003B2755" w:rsidP="00146097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compat/>
  <w:rsids>
    <w:rsidRoot w:val="00E06193"/>
    <w:rsid w:val="0000239A"/>
    <w:rsid w:val="000221FC"/>
    <w:rsid w:val="000278D7"/>
    <w:rsid w:val="00037E48"/>
    <w:rsid w:val="000639A5"/>
    <w:rsid w:val="000727BF"/>
    <w:rsid w:val="00072850"/>
    <w:rsid w:val="00074B60"/>
    <w:rsid w:val="00074FF7"/>
    <w:rsid w:val="00075BB9"/>
    <w:rsid w:val="000856DF"/>
    <w:rsid w:val="000935D6"/>
    <w:rsid w:val="00095FBC"/>
    <w:rsid w:val="000B7240"/>
    <w:rsid w:val="000C1B38"/>
    <w:rsid w:val="000C4BA2"/>
    <w:rsid w:val="000C6D3F"/>
    <w:rsid w:val="000D2032"/>
    <w:rsid w:val="000E22BC"/>
    <w:rsid w:val="000F3E17"/>
    <w:rsid w:val="00105F9C"/>
    <w:rsid w:val="00122D97"/>
    <w:rsid w:val="001240FC"/>
    <w:rsid w:val="00143398"/>
    <w:rsid w:val="00146097"/>
    <w:rsid w:val="00155DC8"/>
    <w:rsid w:val="00186121"/>
    <w:rsid w:val="00193D02"/>
    <w:rsid w:val="001E6DE9"/>
    <w:rsid w:val="002274EC"/>
    <w:rsid w:val="002415BC"/>
    <w:rsid w:val="00243575"/>
    <w:rsid w:val="00247F9E"/>
    <w:rsid w:val="0027560B"/>
    <w:rsid w:val="00277235"/>
    <w:rsid w:val="002957EB"/>
    <w:rsid w:val="002A555A"/>
    <w:rsid w:val="002F130E"/>
    <w:rsid w:val="00340D2F"/>
    <w:rsid w:val="0034496A"/>
    <w:rsid w:val="00346EEA"/>
    <w:rsid w:val="0038351A"/>
    <w:rsid w:val="003A0339"/>
    <w:rsid w:val="003B2755"/>
    <w:rsid w:val="003B388A"/>
    <w:rsid w:val="003E09F6"/>
    <w:rsid w:val="003F0F78"/>
    <w:rsid w:val="00403C05"/>
    <w:rsid w:val="00405B56"/>
    <w:rsid w:val="004138E2"/>
    <w:rsid w:val="00470511"/>
    <w:rsid w:val="00481E49"/>
    <w:rsid w:val="004857CB"/>
    <w:rsid w:val="00486D97"/>
    <w:rsid w:val="004911AC"/>
    <w:rsid w:val="004B0739"/>
    <w:rsid w:val="004B1A79"/>
    <w:rsid w:val="004B268D"/>
    <w:rsid w:val="00506424"/>
    <w:rsid w:val="0053281E"/>
    <w:rsid w:val="00541905"/>
    <w:rsid w:val="0054341E"/>
    <w:rsid w:val="00547C5E"/>
    <w:rsid w:val="005861C3"/>
    <w:rsid w:val="005B408D"/>
    <w:rsid w:val="005B5EB0"/>
    <w:rsid w:val="005C4E45"/>
    <w:rsid w:val="005F683D"/>
    <w:rsid w:val="00634B1E"/>
    <w:rsid w:val="00636FD1"/>
    <w:rsid w:val="00651C79"/>
    <w:rsid w:val="00664BB8"/>
    <w:rsid w:val="00693555"/>
    <w:rsid w:val="0069727D"/>
    <w:rsid w:val="006D3766"/>
    <w:rsid w:val="006D4EB6"/>
    <w:rsid w:val="00705FD7"/>
    <w:rsid w:val="00706FEC"/>
    <w:rsid w:val="007361BA"/>
    <w:rsid w:val="00744E18"/>
    <w:rsid w:val="00757EBC"/>
    <w:rsid w:val="007837D1"/>
    <w:rsid w:val="00783C76"/>
    <w:rsid w:val="007A6D0C"/>
    <w:rsid w:val="007B24D5"/>
    <w:rsid w:val="007B3245"/>
    <w:rsid w:val="007F0D40"/>
    <w:rsid w:val="007F180E"/>
    <w:rsid w:val="008132CC"/>
    <w:rsid w:val="008178EB"/>
    <w:rsid w:val="00871FB7"/>
    <w:rsid w:val="008908A0"/>
    <w:rsid w:val="008B01DB"/>
    <w:rsid w:val="008B67C6"/>
    <w:rsid w:val="008D4E23"/>
    <w:rsid w:val="008E7B4B"/>
    <w:rsid w:val="00925CCA"/>
    <w:rsid w:val="00950A79"/>
    <w:rsid w:val="009611A3"/>
    <w:rsid w:val="009615A2"/>
    <w:rsid w:val="00962CC1"/>
    <w:rsid w:val="00981A10"/>
    <w:rsid w:val="00991A83"/>
    <w:rsid w:val="00994FF0"/>
    <w:rsid w:val="009A29AB"/>
    <w:rsid w:val="009B610B"/>
    <w:rsid w:val="009C74A8"/>
    <w:rsid w:val="009E486D"/>
    <w:rsid w:val="00A2377F"/>
    <w:rsid w:val="00A54C2D"/>
    <w:rsid w:val="00A61670"/>
    <w:rsid w:val="00A83C99"/>
    <w:rsid w:val="00AA77F6"/>
    <w:rsid w:val="00AC5CB6"/>
    <w:rsid w:val="00AD0AF8"/>
    <w:rsid w:val="00AD6728"/>
    <w:rsid w:val="00B06E75"/>
    <w:rsid w:val="00B15773"/>
    <w:rsid w:val="00B31304"/>
    <w:rsid w:val="00B31FBB"/>
    <w:rsid w:val="00B32FD6"/>
    <w:rsid w:val="00B35056"/>
    <w:rsid w:val="00B441D5"/>
    <w:rsid w:val="00B71739"/>
    <w:rsid w:val="00C52B75"/>
    <w:rsid w:val="00C61FEB"/>
    <w:rsid w:val="00C66596"/>
    <w:rsid w:val="00C73F06"/>
    <w:rsid w:val="00C84629"/>
    <w:rsid w:val="00CA19D1"/>
    <w:rsid w:val="00CA46B1"/>
    <w:rsid w:val="00CB5E95"/>
    <w:rsid w:val="00CC0A19"/>
    <w:rsid w:val="00CD0E13"/>
    <w:rsid w:val="00CF09D3"/>
    <w:rsid w:val="00D01BA3"/>
    <w:rsid w:val="00D156E1"/>
    <w:rsid w:val="00D406D0"/>
    <w:rsid w:val="00D42FC5"/>
    <w:rsid w:val="00D517DA"/>
    <w:rsid w:val="00D83A57"/>
    <w:rsid w:val="00DA53FF"/>
    <w:rsid w:val="00DA5885"/>
    <w:rsid w:val="00E03DC3"/>
    <w:rsid w:val="00E06193"/>
    <w:rsid w:val="00E07E7C"/>
    <w:rsid w:val="00E12DF7"/>
    <w:rsid w:val="00E200C2"/>
    <w:rsid w:val="00E34372"/>
    <w:rsid w:val="00E57AD5"/>
    <w:rsid w:val="00E57D1D"/>
    <w:rsid w:val="00EA1A35"/>
    <w:rsid w:val="00EA634D"/>
    <w:rsid w:val="00EA68D7"/>
    <w:rsid w:val="00EE0EA6"/>
    <w:rsid w:val="00EF2F45"/>
    <w:rsid w:val="00EF7E6E"/>
    <w:rsid w:val="00F176E2"/>
    <w:rsid w:val="00F277A0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uiPriority w:val="99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character" w:styleId="aff1">
    <w:name w:val="Strong"/>
    <w:basedOn w:val="a0"/>
    <w:qFormat/>
    <w:rsid w:val="00871F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7D786-8839-465E-BA57-086E0BB6B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1407</TotalTime>
  <Pages>1</Pages>
  <Words>6902</Words>
  <Characters>39342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104</cp:revision>
  <cp:lastPrinted>2025-10-10T10:12:00Z</cp:lastPrinted>
  <dcterms:created xsi:type="dcterms:W3CDTF">2021-04-26T15:58:00Z</dcterms:created>
  <dcterms:modified xsi:type="dcterms:W3CDTF">2025-10-10T10:13:00Z</dcterms:modified>
</cp:coreProperties>
</file>