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96F1F1" w14:textId="16992B8B" w:rsidR="00046F28" w:rsidRPr="002014FE" w:rsidRDefault="00046F28" w:rsidP="00046F28">
      <w:pPr>
        <w:jc w:val="center"/>
        <w:rPr>
          <w:szCs w:val="28"/>
        </w:rPr>
      </w:pPr>
    </w:p>
    <w:p w14:paraId="3ECC8092" w14:textId="77777777" w:rsidR="00046F28" w:rsidRPr="002014FE" w:rsidRDefault="00046F28" w:rsidP="00046F28">
      <w:pPr>
        <w:jc w:val="center"/>
        <w:rPr>
          <w:szCs w:val="28"/>
        </w:rPr>
      </w:pPr>
    </w:p>
    <w:p w14:paraId="77845FC4" w14:textId="77777777" w:rsidR="009C267E" w:rsidRDefault="009C267E" w:rsidP="00046F28">
      <w:pPr>
        <w:jc w:val="center"/>
        <w:rPr>
          <w:szCs w:val="28"/>
        </w:rPr>
      </w:pPr>
    </w:p>
    <w:p w14:paraId="466D2898" w14:textId="77777777" w:rsidR="00046F28" w:rsidRDefault="00046F28" w:rsidP="00046F28">
      <w:pPr>
        <w:jc w:val="center"/>
        <w:rPr>
          <w:szCs w:val="28"/>
        </w:rPr>
      </w:pPr>
      <w:r w:rsidRPr="002014FE">
        <w:rPr>
          <w:szCs w:val="28"/>
        </w:rPr>
        <w:t>АДМИНИСТРАЦИЯ</w:t>
      </w:r>
    </w:p>
    <w:p w14:paraId="0D28380F" w14:textId="5AFB5E25" w:rsidR="000741D8" w:rsidRPr="002014FE" w:rsidRDefault="000741D8" w:rsidP="00046F28">
      <w:pPr>
        <w:jc w:val="center"/>
        <w:rPr>
          <w:szCs w:val="28"/>
        </w:rPr>
      </w:pPr>
      <w:r>
        <w:rPr>
          <w:szCs w:val="28"/>
        </w:rPr>
        <w:t>УМЕТСКОГО ГОРОДСКОГО ПОСЕЛЕНИЯ</w:t>
      </w:r>
    </w:p>
    <w:p w14:paraId="64BB3AF7" w14:textId="77777777" w:rsidR="00046F28" w:rsidRPr="002014FE" w:rsidRDefault="00046F28" w:rsidP="00046F28">
      <w:pPr>
        <w:jc w:val="center"/>
        <w:rPr>
          <w:szCs w:val="28"/>
        </w:rPr>
      </w:pPr>
      <w:r w:rsidRPr="002014FE">
        <w:rPr>
          <w:szCs w:val="28"/>
        </w:rPr>
        <w:t>ЗУБОВО-ПОЛЯНСКОГО МУНИЦИПАЛЬНОГО РАЙОНА</w:t>
      </w:r>
    </w:p>
    <w:p w14:paraId="7DD1F735" w14:textId="77777777" w:rsidR="00046F28" w:rsidRPr="002014FE" w:rsidRDefault="00046F28" w:rsidP="00046F28">
      <w:pPr>
        <w:jc w:val="center"/>
        <w:rPr>
          <w:szCs w:val="28"/>
        </w:rPr>
      </w:pPr>
      <w:r w:rsidRPr="002014FE">
        <w:rPr>
          <w:szCs w:val="28"/>
        </w:rPr>
        <w:t>РЕСПУБЛИКИ МОРДОВИЯ</w:t>
      </w:r>
    </w:p>
    <w:p w14:paraId="7B05B884" w14:textId="77777777" w:rsidR="00046F28" w:rsidRPr="002014FE" w:rsidRDefault="00046F28" w:rsidP="00046F28">
      <w:pPr>
        <w:jc w:val="center"/>
        <w:rPr>
          <w:b/>
          <w:szCs w:val="28"/>
        </w:rPr>
      </w:pPr>
    </w:p>
    <w:p w14:paraId="2584A15B" w14:textId="77777777" w:rsidR="00046F28" w:rsidRPr="002014FE" w:rsidRDefault="00046F28" w:rsidP="00046F28">
      <w:pPr>
        <w:jc w:val="center"/>
        <w:rPr>
          <w:b/>
          <w:szCs w:val="28"/>
        </w:rPr>
      </w:pPr>
      <w:r w:rsidRPr="002014FE">
        <w:rPr>
          <w:b/>
          <w:szCs w:val="28"/>
        </w:rPr>
        <w:t>ПОСТАНОВЛЕНИЕ</w:t>
      </w:r>
    </w:p>
    <w:p w14:paraId="6C2EEE35" w14:textId="77777777" w:rsidR="00046F28" w:rsidRPr="002014FE" w:rsidRDefault="00046F28" w:rsidP="00046F28">
      <w:pPr>
        <w:rPr>
          <w:b/>
          <w:szCs w:val="28"/>
        </w:rPr>
      </w:pPr>
    </w:p>
    <w:p w14:paraId="5F755266" w14:textId="77777777" w:rsidR="00046F28" w:rsidRPr="002014FE" w:rsidRDefault="00046F28" w:rsidP="00046F28">
      <w:pPr>
        <w:rPr>
          <w:b/>
          <w:szCs w:val="28"/>
        </w:rPr>
      </w:pPr>
    </w:p>
    <w:p w14:paraId="32E70984" w14:textId="09389006" w:rsidR="00046F28" w:rsidRPr="002014FE" w:rsidRDefault="004F0F35" w:rsidP="00046F28">
      <w:pPr>
        <w:rPr>
          <w:szCs w:val="28"/>
        </w:rPr>
      </w:pPr>
      <w:r>
        <w:rPr>
          <w:szCs w:val="28"/>
        </w:rPr>
        <w:t>«1</w:t>
      </w:r>
      <w:r w:rsidR="000741D8">
        <w:rPr>
          <w:szCs w:val="28"/>
        </w:rPr>
        <w:t>8</w:t>
      </w:r>
      <w:r w:rsidR="009C0FDF">
        <w:rPr>
          <w:szCs w:val="28"/>
        </w:rPr>
        <w:t>»</w:t>
      </w:r>
      <w:r>
        <w:rPr>
          <w:szCs w:val="28"/>
        </w:rPr>
        <w:t xml:space="preserve"> </w:t>
      </w:r>
      <w:r w:rsidR="009C0FDF">
        <w:rPr>
          <w:szCs w:val="28"/>
        </w:rPr>
        <w:t xml:space="preserve"> </w:t>
      </w:r>
      <w:r>
        <w:rPr>
          <w:szCs w:val="28"/>
        </w:rPr>
        <w:t xml:space="preserve">сентября  </w:t>
      </w:r>
      <w:r w:rsidR="00BC21C8">
        <w:rPr>
          <w:szCs w:val="28"/>
        </w:rPr>
        <w:t>2</w:t>
      </w:r>
      <w:r w:rsidR="00046F28">
        <w:rPr>
          <w:szCs w:val="28"/>
        </w:rPr>
        <w:t>025</w:t>
      </w:r>
      <w:r w:rsidR="00046F28" w:rsidRPr="002014FE">
        <w:rPr>
          <w:szCs w:val="28"/>
        </w:rPr>
        <w:t xml:space="preserve"> год                        </w:t>
      </w:r>
      <w:r w:rsidR="009C0FDF">
        <w:rPr>
          <w:szCs w:val="28"/>
        </w:rPr>
        <w:t xml:space="preserve">                              </w:t>
      </w:r>
      <w:r w:rsidR="00046F28" w:rsidRPr="002014FE">
        <w:rPr>
          <w:szCs w:val="28"/>
        </w:rPr>
        <w:t xml:space="preserve">            </w:t>
      </w:r>
      <w:r w:rsidR="009C0FDF">
        <w:rPr>
          <w:szCs w:val="28"/>
        </w:rPr>
        <w:t xml:space="preserve">    </w:t>
      </w:r>
      <w:r w:rsidR="00BC21C8">
        <w:rPr>
          <w:szCs w:val="28"/>
        </w:rPr>
        <w:t xml:space="preserve">   </w:t>
      </w:r>
      <w:r w:rsidR="00046F28">
        <w:rPr>
          <w:szCs w:val="28"/>
        </w:rPr>
        <w:t>№</w:t>
      </w:r>
      <w:r>
        <w:rPr>
          <w:szCs w:val="28"/>
        </w:rPr>
        <w:t xml:space="preserve">  </w:t>
      </w:r>
      <w:r w:rsidR="000741D8">
        <w:rPr>
          <w:szCs w:val="28"/>
        </w:rPr>
        <w:t>121</w:t>
      </w:r>
      <w:r>
        <w:rPr>
          <w:szCs w:val="28"/>
        </w:rPr>
        <w:t xml:space="preserve"> </w:t>
      </w:r>
    </w:p>
    <w:p w14:paraId="26617188" w14:textId="77777777" w:rsidR="00046F28" w:rsidRPr="002014FE" w:rsidRDefault="00046F28" w:rsidP="00046F28">
      <w:pPr>
        <w:jc w:val="center"/>
        <w:rPr>
          <w:szCs w:val="28"/>
        </w:rPr>
      </w:pPr>
    </w:p>
    <w:p w14:paraId="034D379D" w14:textId="70AD1E04" w:rsidR="00046F28" w:rsidRPr="002014FE" w:rsidRDefault="00046F28" w:rsidP="00046F28">
      <w:pPr>
        <w:jc w:val="center"/>
        <w:rPr>
          <w:szCs w:val="28"/>
        </w:rPr>
      </w:pPr>
      <w:proofErr w:type="spellStart"/>
      <w:r w:rsidRPr="002014FE">
        <w:rPr>
          <w:szCs w:val="28"/>
        </w:rPr>
        <w:t>р.п</w:t>
      </w:r>
      <w:proofErr w:type="spellEnd"/>
      <w:r w:rsidRPr="002014FE">
        <w:rPr>
          <w:szCs w:val="28"/>
        </w:rPr>
        <w:t xml:space="preserve">. </w:t>
      </w:r>
      <w:r w:rsidR="000741D8">
        <w:rPr>
          <w:szCs w:val="28"/>
        </w:rPr>
        <w:t>Умет</w:t>
      </w:r>
    </w:p>
    <w:p w14:paraId="7247E69E" w14:textId="77777777" w:rsidR="00414925" w:rsidRPr="00933810" w:rsidRDefault="00414925" w:rsidP="000741D8">
      <w:pPr>
        <w:jc w:val="center"/>
        <w:rPr>
          <w:szCs w:val="28"/>
        </w:rPr>
      </w:pPr>
    </w:p>
    <w:p w14:paraId="0741E2BF" w14:textId="1A557F02" w:rsidR="00C831F4" w:rsidRDefault="00046F28" w:rsidP="000741D8">
      <w:pPr>
        <w:ind w:firstLine="709"/>
        <w:jc w:val="center"/>
        <w:rPr>
          <w:b/>
          <w:szCs w:val="28"/>
        </w:rPr>
      </w:pPr>
      <w:r>
        <w:rPr>
          <w:b/>
          <w:szCs w:val="28"/>
        </w:rPr>
        <w:t xml:space="preserve">О ВНЕСЕНИИ  ИЗМЕНЕНИЙ  В АДМИНИСТРАТИВНЫЕ </w:t>
      </w:r>
      <w:r w:rsidR="000741D8">
        <w:rPr>
          <w:b/>
          <w:szCs w:val="28"/>
        </w:rPr>
        <w:t xml:space="preserve">  </w:t>
      </w:r>
      <w:r>
        <w:rPr>
          <w:b/>
          <w:szCs w:val="28"/>
        </w:rPr>
        <w:t xml:space="preserve">РЕГЛАМЕНТЫ </w:t>
      </w:r>
      <w:r w:rsidR="00516F15">
        <w:rPr>
          <w:b/>
          <w:szCs w:val="28"/>
        </w:rPr>
        <w:t xml:space="preserve">АДМИНИСТРАЦИИ </w:t>
      </w:r>
      <w:r w:rsidR="000741D8">
        <w:rPr>
          <w:b/>
          <w:szCs w:val="28"/>
        </w:rPr>
        <w:t xml:space="preserve">УМЕТСКОГО ГОРОДСКОГО ПОСЕЛЕНИЯ </w:t>
      </w:r>
      <w:r w:rsidR="00516F15">
        <w:rPr>
          <w:b/>
          <w:szCs w:val="28"/>
        </w:rPr>
        <w:t>ЗУБОВО-ПОЛЯНСКОГО МУНИЦИПАЛЬНОГО РАЙОНА РЕСПУБЛИКИ МОРДОВИЯ ПО ОКАЗАНИЮ МУНИЦИПАЛЬНЫХ</w:t>
      </w:r>
      <w:r>
        <w:rPr>
          <w:b/>
          <w:szCs w:val="28"/>
        </w:rPr>
        <w:t xml:space="preserve"> УСЛУГ</w:t>
      </w:r>
    </w:p>
    <w:p w14:paraId="2AE2FDD8" w14:textId="77777777" w:rsidR="00991082" w:rsidRDefault="00991082" w:rsidP="00046F28">
      <w:pPr>
        <w:rPr>
          <w:b/>
          <w:szCs w:val="28"/>
        </w:rPr>
      </w:pPr>
    </w:p>
    <w:p w14:paraId="606DFD22" w14:textId="6054F6B7" w:rsidR="00BF532B" w:rsidRDefault="00BF532B" w:rsidP="00BF532B">
      <w:pPr>
        <w:pStyle w:val="Standard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Федеральным законом от 27 июля 2010 г. № 210-ФЗ «Об организации предоставления государственных и муниципальных услуг», постановлением Правительства Российской Федерации от 07 июня 2022 г.                № 1040 «О федеральной государственной географической информационной системе «Единая цифровая платформа «Национальная система пространственных данных»</w:t>
      </w:r>
      <w:r w:rsidR="00046F28">
        <w:rPr>
          <w:rFonts w:ascii="Times New Roman" w:hAnsi="Times New Roman"/>
          <w:sz w:val="28"/>
          <w:szCs w:val="28"/>
        </w:rPr>
        <w:t xml:space="preserve">, Уставом </w:t>
      </w:r>
      <w:r w:rsidR="000741D8">
        <w:rPr>
          <w:rFonts w:ascii="Times New Roman" w:hAnsi="Times New Roman"/>
          <w:sz w:val="28"/>
          <w:szCs w:val="28"/>
        </w:rPr>
        <w:t xml:space="preserve">Уметского городского поселения </w:t>
      </w:r>
      <w:proofErr w:type="spellStart"/>
      <w:r w:rsidR="00046F28">
        <w:rPr>
          <w:rFonts w:ascii="Times New Roman" w:hAnsi="Times New Roman"/>
          <w:sz w:val="28"/>
          <w:szCs w:val="28"/>
        </w:rPr>
        <w:t>Зубово</w:t>
      </w:r>
      <w:proofErr w:type="spellEnd"/>
      <w:r w:rsidR="00046F28">
        <w:rPr>
          <w:rFonts w:ascii="Times New Roman" w:hAnsi="Times New Roman"/>
          <w:sz w:val="28"/>
          <w:szCs w:val="28"/>
        </w:rPr>
        <w:t xml:space="preserve">-Полянского </w:t>
      </w:r>
      <w:r>
        <w:rPr>
          <w:rFonts w:ascii="Times New Roman" w:hAnsi="Times New Roman"/>
          <w:sz w:val="28"/>
          <w:szCs w:val="28"/>
        </w:rPr>
        <w:t xml:space="preserve"> </w:t>
      </w:r>
      <w:r w:rsidR="00046F28">
        <w:rPr>
          <w:rFonts w:ascii="Times New Roman" w:hAnsi="Times New Roman"/>
          <w:sz w:val="28"/>
          <w:szCs w:val="28"/>
        </w:rPr>
        <w:t xml:space="preserve">муниципального района Республики Мордовия, </w:t>
      </w:r>
      <w:r w:rsidR="00F638B4">
        <w:rPr>
          <w:rFonts w:ascii="Times New Roman" w:hAnsi="Times New Roman"/>
          <w:sz w:val="28"/>
          <w:szCs w:val="28"/>
        </w:rPr>
        <w:t xml:space="preserve">администрация </w:t>
      </w:r>
      <w:r w:rsidR="000741D8" w:rsidRPr="000741D8">
        <w:rPr>
          <w:rFonts w:ascii="Times New Roman" w:hAnsi="Times New Roman"/>
          <w:sz w:val="28"/>
          <w:szCs w:val="28"/>
        </w:rPr>
        <w:t xml:space="preserve">Уметского городского поселения </w:t>
      </w:r>
      <w:proofErr w:type="spellStart"/>
      <w:r w:rsidR="00F638B4">
        <w:rPr>
          <w:rFonts w:ascii="Times New Roman" w:hAnsi="Times New Roman"/>
          <w:sz w:val="28"/>
          <w:szCs w:val="28"/>
        </w:rPr>
        <w:t>Зубово</w:t>
      </w:r>
      <w:proofErr w:type="spellEnd"/>
      <w:r w:rsidR="00F638B4">
        <w:rPr>
          <w:rFonts w:ascii="Times New Roman" w:hAnsi="Times New Roman"/>
          <w:sz w:val="28"/>
          <w:szCs w:val="28"/>
        </w:rPr>
        <w:t xml:space="preserve">-Полянского муниципального района Республики Мордовия, </w:t>
      </w:r>
      <w:proofErr w:type="gramStart"/>
      <w:r w:rsidR="00046F28" w:rsidRPr="00046F28">
        <w:rPr>
          <w:rFonts w:ascii="Times New Roman" w:hAnsi="Times New Roman"/>
          <w:b/>
          <w:sz w:val="28"/>
          <w:szCs w:val="28"/>
        </w:rPr>
        <w:t>п</w:t>
      </w:r>
      <w:proofErr w:type="gramEnd"/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046F28" w:rsidRPr="00046F28">
        <w:rPr>
          <w:rFonts w:ascii="Times New Roman" w:hAnsi="Times New Roman"/>
          <w:b/>
          <w:sz w:val="28"/>
          <w:szCs w:val="28"/>
        </w:rPr>
        <w:t>о</w:t>
      </w:r>
      <w:proofErr w:type="gramEnd"/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с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т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а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н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о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в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л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я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е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т</w:t>
      </w:r>
      <w:r w:rsidR="00046F28">
        <w:rPr>
          <w:rFonts w:ascii="Times New Roman" w:hAnsi="Times New Roman"/>
          <w:sz w:val="28"/>
          <w:szCs w:val="28"/>
        </w:rPr>
        <w:t xml:space="preserve">: </w:t>
      </w:r>
    </w:p>
    <w:p w14:paraId="45E5A61D" w14:textId="4D9413A8" w:rsidR="007F06DD" w:rsidRPr="00C47515" w:rsidRDefault="00C831F4" w:rsidP="00BF532B">
      <w:pPr>
        <w:ind w:firstLine="708"/>
        <w:jc w:val="both"/>
        <w:rPr>
          <w:szCs w:val="28"/>
        </w:rPr>
      </w:pPr>
      <w:r w:rsidRPr="00C47515">
        <w:rPr>
          <w:szCs w:val="28"/>
        </w:rPr>
        <w:t xml:space="preserve">1. </w:t>
      </w:r>
      <w:proofErr w:type="gramStart"/>
      <w:r w:rsidR="001E0B79" w:rsidRPr="00C47515">
        <w:rPr>
          <w:szCs w:val="28"/>
        </w:rPr>
        <w:t xml:space="preserve">Пункт </w:t>
      </w:r>
      <w:r w:rsidR="00B844EF" w:rsidRPr="00C47515">
        <w:rPr>
          <w:szCs w:val="28"/>
        </w:rPr>
        <w:t xml:space="preserve"> </w:t>
      </w:r>
      <w:r w:rsidR="009107ED">
        <w:rPr>
          <w:szCs w:val="28"/>
        </w:rPr>
        <w:t>9</w:t>
      </w:r>
      <w:r w:rsidR="00B844EF" w:rsidRPr="00C47515">
        <w:rPr>
          <w:szCs w:val="28"/>
        </w:rPr>
        <w:t xml:space="preserve"> </w:t>
      </w:r>
      <w:r w:rsidR="00F638B4" w:rsidRPr="00C47515">
        <w:rPr>
          <w:szCs w:val="28"/>
        </w:rPr>
        <w:t xml:space="preserve"> </w:t>
      </w:r>
      <w:r w:rsidR="00B844EF" w:rsidRPr="00C47515">
        <w:rPr>
          <w:szCs w:val="28"/>
        </w:rPr>
        <w:t xml:space="preserve">подраздела </w:t>
      </w:r>
      <w:r w:rsidR="009107ED">
        <w:rPr>
          <w:szCs w:val="28"/>
        </w:rPr>
        <w:t>2 раздела 2</w:t>
      </w:r>
      <w:r w:rsidR="00F638B4" w:rsidRPr="00C47515">
        <w:rPr>
          <w:szCs w:val="28"/>
        </w:rPr>
        <w:t xml:space="preserve"> </w:t>
      </w:r>
      <w:r w:rsidR="007F06DD" w:rsidRPr="00C47515">
        <w:rPr>
          <w:szCs w:val="28"/>
        </w:rPr>
        <w:t xml:space="preserve"> </w:t>
      </w:r>
      <w:r w:rsidR="00991082" w:rsidRPr="00C47515">
        <w:rPr>
          <w:szCs w:val="28"/>
        </w:rPr>
        <w:t xml:space="preserve">Административного регламента </w:t>
      </w:r>
      <w:r w:rsidR="00F638B4" w:rsidRPr="00C47515">
        <w:rPr>
          <w:szCs w:val="28"/>
        </w:rPr>
        <w:t>Администрации</w:t>
      </w:r>
      <w:r w:rsidR="009107ED">
        <w:rPr>
          <w:szCs w:val="28"/>
        </w:rPr>
        <w:t xml:space="preserve"> Уметского городского поселения</w:t>
      </w:r>
      <w:r w:rsidR="00F638B4" w:rsidRPr="00C47515">
        <w:rPr>
          <w:szCs w:val="28"/>
        </w:rPr>
        <w:t xml:space="preserve"> </w:t>
      </w:r>
      <w:proofErr w:type="spellStart"/>
      <w:r w:rsidR="00F638B4" w:rsidRPr="00C47515">
        <w:rPr>
          <w:szCs w:val="28"/>
        </w:rPr>
        <w:t>Зубово</w:t>
      </w:r>
      <w:proofErr w:type="spellEnd"/>
      <w:r w:rsidR="00F638B4" w:rsidRPr="00C47515">
        <w:rPr>
          <w:szCs w:val="28"/>
        </w:rPr>
        <w:t xml:space="preserve">-Полянского муниципального района </w:t>
      </w:r>
      <w:r w:rsidR="009107ED">
        <w:rPr>
          <w:szCs w:val="28"/>
        </w:rPr>
        <w:t xml:space="preserve">Республики Мордовия, </w:t>
      </w:r>
      <w:r w:rsidR="00991082" w:rsidRPr="00C47515">
        <w:rPr>
          <w:szCs w:val="28"/>
        </w:rPr>
        <w:t>утвержденного</w:t>
      </w:r>
      <w:r w:rsidR="00F638B4" w:rsidRPr="00C47515">
        <w:rPr>
          <w:szCs w:val="28"/>
        </w:rPr>
        <w:t xml:space="preserve"> постановлением администрации</w:t>
      </w:r>
      <w:r w:rsidR="00FC6479" w:rsidRPr="00C47515">
        <w:rPr>
          <w:szCs w:val="28"/>
        </w:rPr>
        <w:t xml:space="preserve"> </w:t>
      </w:r>
      <w:r w:rsidR="009107ED">
        <w:rPr>
          <w:szCs w:val="28"/>
        </w:rPr>
        <w:t xml:space="preserve">Уметского городского поселения </w:t>
      </w:r>
      <w:proofErr w:type="spellStart"/>
      <w:r w:rsidR="00F638B4" w:rsidRPr="00C47515">
        <w:rPr>
          <w:szCs w:val="28"/>
        </w:rPr>
        <w:t>Зубово</w:t>
      </w:r>
      <w:proofErr w:type="spellEnd"/>
      <w:r w:rsidR="00F638B4" w:rsidRPr="00C47515">
        <w:rPr>
          <w:szCs w:val="28"/>
        </w:rPr>
        <w:t xml:space="preserve">-Полянского муниципального района </w:t>
      </w:r>
      <w:r w:rsidR="00FC6479" w:rsidRPr="00C47515">
        <w:rPr>
          <w:szCs w:val="28"/>
        </w:rPr>
        <w:t xml:space="preserve">Республики Мордовия </w:t>
      </w:r>
      <w:r w:rsidR="00110780" w:rsidRPr="00C47515">
        <w:rPr>
          <w:szCs w:val="28"/>
        </w:rPr>
        <w:t xml:space="preserve">от </w:t>
      </w:r>
      <w:r w:rsidR="009107ED">
        <w:rPr>
          <w:szCs w:val="28"/>
        </w:rPr>
        <w:t>16 июня</w:t>
      </w:r>
      <w:r w:rsidR="00F638B4" w:rsidRPr="00C47515">
        <w:rPr>
          <w:szCs w:val="28"/>
        </w:rPr>
        <w:t xml:space="preserve"> </w:t>
      </w:r>
      <w:r w:rsidR="00991082" w:rsidRPr="00C47515">
        <w:rPr>
          <w:szCs w:val="28"/>
        </w:rPr>
        <w:t xml:space="preserve"> </w:t>
      </w:r>
      <w:r w:rsidR="00F638B4" w:rsidRPr="00C47515">
        <w:rPr>
          <w:szCs w:val="28"/>
        </w:rPr>
        <w:t>2025</w:t>
      </w:r>
      <w:r w:rsidR="00991082" w:rsidRPr="00C47515">
        <w:rPr>
          <w:szCs w:val="28"/>
        </w:rPr>
        <w:t xml:space="preserve"> г.</w:t>
      </w:r>
      <w:r w:rsidR="00110780" w:rsidRPr="00C47515">
        <w:rPr>
          <w:szCs w:val="28"/>
        </w:rPr>
        <w:t xml:space="preserve"> № </w:t>
      </w:r>
      <w:r w:rsidR="009107ED">
        <w:rPr>
          <w:szCs w:val="28"/>
        </w:rPr>
        <w:t>85</w:t>
      </w:r>
      <w:r w:rsidR="00110780" w:rsidRPr="00C47515">
        <w:rPr>
          <w:szCs w:val="28"/>
        </w:rPr>
        <w:t xml:space="preserve"> «</w:t>
      </w:r>
      <w:r w:rsidR="009107ED" w:rsidRPr="009107ED">
        <w:rPr>
          <w:szCs w:val="28"/>
        </w:rPr>
        <w:t xml:space="preserve">Об утверждении административного регламента Администрации Уметского городского поселения </w:t>
      </w:r>
      <w:proofErr w:type="spellStart"/>
      <w:r w:rsidR="009107ED" w:rsidRPr="009107ED">
        <w:rPr>
          <w:szCs w:val="28"/>
        </w:rPr>
        <w:t>Зубово</w:t>
      </w:r>
      <w:proofErr w:type="spellEnd"/>
      <w:r w:rsidR="009107ED" w:rsidRPr="009107ED">
        <w:rPr>
          <w:szCs w:val="28"/>
        </w:rPr>
        <w:t>-Полянского муниципального района Республики Мордовия по предоставлению муниципальной услуги «Утверждение схемы расположения земельного участка или земельных участков на</w:t>
      </w:r>
      <w:proofErr w:type="gramEnd"/>
      <w:r w:rsidR="009107ED" w:rsidRPr="009107ED">
        <w:rPr>
          <w:szCs w:val="28"/>
        </w:rPr>
        <w:t xml:space="preserve"> кадастровом </w:t>
      </w:r>
      <w:proofErr w:type="gramStart"/>
      <w:r w:rsidR="009107ED" w:rsidRPr="009107ED">
        <w:rPr>
          <w:szCs w:val="28"/>
        </w:rPr>
        <w:t>плане</w:t>
      </w:r>
      <w:proofErr w:type="gramEnd"/>
      <w:r w:rsidR="009107ED" w:rsidRPr="009107ED">
        <w:rPr>
          <w:szCs w:val="28"/>
        </w:rPr>
        <w:t xml:space="preserve"> территории»</w:t>
      </w:r>
      <w:r w:rsidR="009107ED">
        <w:rPr>
          <w:szCs w:val="28"/>
        </w:rPr>
        <w:t>»</w:t>
      </w:r>
      <w:r w:rsidR="00B844EF" w:rsidRPr="00C47515">
        <w:rPr>
          <w:szCs w:val="28"/>
        </w:rPr>
        <w:t xml:space="preserve">, </w:t>
      </w:r>
      <w:r w:rsidR="0003131C" w:rsidRPr="00C47515">
        <w:rPr>
          <w:szCs w:val="28"/>
        </w:rPr>
        <w:t xml:space="preserve"> </w:t>
      </w:r>
      <w:r w:rsidR="001E0B79" w:rsidRPr="00C47515">
        <w:rPr>
          <w:szCs w:val="28"/>
        </w:rPr>
        <w:t>дополнить абзац</w:t>
      </w:r>
      <w:r w:rsidR="00A550AA">
        <w:rPr>
          <w:szCs w:val="28"/>
        </w:rPr>
        <w:t xml:space="preserve">ем </w:t>
      </w:r>
      <w:r w:rsidR="001E0B79" w:rsidRPr="00C47515">
        <w:rPr>
          <w:szCs w:val="28"/>
        </w:rPr>
        <w:t>следующего содержания:</w:t>
      </w:r>
    </w:p>
    <w:p w14:paraId="1EE5EB5C" w14:textId="77777777" w:rsidR="00A550AA" w:rsidRPr="00A550AA" w:rsidRDefault="00A550AA" w:rsidP="00A550AA">
      <w:pPr>
        <w:ind w:firstLine="708"/>
        <w:jc w:val="both"/>
        <w:rPr>
          <w:szCs w:val="28"/>
          <w:shd w:val="clear" w:color="auto" w:fill="FFFFFF"/>
        </w:rPr>
      </w:pPr>
      <w:r w:rsidRPr="00A550AA">
        <w:rPr>
          <w:szCs w:val="28"/>
          <w:shd w:val="clear" w:color="auto" w:fill="FFFFFF"/>
        </w:rPr>
        <w:t xml:space="preserve">«В рамках исполнения указанных в настоящем пункте Административного регламента действий, связанных, в том числе, с использованием пространственных данных, допускается использование федеральной государственной географической информационной системы, </w:t>
      </w:r>
      <w:r w:rsidRPr="00A550AA">
        <w:rPr>
          <w:szCs w:val="28"/>
          <w:shd w:val="clear" w:color="auto" w:fill="FFFFFF"/>
        </w:rPr>
        <w:lastRenderedPageBreak/>
        <w:t>обеспечивающей функционирование национальной системы пространственных данных.</w:t>
      </w:r>
    </w:p>
    <w:p w14:paraId="3809FA6D" w14:textId="77777777" w:rsidR="00A550AA" w:rsidRDefault="00A550AA" w:rsidP="00A550AA">
      <w:pPr>
        <w:ind w:firstLine="708"/>
        <w:jc w:val="both"/>
        <w:rPr>
          <w:szCs w:val="28"/>
          <w:shd w:val="clear" w:color="auto" w:fill="FFFFFF"/>
        </w:rPr>
      </w:pPr>
      <w:r w:rsidRPr="00A550AA">
        <w:rPr>
          <w:szCs w:val="28"/>
          <w:shd w:val="clear" w:color="auto" w:fill="FFFFFF"/>
        </w:rPr>
        <w:t>Подготовка схемы расположения земельного участка в форме электронного документа может осуществляться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данных».</w:t>
      </w:r>
    </w:p>
    <w:p w14:paraId="259EB644" w14:textId="71D8FA64" w:rsidR="008A3601" w:rsidRPr="008A3601" w:rsidRDefault="001E0B79" w:rsidP="00A550AA">
      <w:pPr>
        <w:ind w:firstLine="708"/>
        <w:jc w:val="both"/>
        <w:rPr>
          <w:b/>
          <w:szCs w:val="28"/>
        </w:rPr>
      </w:pPr>
      <w:r w:rsidRPr="00C47515">
        <w:rPr>
          <w:szCs w:val="28"/>
        </w:rPr>
        <w:t xml:space="preserve">2. </w:t>
      </w:r>
      <w:proofErr w:type="gramStart"/>
      <w:r w:rsidR="009F25D1" w:rsidRPr="00C47515">
        <w:rPr>
          <w:szCs w:val="28"/>
        </w:rPr>
        <w:t xml:space="preserve">Пункт </w:t>
      </w:r>
      <w:r w:rsidR="008A3601">
        <w:rPr>
          <w:szCs w:val="28"/>
        </w:rPr>
        <w:t>9</w:t>
      </w:r>
      <w:r w:rsidR="008E566E" w:rsidRPr="00C47515">
        <w:rPr>
          <w:szCs w:val="28"/>
        </w:rPr>
        <w:t xml:space="preserve"> подраздела  </w:t>
      </w:r>
      <w:r w:rsidR="008A3601">
        <w:rPr>
          <w:szCs w:val="28"/>
        </w:rPr>
        <w:t>2 раздела 2</w:t>
      </w:r>
      <w:r w:rsidR="00E32102" w:rsidRPr="00C47515">
        <w:rPr>
          <w:szCs w:val="28"/>
        </w:rPr>
        <w:t xml:space="preserve"> </w:t>
      </w:r>
      <w:r w:rsidR="009F25D1" w:rsidRPr="00C47515">
        <w:rPr>
          <w:szCs w:val="28"/>
        </w:rPr>
        <w:t xml:space="preserve"> </w:t>
      </w:r>
      <w:r w:rsidR="008A3601" w:rsidRPr="00C47515">
        <w:rPr>
          <w:szCs w:val="28"/>
        </w:rPr>
        <w:t>Административного регламента Администрации</w:t>
      </w:r>
      <w:r w:rsidR="008A3601">
        <w:rPr>
          <w:szCs w:val="28"/>
        </w:rPr>
        <w:t xml:space="preserve"> Уметского городского поселения</w:t>
      </w:r>
      <w:r w:rsidR="008A3601" w:rsidRPr="00C47515">
        <w:rPr>
          <w:szCs w:val="28"/>
        </w:rPr>
        <w:t xml:space="preserve"> </w:t>
      </w:r>
      <w:proofErr w:type="spellStart"/>
      <w:r w:rsidR="008A3601" w:rsidRPr="00C47515">
        <w:rPr>
          <w:szCs w:val="28"/>
        </w:rPr>
        <w:t>Зубово</w:t>
      </w:r>
      <w:proofErr w:type="spellEnd"/>
      <w:r w:rsidR="008A3601" w:rsidRPr="00C47515">
        <w:rPr>
          <w:szCs w:val="28"/>
        </w:rPr>
        <w:t xml:space="preserve">-Полянского муниципального района </w:t>
      </w:r>
      <w:r w:rsidR="008A3601">
        <w:rPr>
          <w:szCs w:val="28"/>
        </w:rPr>
        <w:t xml:space="preserve">Республики Мордовия, </w:t>
      </w:r>
      <w:r w:rsidR="008A3601" w:rsidRPr="00C47515">
        <w:rPr>
          <w:szCs w:val="28"/>
        </w:rPr>
        <w:t xml:space="preserve">утвержденного постановлением администрации </w:t>
      </w:r>
      <w:r w:rsidR="008A3601">
        <w:rPr>
          <w:szCs w:val="28"/>
        </w:rPr>
        <w:t xml:space="preserve">Уметского городского поселения </w:t>
      </w:r>
      <w:proofErr w:type="spellStart"/>
      <w:r w:rsidR="008A3601" w:rsidRPr="00C47515">
        <w:rPr>
          <w:szCs w:val="28"/>
        </w:rPr>
        <w:t>Зубово</w:t>
      </w:r>
      <w:proofErr w:type="spellEnd"/>
      <w:r w:rsidR="008A3601" w:rsidRPr="00C47515">
        <w:rPr>
          <w:szCs w:val="28"/>
        </w:rPr>
        <w:t xml:space="preserve">-Полянского муниципального района Республики Мордовия от </w:t>
      </w:r>
      <w:r w:rsidR="008A3601">
        <w:rPr>
          <w:szCs w:val="28"/>
        </w:rPr>
        <w:t>16 июня</w:t>
      </w:r>
      <w:r w:rsidR="008A3601" w:rsidRPr="00C47515">
        <w:rPr>
          <w:szCs w:val="28"/>
        </w:rPr>
        <w:t xml:space="preserve">  2025 г. № </w:t>
      </w:r>
      <w:r w:rsidR="008A3601">
        <w:rPr>
          <w:szCs w:val="28"/>
        </w:rPr>
        <w:t>86</w:t>
      </w:r>
      <w:r w:rsidR="008A3601" w:rsidRPr="00C47515">
        <w:rPr>
          <w:szCs w:val="28"/>
        </w:rPr>
        <w:t xml:space="preserve"> </w:t>
      </w:r>
      <w:r w:rsidR="008A3601" w:rsidRPr="008A3601">
        <w:rPr>
          <w:szCs w:val="28"/>
        </w:rPr>
        <w:t xml:space="preserve"> «Об утверждении административного регламента Администрации Уметского городского поселения </w:t>
      </w:r>
      <w:proofErr w:type="spellStart"/>
      <w:r w:rsidR="008A3601" w:rsidRPr="008A3601">
        <w:rPr>
          <w:szCs w:val="28"/>
        </w:rPr>
        <w:t>Зубово</w:t>
      </w:r>
      <w:proofErr w:type="spellEnd"/>
      <w:r w:rsidR="008A3601" w:rsidRPr="008A3601">
        <w:rPr>
          <w:szCs w:val="28"/>
        </w:rPr>
        <w:t>-Полянского муниципального района Республики Мордовия по предоставлению муниципальной услуги «Перераспределение земель и (или) земельных участков, находящихся в муниципальной</w:t>
      </w:r>
      <w:proofErr w:type="gramEnd"/>
      <w:r w:rsidR="008A3601" w:rsidRPr="008A3601">
        <w:rPr>
          <w:szCs w:val="28"/>
        </w:rPr>
        <w:t xml:space="preserve"> собственности или </w:t>
      </w:r>
      <w:proofErr w:type="gramStart"/>
      <w:r w:rsidR="008A3601" w:rsidRPr="008A3601">
        <w:rPr>
          <w:szCs w:val="28"/>
        </w:rPr>
        <w:t>собственность</w:t>
      </w:r>
      <w:proofErr w:type="gramEnd"/>
      <w:r w:rsidR="008A3601" w:rsidRPr="008A3601">
        <w:rPr>
          <w:szCs w:val="28"/>
        </w:rPr>
        <w:t xml:space="preserve"> на которые не разграничена, и земельных участков, находящихся в частной собственности»</w:t>
      </w:r>
      <w:r w:rsidR="008A3601" w:rsidRPr="00C47515">
        <w:rPr>
          <w:szCs w:val="28"/>
        </w:rPr>
        <w:t>,  дополнить абзац</w:t>
      </w:r>
      <w:r w:rsidR="00A550AA">
        <w:rPr>
          <w:szCs w:val="28"/>
        </w:rPr>
        <w:t>ем</w:t>
      </w:r>
      <w:r w:rsidR="008A3601" w:rsidRPr="00C47515">
        <w:rPr>
          <w:szCs w:val="28"/>
        </w:rPr>
        <w:t xml:space="preserve"> следующего содержания:</w:t>
      </w:r>
    </w:p>
    <w:p w14:paraId="54C3131D" w14:textId="7B135576" w:rsidR="008A3601" w:rsidRDefault="008A3601" w:rsidP="008A3601">
      <w:pPr>
        <w:ind w:firstLine="708"/>
        <w:jc w:val="both"/>
        <w:rPr>
          <w:szCs w:val="28"/>
        </w:rPr>
      </w:pPr>
      <w:r w:rsidRPr="00C47515">
        <w:rPr>
          <w:szCs w:val="28"/>
          <w:shd w:val="clear" w:color="auto" w:fill="FFFFFF"/>
        </w:rPr>
        <w:t>«В рамках исполнения указанных в настоящем пункте Административного регламента действий, связанных, в том числе, с использованием пространственных данных, допускается использование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A550AA">
        <w:rPr>
          <w:szCs w:val="28"/>
          <w:shd w:val="clear" w:color="auto" w:fill="FFFFFF"/>
        </w:rPr>
        <w:t>.</w:t>
      </w:r>
    </w:p>
    <w:p w14:paraId="5BD3BD8F" w14:textId="2FC27BB1" w:rsidR="00A550AA" w:rsidRPr="00C47515" w:rsidRDefault="00A550AA" w:rsidP="00A550AA">
      <w:pPr>
        <w:ind w:firstLine="708"/>
        <w:jc w:val="both"/>
        <w:rPr>
          <w:szCs w:val="28"/>
        </w:rPr>
      </w:pPr>
      <w:r>
        <w:rPr>
          <w:spacing w:val="-2"/>
          <w:szCs w:val="28"/>
          <w:shd w:val="clear" w:color="auto" w:fill="FFFFFF"/>
        </w:rPr>
        <w:t>Подготовка схемы расположения земельного участка в форме электронного документа может осуществляться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>
        <w:rPr>
          <w:szCs w:val="28"/>
        </w:rPr>
        <w:t>».</w:t>
      </w:r>
    </w:p>
    <w:p w14:paraId="26245B6A" w14:textId="77777777" w:rsidR="00A550AA" w:rsidRPr="00C47515" w:rsidRDefault="00A550AA" w:rsidP="008A3601">
      <w:pPr>
        <w:ind w:firstLine="708"/>
        <w:jc w:val="both"/>
        <w:rPr>
          <w:szCs w:val="28"/>
        </w:rPr>
      </w:pPr>
    </w:p>
    <w:p w14:paraId="202FA4F6" w14:textId="33FB7C17" w:rsidR="00C831F4" w:rsidRDefault="00D34890" w:rsidP="00D92D3A">
      <w:pPr>
        <w:jc w:val="both"/>
        <w:rPr>
          <w:szCs w:val="28"/>
        </w:rPr>
      </w:pPr>
      <w:r>
        <w:rPr>
          <w:szCs w:val="28"/>
        </w:rPr>
        <w:t xml:space="preserve">       </w:t>
      </w:r>
      <w:r w:rsidR="00A550AA">
        <w:rPr>
          <w:szCs w:val="28"/>
        </w:rPr>
        <w:t>3</w:t>
      </w:r>
      <w:r w:rsidR="001F6B6C">
        <w:rPr>
          <w:szCs w:val="28"/>
        </w:rPr>
        <w:t xml:space="preserve">. Настоящее постановление </w:t>
      </w:r>
      <w:r w:rsidR="00C831F4">
        <w:rPr>
          <w:szCs w:val="28"/>
        </w:rPr>
        <w:t xml:space="preserve"> подлежит официальному опубликованию. </w:t>
      </w:r>
    </w:p>
    <w:p w14:paraId="4B6739BA" w14:textId="59037673" w:rsidR="00414925" w:rsidRDefault="00AC31E1" w:rsidP="00AC31E1">
      <w:pPr>
        <w:jc w:val="both"/>
        <w:rPr>
          <w:szCs w:val="28"/>
        </w:rPr>
      </w:pPr>
      <w:r>
        <w:rPr>
          <w:szCs w:val="28"/>
        </w:rPr>
        <w:t xml:space="preserve">       </w:t>
      </w:r>
      <w:r w:rsidR="00A550AA">
        <w:rPr>
          <w:szCs w:val="28"/>
        </w:rPr>
        <w:t>4</w:t>
      </w:r>
      <w:bookmarkStart w:id="0" w:name="_GoBack"/>
      <w:bookmarkEnd w:id="0"/>
      <w:r w:rsidR="00C831F4">
        <w:rPr>
          <w:szCs w:val="28"/>
        </w:rPr>
        <w:t xml:space="preserve">. </w:t>
      </w:r>
      <w:proofErr w:type="gramStart"/>
      <w:r w:rsidR="00C831F4">
        <w:rPr>
          <w:szCs w:val="28"/>
        </w:rPr>
        <w:t>Контроль за</w:t>
      </w:r>
      <w:proofErr w:type="gramEnd"/>
      <w:r w:rsidR="00C831F4">
        <w:rPr>
          <w:szCs w:val="28"/>
        </w:rPr>
        <w:t xml:space="preserve"> исполнением настоящего </w:t>
      </w:r>
      <w:r w:rsidR="008A3601">
        <w:rPr>
          <w:szCs w:val="28"/>
        </w:rPr>
        <w:t xml:space="preserve">постановления </w:t>
      </w:r>
      <w:r w:rsidR="00443925">
        <w:rPr>
          <w:szCs w:val="28"/>
        </w:rPr>
        <w:t xml:space="preserve">возложить на заместителя </w:t>
      </w:r>
      <w:r w:rsidR="008A3601">
        <w:rPr>
          <w:szCs w:val="28"/>
        </w:rPr>
        <w:t xml:space="preserve">главы администрации Уметского городского поселения </w:t>
      </w:r>
      <w:proofErr w:type="spellStart"/>
      <w:r w:rsidR="00D92D3A">
        <w:rPr>
          <w:szCs w:val="28"/>
        </w:rPr>
        <w:t>Зубово</w:t>
      </w:r>
      <w:proofErr w:type="spellEnd"/>
      <w:r w:rsidR="00D92D3A">
        <w:rPr>
          <w:szCs w:val="28"/>
        </w:rPr>
        <w:t xml:space="preserve">-Полянского муниципального района </w:t>
      </w:r>
      <w:r w:rsidR="00443925">
        <w:rPr>
          <w:szCs w:val="28"/>
        </w:rPr>
        <w:t xml:space="preserve"> Республики Мордовия </w:t>
      </w:r>
      <w:proofErr w:type="spellStart"/>
      <w:r w:rsidR="008A3601">
        <w:rPr>
          <w:szCs w:val="28"/>
        </w:rPr>
        <w:t>Парежеву</w:t>
      </w:r>
      <w:proofErr w:type="spellEnd"/>
      <w:r w:rsidR="008A3601">
        <w:rPr>
          <w:szCs w:val="28"/>
        </w:rPr>
        <w:t xml:space="preserve"> Ю.А.</w:t>
      </w:r>
      <w:r w:rsidR="007B5CB3">
        <w:rPr>
          <w:szCs w:val="28"/>
        </w:rPr>
        <w:t xml:space="preserve"> </w:t>
      </w:r>
    </w:p>
    <w:p w14:paraId="2F1B1E86" w14:textId="1AB83F8F" w:rsidR="00110780" w:rsidRDefault="00110780" w:rsidP="002B2581">
      <w:pPr>
        <w:jc w:val="both"/>
        <w:rPr>
          <w:b/>
          <w:szCs w:val="28"/>
        </w:rPr>
      </w:pPr>
    </w:p>
    <w:p w14:paraId="296B1510" w14:textId="77777777" w:rsidR="00D92D3A" w:rsidRDefault="00D92D3A" w:rsidP="002B2581">
      <w:pPr>
        <w:jc w:val="both"/>
        <w:rPr>
          <w:b/>
          <w:szCs w:val="28"/>
        </w:rPr>
      </w:pPr>
    </w:p>
    <w:p w14:paraId="52D97B5D" w14:textId="77777777" w:rsidR="008A3601" w:rsidRDefault="00D92D3A" w:rsidP="008A3601">
      <w:pPr>
        <w:jc w:val="both"/>
        <w:rPr>
          <w:b/>
          <w:szCs w:val="28"/>
        </w:rPr>
      </w:pPr>
      <w:r>
        <w:rPr>
          <w:b/>
          <w:szCs w:val="28"/>
        </w:rPr>
        <w:t xml:space="preserve">Глава </w:t>
      </w:r>
      <w:r w:rsidR="008A3601">
        <w:rPr>
          <w:b/>
          <w:szCs w:val="28"/>
        </w:rPr>
        <w:t xml:space="preserve">администрации </w:t>
      </w:r>
    </w:p>
    <w:p w14:paraId="092D2248" w14:textId="3FD979E9" w:rsidR="00D92D3A" w:rsidRDefault="008A3601" w:rsidP="008A3601">
      <w:pPr>
        <w:tabs>
          <w:tab w:val="left" w:pos="6885"/>
        </w:tabs>
        <w:jc w:val="both"/>
        <w:rPr>
          <w:b/>
          <w:szCs w:val="28"/>
        </w:rPr>
      </w:pPr>
      <w:r>
        <w:rPr>
          <w:b/>
          <w:szCs w:val="28"/>
        </w:rPr>
        <w:t>Уметского городского поселения</w:t>
      </w:r>
      <w:r>
        <w:rPr>
          <w:b/>
          <w:szCs w:val="28"/>
        </w:rPr>
        <w:tab/>
        <w:t>Дроздова О.В.</w:t>
      </w:r>
    </w:p>
    <w:sectPr w:rsidR="00D92D3A" w:rsidSect="009F25D1">
      <w:pgSz w:w="11907" w:h="16840" w:code="9"/>
      <w:pgMar w:top="851" w:right="851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</w:abstractNum>
  <w:abstractNum w:abstractNumId="5">
    <w:nsid w:val="00000008"/>
    <w:multiLevelType w:val="multilevel"/>
    <w:tmpl w:val="00000008"/>
    <w:name w:val="WW8Num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9"/>
    <w:multiLevelType w:val="multilevel"/>
    <w:tmpl w:val="00000009"/>
    <w:name w:val="WW8Num9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69667E5"/>
    <w:multiLevelType w:val="hybridMultilevel"/>
    <w:tmpl w:val="F5B49A86"/>
    <w:lvl w:ilvl="0" w:tplc="079AF9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2BF4BBA"/>
    <w:multiLevelType w:val="hybridMultilevel"/>
    <w:tmpl w:val="62723F28"/>
    <w:lvl w:ilvl="0" w:tplc="0BC8541E">
      <w:start w:val="1"/>
      <w:numFmt w:val="decimal"/>
      <w:lvlText w:val="%1)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5396870"/>
    <w:multiLevelType w:val="hybridMultilevel"/>
    <w:tmpl w:val="9AE48AA8"/>
    <w:lvl w:ilvl="0" w:tplc="88A47AE2">
      <w:start w:val="1"/>
      <w:numFmt w:val="decimal"/>
      <w:lvlText w:val="%1)"/>
      <w:lvlJc w:val="left"/>
      <w:pPr>
        <w:ind w:left="9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abstractNum w:abstractNumId="11">
    <w:nsid w:val="185239DD"/>
    <w:multiLevelType w:val="hybridMultilevel"/>
    <w:tmpl w:val="01BCF9AC"/>
    <w:lvl w:ilvl="0" w:tplc="61A0CD0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19836072"/>
    <w:multiLevelType w:val="hybridMultilevel"/>
    <w:tmpl w:val="7D243560"/>
    <w:lvl w:ilvl="0" w:tplc="079AF9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BE649FD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color w:val="auto"/>
      </w:rPr>
    </w:lvl>
    <w:lvl w:ilvl="2" w:tplc="50B0F15E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1A235FF5"/>
    <w:multiLevelType w:val="hybridMultilevel"/>
    <w:tmpl w:val="349CD6E6"/>
    <w:lvl w:ilvl="0" w:tplc="03588328">
      <w:start w:val="1"/>
      <w:numFmt w:val="decimal"/>
      <w:lvlText w:val="%1.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B36B83"/>
    <w:multiLevelType w:val="hybridMultilevel"/>
    <w:tmpl w:val="7D92ECF0"/>
    <w:lvl w:ilvl="0" w:tplc="079AF9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BE649FD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color w:val="auto"/>
      </w:rPr>
    </w:lvl>
    <w:lvl w:ilvl="2" w:tplc="50B0F15E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>
    <w:nsid w:val="221244A0"/>
    <w:multiLevelType w:val="hybridMultilevel"/>
    <w:tmpl w:val="E5F46D6A"/>
    <w:lvl w:ilvl="0" w:tplc="079AF9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24B02DA8"/>
    <w:multiLevelType w:val="hybridMultilevel"/>
    <w:tmpl w:val="70725DE6"/>
    <w:lvl w:ilvl="0" w:tplc="C8526FA4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7046DA3"/>
    <w:multiLevelType w:val="hybridMultilevel"/>
    <w:tmpl w:val="CA942126"/>
    <w:lvl w:ilvl="0" w:tplc="ADF665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27E95A1C"/>
    <w:multiLevelType w:val="hybridMultilevel"/>
    <w:tmpl w:val="98E61AF8"/>
    <w:lvl w:ilvl="0" w:tplc="3538012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299B67FE"/>
    <w:multiLevelType w:val="hybridMultilevel"/>
    <w:tmpl w:val="9466AADC"/>
    <w:lvl w:ilvl="0" w:tplc="42622EE6">
      <w:start w:val="1"/>
      <w:numFmt w:val="decimal"/>
      <w:lvlText w:val="%1."/>
      <w:lvlJc w:val="left"/>
      <w:pPr>
        <w:ind w:left="14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22" w:hanging="360"/>
      </w:pPr>
    </w:lvl>
    <w:lvl w:ilvl="2" w:tplc="0419001B" w:tentative="1">
      <w:start w:val="1"/>
      <w:numFmt w:val="lowerRoman"/>
      <w:lvlText w:val="%3."/>
      <w:lvlJc w:val="right"/>
      <w:pPr>
        <w:ind w:left="2842" w:hanging="180"/>
      </w:pPr>
    </w:lvl>
    <w:lvl w:ilvl="3" w:tplc="0419000F" w:tentative="1">
      <w:start w:val="1"/>
      <w:numFmt w:val="decimal"/>
      <w:lvlText w:val="%4."/>
      <w:lvlJc w:val="left"/>
      <w:pPr>
        <w:ind w:left="3562" w:hanging="360"/>
      </w:pPr>
    </w:lvl>
    <w:lvl w:ilvl="4" w:tplc="04190019" w:tentative="1">
      <w:start w:val="1"/>
      <w:numFmt w:val="lowerLetter"/>
      <w:lvlText w:val="%5."/>
      <w:lvlJc w:val="left"/>
      <w:pPr>
        <w:ind w:left="4282" w:hanging="360"/>
      </w:pPr>
    </w:lvl>
    <w:lvl w:ilvl="5" w:tplc="0419001B" w:tentative="1">
      <w:start w:val="1"/>
      <w:numFmt w:val="lowerRoman"/>
      <w:lvlText w:val="%6."/>
      <w:lvlJc w:val="right"/>
      <w:pPr>
        <w:ind w:left="5002" w:hanging="180"/>
      </w:pPr>
    </w:lvl>
    <w:lvl w:ilvl="6" w:tplc="0419000F" w:tentative="1">
      <w:start w:val="1"/>
      <w:numFmt w:val="decimal"/>
      <w:lvlText w:val="%7."/>
      <w:lvlJc w:val="left"/>
      <w:pPr>
        <w:ind w:left="5722" w:hanging="360"/>
      </w:pPr>
    </w:lvl>
    <w:lvl w:ilvl="7" w:tplc="04190019" w:tentative="1">
      <w:start w:val="1"/>
      <w:numFmt w:val="lowerLetter"/>
      <w:lvlText w:val="%8."/>
      <w:lvlJc w:val="left"/>
      <w:pPr>
        <w:ind w:left="6442" w:hanging="360"/>
      </w:pPr>
    </w:lvl>
    <w:lvl w:ilvl="8" w:tplc="0419001B" w:tentative="1">
      <w:start w:val="1"/>
      <w:numFmt w:val="lowerRoman"/>
      <w:lvlText w:val="%9."/>
      <w:lvlJc w:val="right"/>
      <w:pPr>
        <w:ind w:left="7162" w:hanging="180"/>
      </w:pPr>
    </w:lvl>
  </w:abstractNum>
  <w:abstractNum w:abstractNumId="20">
    <w:nsid w:val="2B243A85"/>
    <w:multiLevelType w:val="hybridMultilevel"/>
    <w:tmpl w:val="CC80C5A2"/>
    <w:lvl w:ilvl="0" w:tplc="9B9E89BE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2DC81339"/>
    <w:multiLevelType w:val="multilevel"/>
    <w:tmpl w:val="E9A874A4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2">
    <w:nsid w:val="335E6CE0"/>
    <w:multiLevelType w:val="multilevel"/>
    <w:tmpl w:val="45DA108C"/>
    <w:lvl w:ilvl="0">
      <w:start w:val="3"/>
      <w:numFmt w:val="decimal"/>
      <w:lvlText w:val="%1."/>
      <w:lvlJc w:val="left"/>
      <w:pPr>
        <w:tabs>
          <w:tab w:val="num" w:pos="1836"/>
        </w:tabs>
        <w:ind w:left="1836" w:hanging="42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tabs>
          <w:tab w:val="num" w:pos="1836"/>
        </w:tabs>
        <w:ind w:left="1836" w:hanging="4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2136"/>
        </w:tabs>
        <w:ind w:left="2136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2496"/>
        </w:tabs>
        <w:ind w:left="2496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2856"/>
        </w:tabs>
        <w:ind w:left="2856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2856"/>
        </w:tabs>
        <w:ind w:left="2856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3216"/>
        </w:tabs>
        <w:ind w:left="3216" w:hanging="1800"/>
      </w:pPr>
      <w:rPr>
        <w:rFonts w:hint="default"/>
        <w:sz w:val="28"/>
      </w:rPr>
    </w:lvl>
  </w:abstractNum>
  <w:abstractNum w:abstractNumId="23">
    <w:nsid w:val="3618064F"/>
    <w:multiLevelType w:val="hybridMultilevel"/>
    <w:tmpl w:val="E05EFC0A"/>
    <w:lvl w:ilvl="0" w:tplc="F730B8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513941"/>
    <w:multiLevelType w:val="multilevel"/>
    <w:tmpl w:val="611C05B0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25">
    <w:nsid w:val="3CFA09E5"/>
    <w:multiLevelType w:val="hybridMultilevel"/>
    <w:tmpl w:val="AF62E54E"/>
    <w:lvl w:ilvl="0" w:tplc="079AF9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BE649FD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color w:val="auto"/>
      </w:rPr>
    </w:lvl>
    <w:lvl w:ilvl="2" w:tplc="50B0F15E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">
    <w:nsid w:val="3E656BAD"/>
    <w:multiLevelType w:val="hybridMultilevel"/>
    <w:tmpl w:val="312CD98E"/>
    <w:lvl w:ilvl="0" w:tplc="79764630">
      <w:start w:val="1"/>
      <w:numFmt w:val="decimal"/>
      <w:lvlText w:val="%1."/>
      <w:lvlJc w:val="left"/>
      <w:pPr>
        <w:ind w:left="720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87A35E9"/>
    <w:multiLevelType w:val="hybridMultilevel"/>
    <w:tmpl w:val="5FCA515E"/>
    <w:lvl w:ilvl="0" w:tplc="4C42E20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4CF34960"/>
    <w:multiLevelType w:val="hybridMultilevel"/>
    <w:tmpl w:val="7AD24978"/>
    <w:lvl w:ilvl="0" w:tplc="079AF9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D8E0EAD"/>
    <w:multiLevelType w:val="hybridMultilevel"/>
    <w:tmpl w:val="DEEEFE92"/>
    <w:lvl w:ilvl="0" w:tplc="02806B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BC018FA"/>
    <w:multiLevelType w:val="hybridMultilevel"/>
    <w:tmpl w:val="9C4EF504"/>
    <w:lvl w:ilvl="0" w:tplc="22300D82">
      <w:start w:val="1"/>
      <w:numFmt w:val="decimal"/>
      <w:lvlText w:val="%1."/>
      <w:lvlJc w:val="left"/>
      <w:pPr>
        <w:ind w:left="8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2" w:hanging="360"/>
      </w:pPr>
    </w:lvl>
    <w:lvl w:ilvl="2" w:tplc="0419001B" w:tentative="1">
      <w:start w:val="1"/>
      <w:numFmt w:val="lowerRoman"/>
      <w:lvlText w:val="%3."/>
      <w:lvlJc w:val="right"/>
      <w:pPr>
        <w:ind w:left="2242" w:hanging="180"/>
      </w:pPr>
    </w:lvl>
    <w:lvl w:ilvl="3" w:tplc="0419000F" w:tentative="1">
      <w:start w:val="1"/>
      <w:numFmt w:val="decimal"/>
      <w:lvlText w:val="%4."/>
      <w:lvlJc w:val="left"/>
      <w:pPr>
        <w:ind w:left="2962" w:hanging="360"/>
      </w:pPr>
    </w:lvl>
    <w:lvl w:ilvl="4" w:tplc="04190019" w:tentative="1">
      <w:start w:val="1"/>
      <w:numFmt w:val="lowerLetter"/>
      <w:lvlText w:val="%5."/>
      <w:lvlJc w:val="left"/>
      <w:pPr>
        <w:ind w:left="3682" w:hanging="360"/>
      </w:pPr>
    </w:lvl>
    <w:lvl w:ilvl="5" w:tplc="0419001B" w:tentative="1">
      <w:start w:val="1"/>
      <w:numFmt w:val="lowerRoman"/>
      <w:lvlText w:val="%6."/>
      <w:lvlJc w:val="right"/>
      <w:pPr>
        <w:ind w:left="4402" w:hanging="180"/>
      </w:pPr>
    </w:lvl>
    <w:lvl w:ilvl="6" w:tplc="0419000F" w:tentative="1">
      <w:start w:val="1"/>
      <w:numFmt w:val="decimal"/>
      <w:lvlText w:val="%7."/>
      <w:lvlJc w:val="left"/>
      <w:pPr>
        <w:ind w:left="5122" w:hanging="360"/>
      </w:pPr>
    </w:lvl>
    <w:lvl w:ilvl="7" w:tplc="04190019" w:tentative="1">
      <w:start w:val="1"/>
      <w:numFmt w:val="lowerLetter"/>
      <w:lvlText w:val="%8."/>
      <w:lvlJc w:val="left"/>
      <w:pPr>
        <w:ind w:left="5842" w:hanging="360"/>
      </w:pPr>
    </w:lvl>
    <w:lvl w:ilvl="8" w:tplc="0419001B" w:tentative="1">
      <w:start w:val="1"/>
      <w:numFmt w:val="lowerRoman"/>
      <w:lvlText w:val="%9."/>
      <w:lvlJc w:val="right"/>
      <w:pPr>
        <w:ind w:left="6562" w:hanging="180"/>
      </w:pPr>
    </w:lvl>
  </w:abstractNum>
  <w:abstractNum w:abstractNumId="31">
    <w:nsid w:val="6EAE5788"/>
    <w:multiLevelType w:val="multilevel"/>
    <w:tmpl w:val="611C05B0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2">
    <w:nsid w:val="726316EB"/>
    <w:multiLevelType w:val="hybridMultilevel"/>
    <w:tmpl w:val="8F403300"/>
    <w:lvl w:ilvl="0" w:tplc="FB523EA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8" w:hanging="360"/>
      </w:pPr>
    </w:lvl>
    <w:lvl w:ilvl="2" w:tplc="0419001B" w:tentative="1">
      <w:start w:val="1"/>
      <w:numFmt w:val="lowerRoman"/>
      <w:lvlText w:val="%3."/>
      <w:lvlJc w:val="right"/>
      <w:pPr>
        <w:ind w:left="2488" w:hanging="180"/>
      </w:pPr>
    </w:lvl>
    <w:lvl w:ilvl="3" w:tplc="0419000F" w:tentative="1">
      <w:start w:val="1"/>
      <w:numFmt w:val="decimal"/>
      <w:lvlText w:val="%4."/>
      <w:lvlJc w:val="left"/>
      <w:pPr>
        <w:ind w:left="3208" w:hanging="360"/>
      </w:pPr>
    </w:lvl>
    <w:lvl w:ilvl="4" w:tplc="04190019" w:tentative="1">
      <w:start w:val="1"/>
      <w:numFmt w:val="lowerLetter"/>
      <w:lvlText w:val="%5."/>
      <w:lvlJc w:val="left"/>
      <w:pPr>
        <w:ind w:left="3928" w:hanging="360"/>
      </w:pPr>
    </w:lvl>
    <w:lvl w:ilvl="5" w:tplc="0419001B" w:tentative="1">
      <w:start w:val="1"/>
      <w:numFmt w:val="lowerRoman"/>
      <w:lvlText w:val="%6."/>
      <w:lvlJc w:val="right"/>
      <w:pPr>
        <w:ind w:left="4648" w:hanging="180"/>
      </w:pPr>
    </w:lvl>
    <w:lvl w:ilvl="6" w:tplc="0419000F" w:tentative="1">
      <w:start w:val="1"/>
      <w:numFmt w:val="decimal"/>
      <w:lvlText w:val="%7."/>
      <w:lvlJc w:val="left"/>
      <w:pPr>
        <w:ind w:left="5368" w:hanging="360"/>
      </w:pPr>
    </w:lvl>
    <w:lvl w:ilvl="7" w:tplc="04190019" w:tentative="1">
      <w:start w:val="1"/>
      <w:numFmt w:val="lowerLetter"/>
      <w:lvlText w:val="%8."/>
      <w:lvlJc w:val="left"/>
      <w:pPr>
        <w:ind w:left="6088" w:hanging="360"/>
      </w:pPr>
    </w:lvl>
    <w:lvl w:ilvl="8" w:tplc="0419001B" w:tentative="1">
      <w:start w:val="1"/>
      <w:numFmt w:val="lowerRoman"/>
      <w:lvlText w:val="%9."/>
      <w:lvlJc w:val="right"/>
      <w:pPr>
        <w:ind w:left="6808" w:hanging="180"/>
      </w:pPr>
    </w:lvl>
  </w:abstractNum>
  <w:num w:numId="1">
    <w:abstractNumId w:val="17"/>
  </w:num>
  <w:num w:numId="2">
    <w:abstractNumId w:val="13"/>
  </w:num>
  <w:num w:numId="3">
    <w:abstractNumId w:val="18"/>
  </w:num>
  <w:num w:numId="4">
    <w:abstractNumId w:val="20"/>
  </w:num>
  <w:num w:numId="5">
    <w:abstractNumId w:val="29"/>
  </w:num>
  <w:num w:numId="6">
    <w:abstractNumId w:val="30"/>
  </w:num>
  <w:num w:numId="7">
    <w:abstractNumId w:val="19"/>
  </w:num>
  <w:num w:numId="8">
    <w:abstractNumId w:val="27"/>
  </w:num>
  <w:num w:numId="9">
    <w:abstractNumId w:val="10"/>
  </w:num>
  <w:num w:numId="10">
    <w:abstractNumId w:val="32"/>
  </w:num>
  <w:num w:numId="11">
    <w:abstractNumId w:val="11"/>
  </w:num>
  <w:num w:numId="12">
    <w:abstractNumId w:val="26"/>
  </w:num>
  <w:num w:numId="13">
    <w:abstractNumId w:val="15"/>
  </w:num>
  <w:num w:numId="14">
    <w:abstractNumId w:val="14"/>
  </w:num>
  <w:num w:numId="15">
    <w:abstractNumId w:val="25"/>
  </w:num>
  <w:num w:numId="16">
    <w:abstractNumId w:val="12"/>
  </w:num>
  <w:num w:numId="17">
    <w:abstractNumId w:val="22"/>
  </w:num>
  <w:num w:numId="18">
    <w:abstractNumId w:val="8"/>
  </w:num>
  <w:num w:numId="19">
    <w:abstractNumId w:val="24"/>
  </w:num>
  <w:num w:numId="20">
    <w:abstractNumId w:val="31"/>
  </w:num>
  <w:num w:numId="21">
    <w:abstractNumId w:val="28"/>
  </w:num>
  <w:num w:numId="22">
    <w:abstractNumId w:val="16"/>
  </w:num>
  <w:num w:numId="23">
    <w:abstractNumId w:val="9"/>
  </w:num>
  <w:num w:numId="24">
    <w:abstractNumId w:val="23"/>
  </w:num>
  <w:num w:numId="25">
    <w:abstractNumId w:val="0"/>
  </w:num>
  <w:num w:numId="26">
    <w:abstractNumId w:val="7"/>
  </w:num>
  <w:num w:numId="27">
    <w:abstractNumId w:val="2"/>
  </w:num>
  <w:num w:numId="28">
    <w:abstractNumId w:val="21"/>
  </w:num>
  <w:num w:numId="29">
    <w:abstractNumId w:val="5"/>
  </w:num>
  <w:num w:numId="30">
    <w:abstractNumId w:val="6"/>
  </w:num>
  <w:num w:numId="31">
    <w:abstractNumId w:val="1"/>
  </w:num>
  <w:num w:numId="32">
    <w:abstractNumId w:val="3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712"/>
    <w:rsid w:val="00000BD4"/>
    <w:rsid w:val="0003131C"/>
    <w:rsid w:val="00041603"/>
    <w:rsid w:val="00045DE4"/>
    <w:rsid w:val="00046F28"/>
    <w:rsid w:val="00065A19"/>
    <w:rsid w:val="00070E5D"/>
    <w:rsid w:val="000717A3"/>
    <w:rsid w:val="000741D8"/>
    <w:rsid w:val="00094CF7"/>
    <w:rsid w:val="000B0B12"/>
    <w:rsid w:val="000B33A7"/>
    <w:rsid w:val="000B4C2E"/>
    <w:rsid w:val="000C3492"/>
    <w:rsid w:val="000D151F"/>
    <w:rsid w:val="000E2C30"/>
    <w:rsid w:val="000E3688"/>
    <w:rsid w:val="000E7B1D"/>
    <w:rsid w:val="000F4918"/>
    <w:rsid w:val="00110780"/>
    <w:rsid w:val="00133735"/>
    <w:rsid w:val="00151224"/>
    <w:rsid w:val="00162692"/>
    <w:rsid w:val="0017373B"/>
    <w:rsid w:val="001D099C"/>
    <w:rsid w:val="001E0B79"/>
    <w:rsid w:val="001E556A"/>
    <w:rsid w:val="001F2595"/>
    <w:rsid w:val="001F6B6C"/>
    <w:rsid w:val="002000B6"/>
    <w:rsid w:val="00203B78"/>
    <w:rsid w:val="0024599A"/>
    <w:rsid w:val="00247E19"/>
    <w:rsid w:val="00255AD1"/>
    <w:rsid w:val="00296D24"/>
    <w:rsid w:val="002B2581"/>
    <w:rsid w:val="002B7AC8"/>
    <w:rsid w:val="002D1EEA"/>
    <w:rsid w:val="002D6785"/>
    <w:rsid w:val="002D6E41"/>
    <w:rsid w:val="002E0E55"/>
    <w:rsid w:val="002E121E"/>
    <w:rsid w:val="002F146B"/>
    <w:rsid w:val="002F76C6"/>
    <w:rsid w:val="003031E5"/>
    <w:rsid w:val="003178B0"/>
    <w:rsid w:val="00324B69"/>
    <w:rsid w:val="003256A0"/>
    <w:rsid w:val="003318E0"/>
    <w:rsid w:val="00360F4F"/>
    <w:rsid w:val="00366BC2"/>
    <w:rsid w:val="00370408"/>
    <w:rsid w:val="003A459C"/>
    <w:rsid w:val="003B49CE"/>
    <w:rsid w:val="003C0C28"/>
    <w:rsid w:val="003C5716"/>
    <w:rsid w:val="003E0286"/>
    <w:rsid w:val="003E788F"/>
    <w:rsid w:val="00414925"/>
    <w:rsid w:val="004336A9"/>
    <w:rsid w:val="00441E59"/>
    <w:rsid w:val="00443925"/>
    <w:rsid w:val="00443B29"/>
    <w:rsid w:val="00446335"/>
    <w:rsid w:val="00451F6F"/>
    <w:rsid w:val="00453AA4"/>
    <w:rsid w:val="00477FC7"/>
    <w:rsid w:val="004817EA"/>
    <w:rsid w:val="0049655D"/>
    <w:rsid w:val="004A4A7C"/>
    <w:rsid w:val="004B501C"/>
    <w:rsid w:val="004C3798"/>
    <w:rsid w:val="004F0F35"/>
    <w:rsid w:val="004F20C0"/>
    <w:rsid w:val="004F6F99"/>
    <w:rsid w:val="0050289D"/>
    <w:rsid w:val="00516F15"/>
    <w:rsid w:val="0053148F"/>
    <w:rsid w:val="00533C79"/>
    <w:rsid w:val="00565C43"/>
    <w:rsid w:val="00575CED"/>
    <w:rsid w:val="0058529E"/>
    <w:rsid w:val="005864C3"/>
    <w:rsid w:val="005F1F27"/>
    <w:rsid w:val="00601C56"/>
    <w:rsid w:val="00602389"/>
    <w:rsid w:val="00611353"/>
    <w:rsid w:val="006157AE"/>
    <w:rsid w:val="006212E5"/>
    <w:rsid w:val="006500B5"/>
    <w:rsid w:val="006569F4"/>
    <w:rsid w:val="006578F7"/>
    <w:rsid w:val="0066101D"/>
    <w:rsid w:val="006A690B"/>
    <w:rsid w:val="006B6D89"/>
    <w:rsid w:val="006C1918"/>
    <w:rsid w:val="006D5271"/>
    <w:rsid w:val="007137AB"/>
    <w:rsid w:val="007269A6"/>
    <w:rsid w:val="00730500"/>
    <w:rsid w:val="00755126"/>
    <w:rsid w:val="00760DFA"/>
    <w:rsid w:val="00762894"/>
    <w:rsid w:val="00780C29"/>
    <w:rsid w:val="0078107A"/>
    <w:rsid w:val="00782DB8"/>
    <w:rsid w:val="007A1585"/>
    <w:rsid w:val="007A60AF"/>
    <w:rsid w:val="007B25F1"/>
    <w:rsid w:val="007B5CB3"/>
    <w:rsid w:val="007D265B"/>
    <w:rsid w:val="007E521B"/>
    <w:rsid w:val="007F06DD"/>
    <w:rsid w:val="008004B8"/>
    <w:rsid w:val="008013D7"/>
    <w:rsid w:val="00837317"/>
    <w:rsid w:val="00846688"/>
    <w:rsid w:val="00857DAF"/>
    <w:rsid w:val="00890A7C"/>
    <w:rsid w:val="008A3601"/>
    <w:rsid w:val="008A76A2"/>
    <w:rsid w:val="008B68B1"/>
    <w:rsid w:val="008B712D"/>
    <w:rsid w:val="008C7B80"/>
    <w:rsid w:val="008D5612"/>
    <w:rsid w:val="008E1CDB"/>
    <w:rsid w:val="008E3186"/>
    <w:rsid w:val="008E566E"/>
    <w:rsid w:val="008E59A2"/>
    <w:rsid w:val="009107ED"/>
    <w:rsid w:val="00920701"/>
    <w:rsid w:val="0092502E"/>
    <w:rsid w:val="00937FE2"/>
    <w:rsid w:val="0095046A"/>
    <w:rsid w:val="00962783"/>
    <w:rsid w:val="00963C77"/>
    <w:rsid w:val="00984A06"/>
    <w:rsid w:val="00991082"/>
    <w:rsid w:val="00995E57"/>
    <w:rsid w:val="009A0847"/>
    <w:rsid w:val="009C0FDF"/>
    <w:rsid w:val="009C267E"/>
    <w:rsid w:val="009F25D1"/>
    <w:rsid w:val="00A079EF"/>
    <w:rsid w:val="00A10A72"/>
    <w:rsid w:val="00A10B7E"/>
    <w:rsid w:val="00A17F5B"/>
    <w:rsid w:val="00A2116B"/>
    <w:rsid w:val="00A230F7"/>
    <w:rsid w:val="00A24A9F"/>
    <w:rsid w:val="00A267C9"/>
    <w:rsid w:val="00A3575A"/>
    <w:rsid w:val="00A41BF6"/>
    <w:rsid w:val="00A550AA"/>
    <w:rsid w:val="00A6283E"/>
    <w:rsid w:val="00A64C9C"/>
    <w:rsid w:val="00A770A8"/>
    <w:rsid w:val="00AA22D6"/>
    <w:rsid w:val="00AC31E1"/>
    <w:rsid w:val="00AC5E4D"/>
    <w:rsid w:val="00AE3A13"/>
    <w:rsid w:val="00AE7740"/>
    <w:rsid w:val="00B0087B"/>
    <w:rsid w:val="00B20DBB"/>
    <w:rsid w:val="00B24552"/>
    <w:rsid w:val="00B42DFD"/>
    <w:rsid w:val="00B70306"/>
    <w:rsid w:val="00B827BE"/>
    <w:rsid w:val="00B844EF"/>
    <w:rsid w:val="00B8772E"/>
    <w:rsid w:val="00B93BE7"/>
    <w:rsid w:val="00BA3AA8"/>
    <w:rsid w:val="00BB1ABF"/>
    <w:rsid w:val="00BC21C8"/>
    <w:rsid w:val="00BC3C35"/>
    <w:rsid w:val="00BC7D18"/>
    <w:rsid w:val="00BE146B"/>
    <w:rsid w:val="00BF532B"/>
    <w:rsid w:val="00C14F46"/>
    <w:rsid w:val="00C34485"/>
    <w:rsid w:val="00C419E5"/>
    <w:rsid w:val="00C46AA2"/>
    <w:rsid w:val="00C47515"/>
    <w:rsid w:val="00C54EF0"/>
    <w:rsid w:val="00C62712"/>
    <w:rsid w:val="00C75F5B"/>
    <w:rsid w:val="00C831F4"/>
    <w:rsid w:val="00C83757"/>
    <w:rsid w:val="00C90FA9"/>
    <w:rsid w:val="00CA4C18"/>
    <w:rsid w:val="00CA5CB1"/>
    <w:rsid w:val="00CC2B93"/>
    <w:rsid w:val="00CE5810"/>
    <w:rsid w:val="00D03469"/>
    <w:rsid w:val="00D07F4E"/>
    <w:rsid w:val="00D11D6C"/>
    <w:rsid w:val="00D230AF"/>
    <w:rsid w:val="00D32950"/>
    <w:rsid w:val="00D341CD"/>
    <w:rsid w:val="00D34890"/>
    <w:rsid w:val="00D37366"/>
    <w:rsid w:val="00D477E9"/>
    <w:rsid w:val="00D5712E"/>
    <w:rsid w:val="00D74CB7"/>
    <w:rsid w:val="00D75294"/>
    <w:rsid w:val="00D75C06"/>
    <w:rsid w:val="00D83E74"/>
    <w:rsid w:val="00D92D3A"/>
    <w:rsid w:val="00DA6189"/>
    <w:rsid w:val="00DC0222"/>
    <w:rsid w:val="00DC285B"/>
    <w:rsid w:val="00DC6314"/>
    <w:rsid w:val="00DC717C"/>
    <w:rsid w:val="00DD57E3"/>
    <w:rsid w:val="00DF185E"/>
    <w:rsid w:val="00DF5450"/>
    <w:rsid w:val="00DF7731"/>
    <w:rsid w:val="00E03C80"/>
    <w:rsid w:val="00E1343F"/>
    <w:rsid w:val="00E17757"/>
    <w:rsid w:val="00E32102"/>
    <w:rsid w:val="00E32136"/>
    <w:rsid w:val="00E36615"/>
    <w:rsid w:val="00E450D1"/>
    <w:rsid w:val="00E47E76"/>
    <w:rsid w:val="00E5680B"/>
    <w:rsid w:val="00E60C9C"/>
    <w:rsid w:val="00E6357E"/>
    <w:rsid w:val="00E7019E"/>
    <w:rsid w:val="00EA0760"/>
    <w:rsid w:val="00EA5FCB"/>
    <w:rsid w:val="00EA7070"/>
    <w:rsid w:val="00EB6CBC"/>
    <w:rsid w:val="00EF461B"/>
    <w:rsid w:val="00F0410D"/>
    <w:rsid w:val="00F0471D"/>
    <w:rsid w:val="00F14881"/>
    <w:rsid w:val="00F37D3B"/>
    <w:rsid w:val="00F40FB9"/>
    <w:rsid w:val="00F45C5E"/>
    <w:rsid w:val="00F638B4"/>
    <w:rsid w:val="00F738BE"/>
    <w:rsid w:val="00F91CFA"/>
    <w:rsid w:val="00FC1E2F"/>
    <w:rsid w:val="00FC6479"/>
    <w:rsid w:val="00FE7148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13F6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55D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C831F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831F4"/>
    <w:pPr>
      <w:keepNext/>
      <w:pageBreakBefore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"/>
    <w:qFormat/>
    <w:rsid w:val="00C831F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831F4"/>
    <w:pPr>
      <w:keepNext/>
      <w:spacing w:before="240" w:after="60"/>
      <w:outlineLvl w:val="3"/>
    </w:pPr>
    <w:rPr>
      <w:b/>
      <w:bCs/>
      <w:szCs w:val="28"/>
    </w:rPr>
  </w:style>
  <w:style w:type="paragraph" w:styleId="8">
    <w:name w:val="heading 8"/>
    <w:basedOn w:val="a"/>
    <w:next w:val="a"/>
    <w:link w:val="80"/>
    <w:qFormat/>
    <w:rsid w:val="00C831F4"/>
    <w:pPr>
      <w:spacing w:before="240" w:after="60"/>
      <w:outlineLvl w:val="7"/>
    </w:pPr>
    <w:rPr>
      <w:i/>
      <w:i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22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B20DBB"/>
    <w:pPr>
      <w:autoSpaceDE w:val="0"/>
      <w:autoSpaceDN w:val="0"/>
      <w:adjustRightInd w:val="0"/>
    </w:pPr>
    <w:rPr>
      <w:rFonts w:ascii="Courier New" w:hAnsi="Courier New" w:cs="Courier New"/>
    </w:rPr>
  </w:style>
  <w:style w:type="table" w:styleId="a4">
    <w:name w:val="Table Grid"/>
    <w:basedOn w:val="a1"/>
    <w:rsid w:val="000D15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aliases w:val="бпОсновной текст"/>
    <w:basedOn w:val="a"/>
    <w:link w:val="a6"/>
    <w:rsid w:val="00360F4F"/>
    <w:pPr>
      <w:jc w:val="center"/>
    </w:pPr>
    <w:rPr>
      <w:b/>
    </w:rPr>
  </w:style>
  <w:style w:type="character" w:customStyle="1" w:styleId="a6">
    <w:name w:val="Основной текст Знак"/>
    <w:aliases w:val="бпОсновной текст Знак"/>
    <w:basedOn w:val="a0"/>
    <w:link w:val="a5"/>
    <w:rsid w:val="00360F4F"/>
    <w:rPr>
      <w:b/>
      <w:sz w:val="28"/>
      <w:szCs w:val="24"/>
    </w:rPr>
  </w:style>
  <w:style w:type="character" w:customStyle="1" w:styleId="10">
    <w:name w:val="Заголовок 1 Знак"/>
    <w:basedOn w:val="a0"/>
    <w:link w:val="1"/>
    <w:rsid w:val="00C831F4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C831F4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C831F4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C831F4"/>
    <w:rPr>
      <w:b/>
      <w:bCs/>
      <w:sz w:val="28"/>
      <w:szCs w:val="28"/>
    </w:rPr>
  </w:style>
  <w:style w:type="character" w:customStyle="1" w:styleId="80">
    <w:name w:val="Заголовок 8 Знак"/>
    <w:basedOn w:val="a0"/>
    <w:link w:val="8"/>
    <w:rsid w:val="00C831F4"/>
    <w:rPr>
      <w:i/>
      <w:iCs/>
      <w:sz w:val="24"/>
      <w:szCs w:val="24"/>
    </w:rPr>
  </w:style>
  <w:style w:type="numbering" w:customStyle="1" w:styleId="11">
    <w:name w:val="Нет списка1"/>
    <w:next w:val="a2"/>
    <w:semiHidden/>
    <w:rsid w:val="00C831F4"/>
  </w:style>
  <w:style w:type="character" w:styleId="a7">
    <w:name w:val="annotation reference"/>
    <w:semiHidden/>
    <w:rsid w:val="00C831F4"/>
    <w:rPr>
      <w:sz w:val="16"/>
      <w:szCs w:val="16"/>
    </w:rPr>
  </w:style>
  <w:style w:type="paragraph" w:styleId="a8">
    <w:name w:val="annotation text"/>
    <w:basedOn w:val="a"/>
    <w:link w:val="a9"/>
    <w:semiHidden/>
    <w:rsid w:val="00C831F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semiHidden/>
    <w:rsid w:val="00C831F4"/>
  </w:style>
  <w:style w:type="paragraph" w:styleId="aa">
    <w:name w:val="Balloon Text"/>
    <w:basedOn w:val="a"/>
    <w:link w:val="ab"/>
    <w:rsid w:val="00C831F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C831F4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C831F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3"/>
    <w:basedOn w:val="a"/>
    <w:link w:val="32"/>
    <w:rsid w:val="00C831F4"/>
    <w:pPr>
      <w:spacing w:after="120" w:line="360" w:lineRule="auto"/>
      <w:ind w:firstLine="709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831F4"/>
    <w:rPr>
      <w:sz w:val="16"/>
      <w:szCs w:val="16"/>
    </w:rPr>
  </w:style>
  <w:style w:type="paragraph" w:styleId="12">
    <w:name w:val="toc 1"/>
    <w:basedOn w:val="a"/>
    <w:next w:val="a"/>
    <w:autoRedefine/>
    <w:semiHidden/>
    <w:rsid w:val="00C831F4"/>
    <w:pPr>
      <w:tabs>
        <w:tab w:val="right" w:leader="dot" w:pos="9360"/>
      </w:tabs>
    </w:pPr>
    <w:rPr>
      <w:b/>
      <w:noProof/>
      <w:sz w:val="26"/>
      <w:szCs w:val="26"/>
      <w:lang w:val="en-US"/>
    </w:rPr>
  </w:style>
  <w:style w:type="paragraph" w:styleId="21">
    <w:name w:val="toc 2"/>
    <w:basedOn w:val="a"/>
    <w:next w:val="a"/>
    <w:autoRedefine/>
    <w:semiHidden/>
    <w:rsid w:val="00C831F4"/>
    <w:pPr>
      <w:tabs>
        <w:tab w:val="right" w:leader="dot" w:pos="9360"/>
      </w:tabs>
      <w:ind w:left="240" w:right="-5"/>
    </w:pPr>
    <w:rPr>
      <w:sz w:val="24"/>
    </w:rPr>
  </w:style>
  <w:style w:type="paragraph" w:styleId="33">
    <w:name w:val="toc 3"/>
    <w:basedOn w:val="a"/>
    <w:next w:val="a"/>
    <w:autoRedefine/>
    <w:semiHidden/>
    <w:rsid w:val="00C831F4"/>
    <w:pPr>
      <w:ind w:left="480"/>
    </w:pPr>
    <w:rPr>
      <w:sz w:val="24"/>
    </w:rPr>
  </w:style>
  <w:style w:type="character" w:styleId="ac">
    <w:name w:val="Hyperlink"/>
    <w:uiPriority w:val="99"/>
    <w:rsid w:val="00C831F4"/>
    <w:rPr>
      <w:color w:val="0000FF"/>
      <w:u w:val="single"/>
    </w:rPr>
  </w:style>
  <w:style w:type="paragraph" w:customStyle="1" w:styleId="ConsPlusNormal">
    <w:name w:val="ConsPlusNormal"/>
    <w:rsid w:val="00C831F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footnote text"/>
    <w:basedOn w:val="a"/>
    <w:link w:val="ae"/>
    <w:semiHidden/>
    <w:rsid w:val="00C831F4"/>
    <w:rPr>
      <w:sz w:val="20"/>
      <w:szCs w:val="20"/>
    </w:rPr>
  </w:style>
  <w:style w:type="character" w:customStyle="1" w:styleId="ae">
    <w:name w:val="Текст сноски Знак"/>
    <w:basedOn w:val="a0"/>
    <w:link w:val="ad"/>
    <w:semiHidden/>
    <w:rsid w:val="00C831F4"/>
  </w:style>
  <w:style w:type="character" w:styleId="af">
    <w:name w:val="footnote reference"/>
    <w:semiHidden/>
    <w:rsid w:val="00C831F4"/>
    <w:rPr>
      <w:vertAlign w:val="superscript"/>
    </w:rPr>
  </w:style>
  <w:style w:type="paragraph" w:customStyle="1" w:styleId="13">
    <w:name w:val="Заголовок 1 Галя"/>
    <w:basedOn w:val="a"/>
    <w:rsid w:val="00C831F4"/>
    <w:pPr>
      <w:jc w:val="center"/>
    </w:pPr>
    <w:rPr>
      <w:b/>
      <w:szCs w:val="28"/>
      <w:lang w:val="en-US"/>
    </w:rPr>
  </w:style>
  <w:style w:type="paragraph" w:customStyle="1" w:styleId="22">
    <w:name w:val="Заголовок 2 Галя"/>
    <w:basedOn w:val="a"/>
    <w:rsid w:val="00C831F4"/>
    <w:pPr>
      <w:jc w:val="center"/>
    </w:pPr>
    <w:rPr>
      <w:b/>
      <w:szCs w:val="28"/>
    </w:rPr>
  </w:style>
  <w:style w:type="paragraph" w:customStyle="1" w:styleId="34">
    <w:name w:val="Заголовок 3 Галя"/>
    <w:basedOn w:val="a"/>
    <w:rsid w:val="00C831F4"/>
    <w:rPr>
      <w:b/>
      <w:i/>
      <w:szCs w:val="28"/>
    </w:rPr>
  </w:style>
  <w:style w:type="paragraph" w:styleId="af0">
    <w:name w:val="annotation subject"/>
    <w:basedOn w:val="a8"/>
    <w:next w:val="a8"/>
    <w:link w:val="af1"/>
    <w:semiHidden/>
    <w:rsid w:val="00C831F4"/>
    <w:rPr>
      <w:b/>
      <w:bCs/>
    </w:rPr>
  </w:style>
  <w:style w:type="character" w:customStyle="1" w:styleId="af1">
    <w:name w:val="Тема примечания Знак"/>
    <w:basedOn w:val="a9"/>
    <w:link w:val="af0"/>
    <w:semiHidden/>
    <w:rsid w:val="00C831F4"/>
    <w:rPr>
      <w:b/>
      <w:bCs/>
    </w:rPr>
  </w:style>
  <w:style w:type="paragraph" w:customStyle="1" w:styleId="text">
    <w:name w:val="text"/>
    <w:basedOn w:val="a"/>
    <w:rsid w:val="00C831F4"/>
    <w:pPr>
      <w:spacing w:before="64" w:after="64"/>
      <w:jc w:val="both"/>
    </w:pPr>
    <w:rPr>
      <w:rFonts w:ascii="Verdana" w:hAnsi="Verdana"/>
      <w:sz w:val="20"/>
      <w:szCs w:val="20"/>
    </w:rPr>
  </w:style>
  <w:style w:type="paragraph" w:customStyle="1" w:styleId="right">
    <w:name w:val="right"/>
    <w:basedOn w:val="a"/>
    <w:rsid w:val="00C831F4"/>
    <w:pPr>
      <w:spacing w:before="64" w:after="64"/>
      <w:jc w:val="right"/>
    </w:pPr>
    <w:rPr>
      <w:rFonts w:ascii="Verdana" w:hAnsi="Verdana"/>
      <w:sz w:val="20"/>
      <w:szCs w:val="20"/>
    </w:rPr>
  </w:style>
  <w:style w:type="paragraph" w:styleId="23">
    <w:name w:val="Body Text Indent 2"/>
    <w:basedOn w:val="a"/>
    <w:link w:val="24"/>
    <w:rsid w:val="00C831F4"/>
    <w:pPr>
      <w:spacing w:after="120" w:line="480" w:lineRule="auto"/>
      <w:ind w:left="283"/>
    </w:pPr>
    <w:rPr>
      <w:rFonts w:eastAsia="SimSun"/>
      <w:sz w:val="24"/>
      <w:lang w:eastAsia="zh-CN"/>
    </w:rPr>
  </w:style>
  <w:style w:type="character" w:customStyle="1" w:styleId="24">
    <w:name w:val="Основной текст с отступом 2 Знак"/>
    <w:basedOn w:val="a0"/>
    <w:link w:val="23"/>
    <w:rsid w:val="00C831F4"/>
    <w:rPr>
      <w:rFonts w:eastAsia="SimSun"/>
      <w:sz w:val="24"/>
      <w:szCs w:val="24"/>
      <w:lang w:eastAsia="zh-CN"/>
    </w:rPr>
  </w:style>
  <w:style w:type="paragraph" w:customStyle="1" w:styleId="ConsTitle">
    <w:name w:val="ConsTitle"/>
    <w:rsid w:val="00C831F4"/>
    <w:pPr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styleId="35">
    <w:name w:val="Body Text Indent 3"/>
    <w:basedOn w:val="a"/>
    <w:link w:val="36"/>
    <w:rsid w:val="00C831F4"/>
    <w:pPr>
      <w:spacing w:after="120"/>
      <w:ind w:left="283"/>
    </w:pPr>
    <w:rPr>
      <w:rFonts w:eastAsia="SimSun"/>
      <w:sz w:val="16"/>
      <w:szCs w:val="16"/>
      <w:lang w:eastAsia="zh-CN"/>
    </w:rPr>
  </w:style>
  <w:style w:type="character" w:customStyle="1" w:styleId="36">
    <w:name w:val="Основной текст с отступом 3 Знак"/>
    <w:basedOn w:val="a0"/>
    <w:link w:val="35"/>
    <w:rsid w:val="00C831F4"/>
    <w:rPr>
      <w:rFonts w:eastAsia="SimSun"/>
      <w:sz w:val="16"/>
      <w:szCs w:val="16"/>
      <w:lang w:eastAsia="zh-CN"/>
    </w:rPr>
  </w:style>
  <w:style w:type="paragraph" w:styleId="af2">
    <w:name w:val="Body Text Indent"/>
    <w:basedOn w:val="a"/>
    <w:link w:val="af3"/>
    <w:rsid w:val="00C831F4"/>
    <w:pPr>
      <w:spacing w:after="120"/>
      <w:ind w:left="283"/>
    </w:pPr>
    <w:rPr>
      <w:rFonts w:eastAsia="SimSun"/>
      <w:sz w:val="24"/>
      <w:lang w:eastAsia="zh-CN"/>
    </w:rPr>
  </w:style>
  <w:style w:type="character" w:customStyle="1" w:styleId="af3">
    <w:name w:val="Основной текст с отступом Знак"/>
    <w:basedOn w:val="a0"/>
    <w:link w:val="af2"/>
    <w:rsid w:val="00C831F4"/>
    <w:rPr>
      <w:rFonts w:eastAsia="SimSun"/>
      <w:sz w:val="24"/>
      <w:szCs w:val="24"/>
      <w:lang w:eastAsia="zh-CN"/>
    </w:rPr>
  </w:style>
  <w:style w:type="paragraph" w:styleId="25">
    <w:name w:val="Body Text 2"/>
    <w:basedOn w:val="a"/>
    <w:link w:val="26"/>
    <w:rsid w:val="00C831F4"/>
    <w:pPr>
      <w:spacing w:after="120" w:line="480" w:lineRule="auto"/>
    </w:pPr>
    <w:rPr>
      <w:rFonts w:eastAsia="SimSun"/>
      <w:sz w:val="24"/>
      <w:lang w:eastAsia="zh-CN"/>
    </w:rPr>
  </w:style>
  <w:style w:type="character" w:customStyle="1" w:styleId="26">
    <w:name w:val="Основной текст 2 Знак"/>
    <w:basedOn w:val="a0"/>
    <w:link w:val="25"/>
    <w:rsid w:val="00C831F4"/>
    <w:rPr>
      <w:rFonts w:eastAsia="SimSun"/>
      <w:sz w:val="24"/>
      <w:szCs w:val="24"/>
      <w:lang w:eastAsia="zh-CN"/>
    </w:rPr>
  </w:style>
  <w:style w:type="character" w:customStyle="1" w:styleId="f">
    <w:name w:val="f"/>
    <w:basedOn w:val="a0"/>
    <w:rsid w:val="00C831F4"/>
  </w:style>
  <w:style w:type="paragraph" w:styleId="af4">
    <w:name w:val="header"/>
    <w:basedOn w:val="a"/>
    <w:link w:val="af5"/>
    <w:rsid w:val="00C831F4"/>
    <w:pPr>
      <w:tabs>
        <w:tab w:val="center" w:pos="4677"/>
        <w:tab w:val="right" w:pos="9355"/>
      </w:tabs>
    </w:pPr>
    <w:rPr>
      <w:sz w:val="24"/>
    </w:rPr>
  </w:style>
  <w:style w:type="character" w:customStyle="1" w:styleId="af5">
    <w:name w:val="Верхний колонтитул Знак"/>
    <w:basedOn w:val="a0"/>
    <w:link w:val="af4"/>
    <w:rsid w:val="00C831F4"/>
    <w:rPr>
      <w:sz w:val="24"/>
      <w:szCs w:val="24"/>
    </w:rPr>
  </w:style>
  <w:style w:type="paragraph" w:styleId="af6">
    <w:name w:val="footer"/>
    <w:basedOn w:val="a"/>
    <w:link w:val="af7"/>
    <w:rsid w:val="00C831F4"/>
    <w:pPr>
      <w:tabs>
        <w:tab w:val="center" w:pos="4677"/>
        <w:tab w:val="right" w:pos="9355"/>
      </w:tabs>
    </w:pPr>
    <w:rPr>
      <w:sz w:val="24"/>
    </w:rPr>
  </w:style>
  <w:style w:type="character" w:customStyle="1" w:styleId="af7">
    <w:name w:val="Нижний колонтитул Знак"/>
    <w:basedOn w:val="a0"/>
    <w:link w:val="af6"/>
    <w:rsid w:val="00C831F4"/>
    <w:rPr>
      <w:sz w:val="24"/>
      <w:szCs w:val="24"/>
    </w:rPr>
  </w:style>
  <w:style w:type="character" w:styleId="af8">
    <w:name w:val="page number"/>
    <w:basedOn w:val="a0"/>
    <w:rsid w:val="00C831F4"/>
  </w:style>
  <w:style w:type="paragraph" w:customStyle="1" w:styleId="af9">
    <w:name w:val="Название проектного документа"/>
    <w:basedOn w:val="a"/>
    <w:rsid w:val="00C831F4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customStyle="1" w:styleId="afa">
    <w:name w:val="Город и год разработки"/>
    <w:basedOn w:val="a"/>
    <w:rsid w:val="00C831F4"/>
    <w:pPr>
      <w:widowControl w:val="0"/>
      <w:jc w:val="center"/>
    </w:pPr>
    <w:rPr>
      <w:rFonts w:ascii="Arial" w:hAnsi="Arial" w:cs="Arial"/>
      <w:b/>
      <w:color w:val="000080"/>
      <w:sz w:val="24"/>
      <w:szCs w:val="20"/>
    </w:rPr>
  </w:style>
  <w:style w:type="paragraph" w:customStyle="1" w:styleId="afb">
    <w:name w:val="Нумерованный Список"/>
    <w:basedOn w:val="a"/>
    <w:rsid w:val="00C831F4"/>
    <w:pPr>
      <w:spacing w:before="120" w:after="120"/>
      <w:jc w:val="both"/>
    </w:pPr>
    <w:rPr>
      <w:sz w:val="24"/>
    </w:rPr>
  </w:style>
  <w:style w:type="paragraph" w:styleId="afc">
    <w:name w:val="Plain Text"/>
    <w:basedOn w:val="a"/>
    <w:link w:val="afd"/>
    <w:rsid w:val="00C831F4"/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0"/>
    <w:link w:val="afc"/>
    <w:rsid w:val="00C831F4"/>
    <w:rPr>
      <w:rFonts w:ascii="Courier New" w:hAnsi="Courier New"/>
    </w:rPr>
  </w:style>
  <w:style w:type="paragraph" w:customStyle="1" w:styleId="210">
    <w:name w:val="Основной текст 21"/>
    <w:basedOn w:val="a"/>
    <w:rsid w:val="00C831F4"/>
    <w:pPr>
      <w:shd w:val="clear" w:color="auto" w:fill="FFFFFF"/>
      <w:ind w:firstLine="567"/>
      <w:jc w:val="both"/>
    </w:pPr>
    <w:rPr>
      <w:kern w:val="2"/>
      <w:szCs w:val="20"/>
    </w:rPr>
  </w:style>
  <w:style w:type="character" w:customStyle="1" w:styleId="FontStyle43">
    <w:name w:val="Font Style43"/>
    <w:rsid w:val="00C831F4"/>
    <w:rPr>
      <w:rFonts w:ascii="Times New Roman" w:hAnsi="Times New Roman" w:cs="Times New Roman" w:hint="default"/>
      <w:sz w:val="26"/>
      <w:szCs w:val="26"/>
    </w:rPr>
  </w:style>
  <w:style w:type="paragraph" w:customStyle="1" w:styleId="afe">
    <w:name w:val="Нормальный (таблица)"/>
    <w:basedOn w:val="a"/>
    <w:next w:val="a"/>
    <w:uiPriority w:val="99"/>
    <w:rsid w:val="00C831F4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</w:rPr>
  </w:style>
  <w:style w:type="character" w:customStyle="1" w:styleId="aff">
    <w:name w:val="Цветовое выделение"/>
    <w:uiPriority w:val="99"/>
    <w:rsid w:val="00C831F4"/>
    <w:rPr>
      <w:b/>
      <w:bCs/>
      <w:color w:val="000080"/>
    </w:rPr>
  </w:style>
  <w:style w:type="paragraph" w:customStyle="1" w:styleId="CharChar">
    <w:name w:val="Char Char"/>
    <w:basedOn w:val="a"/>
    <w:uiPriority w:val="99"/>
    <w:rsid w:val="00C831F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f0">
    <w:name w:val="Гипертекстовая ссылка"/>
    <w:uiPriority w:val="99"/>
    <w:rsid w:val="00C831F4"/>
    <w:rPr>
      <w:b/>
      <w:bCs/>
      <w:color w:val="008000"/>
      <w:sz w:val="20"/>
      <w:szCs w:val="20"/>
      <w:u w:val="single"/>
    </w:rPr>
  </w:style>
  <w:style w:type="paragraph" w:customStyle="1" w:styleId="aff1">
    <w:name w:val="Прижатый влево"/>
    <w:basedOn w:val="a"/>
    <w:next w:val="a"/>
    <w:rsid w:val="00C831F4"/>
    <w:pPr>
      <w:autoSpaceDE w:val="0"/>
      <w:autoSpaceDN w:val="0"/>
      <w:adjustRightInd w:val="0"/>
    </w:pPr>
    <w:rPr>
      <w:rFonts w:ascii="Arial" w:hAnsi="Arial"/>
      <w:sz w:val="24"/>
    </w:rPr>
  </w:style>
  <w:style w:type="paragraph" w:customStyle="1" w:styleId="aff2">
    <w:name w:val="Таблицы (моноширинный)"/>
    <w:basedOn w:val="a"/>
    <w:next w:val="a"/>
    <w:uiPriority w:val="99"/>
    <w:rsid w:val="00C831F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styleId="aff3">
    <w:name w:val="FollowedHyperlink"/>
    <w:rsid w:val="00C831F4"/>
    <w:rPr>
      <w:color w:val="800080"/>
      <w:u w:val="single"/>
    </w:rPr>
  </w:style>
  <w:style w:type="paragraph" w:customStyle="1" w:styleId="s1">
    <w:name w:val="s_1"/>
    <w:basedOn w:val="a"/>
    <w:rsid w:val="003256A0"/>
    <w:pPr>
      <w:spacing w:before="100" w:beforeAutospacing="1" w:after="100" w:afterAutospacing="1"/>
    </w:pPr>
    <w:rPr>
      <w:sz w:val="24"/>
    </w:rPr>
  </w:style>
  <w:style w:type="paragraph" w:customStyle="1" w:styleId="s22">
    <w:name w:val="s_22"/>
    <w:basedOn w:val="a"/>
    <w:rsid w:val="006D5271"/>
    <w:pPr>
      <w:spacing w:before="100" w:beforeAutospacing="1" w:after="100" w:afterAutospacing="1"/>
    </w:pPr>
    <w:rPr>
      <w:sz w:val="24"/>
    </w:rPr>
  </w:style>
  <w:style w:type="paragraph" w:customStyle="1" w:styleId="s3">
    <w:name w:val="s_3"/>
    <w:basedOn w:val="a"/>
    <w:rsid w:val="006D5271"/>
    <w:pPr>
      <w:spacing w:before="100" w:beforeAutospacing="1" w:after="100" w:afterAutospacing="1"/>
    </w:pPr>
    <w:rPr>
      <w:sz w:val="24"/>
    </w:rPr>
  </w:style>
  <w:style w:type="paragraph" w:customStyle="1" w:styleId="ConsNonformat">
    <w:name w:val="ConsNonformat"/>
    <w:rsid w:val="006D5271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aff4">
    <w:name w:val="Normal (Web)"/>
    <w:basedOn w:val="a"/>
    <w:uiPriority w:val="99"/>
    <w:semiHidden/>
    <w:unhideWhenUsed/>
    <w:rsid w:val="006D5271"/>
    <w:pPr>
      <w:spacing w:before="100" w:beforeAutospacing="1" w:after="119"/>
    </w:pPr>
    <w:rPr>
      <w:sz w:val="24"/>
    </w:rPr>
  </w:style>
  <w:style w:type="paragraph" w:customStyle="1" w:styleId="Standard">
    <w:name w:val="Standard"/>
    <w:rsid w:val="00BF532B"/>
    <w:pPr>
      <w:suppressAutoHyphens/>
      <w:autoSpaceDN w:val="0"/>
      <w:textAlignment w:val="baseline"/>
    </w:pPr>
    <w:rPr>
      <w:rFonts w:ascii="Liberation Serif" w:eastAsia="Liberation Serif" w:hAnsi="Liberation Serif" w:cs="Liberation Serif"/>
      <w:color w:val="000000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55D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C831F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831F4"/>
    <w:pPr>
      <w:keepNext/>
      <w:pageBreakBefore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"/>
    <w:qFormat/>
    <w:rsid w:val="00C831F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831F4"/>
    <w:pPr>
      <w:keepNext/>
      <w:spacing w:before="240" w:after="60"/>
      <w:outlineLvl w:val="3"/>
    </w:pPr>
    <w:rPr>
      <w:b/>
      <w:bCs/>
      <w:szCs w:val="28"/>
    </w:rPr>
  </w:style>
  <w:style w:type="paragraph" w:styleId="8">
    <w:name w:val="heading 8"/>
    <w:basedOn w:val="a"/>
    <w:next w:val="a"/>
    <w:link w:val="80"/>
    <w:qFormat/>
    <w:rsid w:val="00C831F4"/>
    <w:pPr>
      <w:spacing w:before="240" w:after="60"/>
      <w:outlineLvl w:val="7"/>
    </w:pPr>
    <w:rPr>
      <w:i/>
      <w:i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22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B20DBB"/>
    <w:pPr>
      <w:autoSpaceDE w:val="0"/>
      <w:autoSpaceDN w:val="0"/>
      <w:adjustRightInd w:val="0"/>
    </w:pPr>
    <w:rPr>
      <w:rFonts w:ascii="Courier New" w:hAnsi="Courier New" w:cs="Courier New"/>
    </w:rPr>
  </w:style>
  <w:style w:type="table" w:styleId="a4">
    <w:name w:val="Table Grid"/>
    <w:basedOn w:val="a1"/>
    <w:rsid w:val="000D15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aliases w:val="бпОсновной текст"/>
    <w:basedOn w:val="a"/>
    <w:link w:val="a6"/>
    <w:rsid w:val="00360F4F"/>
    <w:pPr>
      <w:jc w:val="center"/>
    </w:pPr>
    <w:rPr>
      <w:b/>
    </w:rPr>
  </w:style>
  <w:style w:type="character" w:customStyle="1" w:styleId="a6">
    <w:name w:val="Основной текст Знак"/>
    <w:aliases w:val="бпОсновной текст Знак"/>
    <w:basedOn w:val="a0"/>
    <w:link w:val="a5"/>
    <w:rsid w:val="00360F4F"/>
    <w:rPr>
      <w:b/>
      <w:sz w:val="28"/>
      <w:szCs w:val="24"/>
    </w:rPr>
  </w:style>
  <w:style w:type="character" w:customStyle="1" w:styleId="10">
    <w:name w:val="Заголовок 1 Знак"/>
    <w:basedOn w:val="a0"/>
    <w:link w:val="1"/>
    <w:rsid w:val="00C831F4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C831F4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C831F4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C831F4"/>
    <w:rPr>
      <w:b/>
      <w:bCs/>
      <w:sz w:val="28"/>
      <w:szCs w:val="28"/>
    </w:rPr>
  </w:style>
  <w:style w:type="character" w:customStyle="1" w:styleId="80">
    <w:name w:val="Заголовок 8 Знак"/>
    <w:basedOn w:val="a0"/>
    <w:link w:val="8"/>
    <w:rsid w:val="00C831F4"/>
    <w:rPr>
      <w:i/>
      <w:iCs/>
      <w:sz w:val="24"/>
      <w:szCs w:val="24"/>
    </w:rPr>
  </w:style>
  <w:style w:type="numbering" w:customStyle="1" w:styleId="11">
    <w:name w:val="Нет списка1"/>
    <w:next w:val="a2"/>
    <w:semiHidden/>
    <w:rsid w:val="00C831F4"/>
  </w:style>
  <w:style w:type="character" w:styleId="a7">
    <w:name w:val="annotation reference"/>
    <w:semiHidden/>
    <w:rsid w:val="00C831F4"/>
    <w:rPr>
      <w:sz w:val="16"/>
      <w:szCs w:val="16"/>
    </w:rPr>
  </w:style>
  <w:style w:type="paragraph" w:styleId="a8">
    <w:name w:val="annotation text"/>
    <w:basedOn w:val="a"/>
    <w:link w:val="a9"/>
    <w:semiHidden/>
    <w:rsid w:val="00C831F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semiHidden/>
    <w:rsid w:val="00C831F4"/>
  </w:style>
  <w:style w:type="paragraph" w:styleId="aa">
    <w:name w:val="Balloon Text"/>
    <w:basedOn w:val="a"/>
    <w:link w:val="ab"/>
    <w:rsid w:val="00C831F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C831F4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C831F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3"/>
    <w:basedOn w:val="a"/>
    <w:link w:val="32"/>
    <w:rsid w:val="00C831F4"/>
    <w:pPr>
      <w:spacing w:after="120" w:line="360" w:lineRule="auto"/>
      <w:ind w:firstLine="709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831F4"/>
    <w:rPr>
      <w:sz w:val="16"/>
      <w:szCs w:val="16"/>
    </w:rPr>
  </w:style>
  <w:style w:type="paragraph" w:styleId="12">
    <w:name w:val="toc 1"/>
    <w:basedOn w:val="a"/>
    <w:next w:val="a"/>
    <w:autoRedefine/>
    <w:semiHidden/>
    <w:rsid w:val="00C831F4"/>
    <w:pPr>
      <w:tabs>
        <w:tab w:val="right" w:leader="dot" w:pos="9360"/>
      </w:tabs>
    </w:pPr>
    <w:rPr>
      <w:b/>
      <w:noProof/>
      <w:sz w:val="26"/>
      <w:szCs w:val="26"/>
      <w:lang w:val="en-US"/>
    </w:rPr>
  </w:style>
  <w:style w:type="paragraph" w:styleId="21">
    <w:name w:val="toc 2"/>
    <w:basedOn w:val="a"/>
    <w:next w:val="a"/>
    <w:autoRedefine/>
    <w:semiHidden/>
    <w:rsid w:val="00C831F4"/>
    <w:pPr>
      <w:tabs>
        <w:tab w:val="right" w:leader="dot" w:pos="9360"/>
      </w:tabs>
      <w:ind w:left="240" w:right="-5"/>
    </w:pPr>
    <w:rPr>
      <w:sz w:val="24"/>
    </w:rPr>
  </w:style>
  <w:style w:type="paragraph" w:styleId="33">
    <w:name w:val="toc 3"/>
    <w:basedOn w:val="a"/>
    <w:next w:val="a"/>
    <w:autoRedefine/>
    <w:semiHidden/>
    <w:rsid w:val="00C831F4"/>
    <w:pPr>
      <w:ind w:left="480"/>
    </w:pPr>
    <w:rPr>
      <w:sz w:val="24"/>
    </w:rPr>
  </w:style>
  <w:style w:type="character" w:styleId="ac">
    <w:name w:val="Hyperlink"/>
    <w:uiPriority w:val="99"/>
    <w:rsid w:val="00C831F4"/>
    <w:rPr>
      <w:color w:val="0000FF"/>
      <w:u w:val="single"/>
    </w:rPr>
  </w:style>
  <w:style w:type="paragraph" w:customStyle="1" w:styleId="ConsPlusNormal">
    <w:name w:val="ConsPlusNormal"/>
    <w:rsid w:val="00C831F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footnote text"/>
    <w:basedOn w:val="a"/>
    <w:link w:val="ae"/>
    <w:semiHidden/>
    <w:rsid w:val="00C831F4"/>
    <w:rPr>
      <w:sz w:val="20"/>
      <w:szCs w:val="20"/>
    </w:rPr>
  </w:style>
  <w:style w:type="character" w:customStyle="1" w:styleId="ae">
    <w:name w:val="Текст сноски Знак"/>
    <w:basedOn w:val="a0"/>
    <w:link w:val="ad"/>
    <w:semiHidden/>
    <w:rsid w:val="00C831F4"/>
  </w:style>
  <w:style w:type="character" w:styleId="af">
    <w:name w:val="footnote reference"/>
    <w:semiHidden/>
    <w:rsid w:val="00C831F4"/>
    <w:rPr>
      <w:vertAlign w:val="superscript"/>
    </w:rPr>
  </w:style>
  <w:style w:type="paragraph" w:customStyle="1" w:styleId="13">
    <w:name w:val="Заголовок 1 Галя"/>
    <w:basedOn w:val="a"/>
    <w:rsid w:val="00C831F4"/>
    <w:pPr>
      <w:jc w:val="center"/>
    </w:pPr>
    <w:rPr>
      <w:b/>
      <w:szCs w:val="28"/>
      <w:lang w:val="en-US"/>
    </w:rPr>
  </w:style>
  <w:style w:type="paragraph" w:customStyle="1" w:styleId="22">
    <w:name w:val="Заголовок 2 Галя"/>
    <w:basedOn w:val="a"/>
    <w:rsid w:val="00C831F4"/>
    <w:pPr>
      <w:jc w:val="center"/>
    </w:pPr>
    <w:rPr>
      <w:b/>
      <w:szCs w:val="28"/>
    </w:rPr>
  </w:style>
  <w:style w:type="paragraph" w:customStyle="1" w:styleId="34">
    <w:name w:val="Заголовок 3 Галя"/>
    <w:basedOn w:val="a"/>
    <w:rsid w:val="00C831F4"/>
    <w:rPr>
      <w:b/>
      <w:i/>
      <w:szCs w:val="28"/>
    </w:rPr>
  </w:style>
  <w:style w:type="paragraph" w:styleId="af0">
    <w:name w:val="annotation subject"/>
    <w:basedOn w:val="a8"/>
    <w:next w:val="a8"/>
    <w:link w:val="af1"/>
    <w:semiHidden/>
    <w:rsid w:val="00C831F4"/>
    <w:rPr>
      <w:b/>
      <w:bCs/>
    </w:rPr>
  </w:style>
  <w:style w:type="character" w:customStyle="1" w:styleId="af1">
    <w:name w:val="Тема примечания Знак"/>
    <w:basedOn w:val="a9"/>
    <w:link w:val="af0"/>
    <w:semiHidden/>
    <w:rsid w:val="00C831F4"/>
    <w:rPr>
      <w:b/>
      <w:bCs/>
    </w:rPr>
  </w:style>
  <w:style w:type="paragraph" w:customStyle="1" w:styleId="text">
    <w:name w:val="text"/>
    <w:basedOn w:val="a"/>
    <w:rsid w:val="00C831F4"/>
    <w:pPr>
      <w:spacing w:before="64" w:after="64"/>
      <w:jc w:val="both"/>
    </w:pPr>
    <w:rPr>
      <w:rFonts w:ascii="Verdana" w:hAnsi="Verdana"/>
      <w:sz w:val="20"/>
      <w:szCs w:val="20"/>
    </w:rPr>
  </w:style>
  <w:style w:type="paragraph" w:customStyle="1" w:styleId="right">
    <w:name w:val="right"/>
    <w:basedOn w:val="a"/>
    <w:rsid w:val="00C831F4"/>
    <w:pPr>
      <w:spacing w:before="64" w:after="64"/>
      <w:jc w:val="right"/>
    </w:pPr>
    <w:rPr>
      <w:rFonts w:ascii="Verdana" w:hAnsi="Verdana"/>
      <w:sz w:val="20"/>
      <w:szCs w:val="20"/>
    </w:rPr>
  </w:style>
  <w:style w:type="paragraph" w:styleId="23">
    <w:name w:val="Body Text Indent 2"/>
    <w:basedOn w:val="a"/>
    <w:link w:val="24"/>
    <w:rsid w:val="00C831F4"/>
    <w:pPr>
      <w:spacing w:after="120" w:line="480" w:lineRule="auto"/>
      <w:ind w:left="283"/>
    </w:pPr>
    <w:rPr>
      <w:rFonts w:eastAsia="SimSun"/>
      <w:sz w:val="24"/>
      <w:lang w:eastAsia="zh-CN"/>
    </w:rPr>
  </w:style>
  <w:style w:type="character" w:customStyle="1" w:styleId="24">
    <w:name w:val="Основной текст с отступом 2 Знак"/>
    <w:basedOn w:val="a0"/>
    <w:link w:val="23"/>
    <w:rsid w:val="00C831F4"/>
    <w:rPr>
      <w:rFonts w:eastAsia="SimSun"/>
      <w:sz w:val="24"/>
      <w:szCs w:val="24"/>
      <w:lang w:eastAsia="zh-CN"/>
    </w:rPr>
  </w:style>
  <w:style w:type="paragraph" w:customStyle="1" w:styleId="ConsTitle">
    <w:name w:val="ConsTitle"/>
    <w:rsid w:val="00C831F4"/>
    <w:pPr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styleId="35">
    <w:name w:val="Body Text Indent 3"/>
    <w:basedOn w:val="a"/>
    <w:link w:val="36"/>
    <w:rsid w:val="00C831F4"/>
    <w:pPr>
      <w:spacing w:after="120"/>
      <w:ind w:left="283"/>
    </w:pPr>
    <w:rPr>
      <w:rFonts w:eastAsia="SimSun"/>
      <w:sz w:val="16"/>
      <w:szCs w:val="16"/>
      <w:lang w:eastAsia="zh-CN"/>
    </w:rPr>
  </w:style>
  <w:style w:type="character" w:customStyle="1" w:styleId="36">
    <w:name w:val="Основной текст с отступом 3 Знак"/>
    <w:basedOn w:val="a0"/>
    <w:link w:val="35"/>
    <w:rsid w:val="00C831F4"/>
    <w:rPr>
      <w:rFonts w:eastAsia="SimSun"/>
      <w:sz w:val="16"/>
      <w:szCs w:val="16"/>
      <w:lang w:eastAsia="zh-CN"/>
    </w:rPr>
  </w:style>
  <w:style w:type="paragraph" w:styleId="af2">
    <w:name w:val="Body Text Indent"/>
    <w:basedOn w:val="a"/>
    <w:link w:val="af3"/>
    <w:rsid w:val="00C831F4"/>
    <w:pPr>
      <w:spacing w:after="120"/>
      <w:ind w:left="283"/>
    </w:pPr>
    <w:rPr>
      <w:rFonts w:eastAsia="SimSun"/>
      <w:sz w:val="24"/>
      <w:lang w:eastAsia="zh-CN"/>
    </w:rPr>
  </w:style>
  <w:style w:type="character" w:customStyle="1" w:styleId="af3">
    <w:name w:val="Основной текст с отступом Знак"/>
    <w:basedOn w:val="a0"/>
    <w:link w:val="af2"/>
    <w:rsid w:val="00C831F4"/>
    <w:rPr>
      <w:rFonts w:eastAsia="SimSun"/>
      <w:sz w:val="24"/>
      <w:szCs w:val="24"/>
      <w:lang w:eastAsia="zh-CN"/>
    </w:rPr>
  </w:style>
  <w:style w:type="paragraph" w:styleId="25">
    <w:name w:val="Body Text 2"/>
    <w:basedOn w:val="a"/>
    <w:link w:val="26"/>
    <w:rsid w:val="00C831F4"/>
    <w:pPr>
      <w:spacing w:after="120" w:line="480" w:lineRule="auto"/>
    </w:pPr>
    <w:rPr>
      <w:rFonts w:eastAsia="SimSun"/>
      <w:sz w:val="24"/>
      <w:lang w:eastAsia="zh-CN"/>
    </w:rPr>
  </w:style>
  <w:style w:type="character" w:customStyle="1" w:styleId="26">
    <w:name w:val="Основной текст 2 Знак"/>
    <w:basedOn w:val="a0"/>
    <w:link w:val="25"/>
    <w:rsid w:val="00C831F4"/>
    <w:rPr>
      <w:rFonts w:eastAsia="SimSun"/>
      <w:sz w:val="24"/>
      <w:szCs w:val="24"/>
      <w:lang w:eastAsia="zh-CN"/>
    </w:rPr>
  </w:style>
  <w:style w:type="character" w:customStyle="1" w:styleId="f">
    <w:name w:val="f"/>
    <w:basedOn w:val="a0"/>
    <w:rsid w:val="00C831F4"/>
  </w:style>
  <w:style w:type="paragraph" w:styleId="af4">
    <w:name w:val="header"/>
    <w:basedOn w:val="a"/>
    <w:link w:val="af5"/>
    <w:rsid w:val="00C831F4"/>
    <w:pPr>
      <w:tabs>
        <w:tab w:val="center" w:pos="4677"/>
        <w:tab w:val="right" w:pos="9355"/>
      </w:tabs>
    </w:pPr>
    <w:rPr>
      <w:sz w:val="24"/>
    </w:rPr>
  </w:style>
  <w:style w:type="character" w:customStyle="1" w:styleId="af5">
    <w:name w:val="Верхний колонтитул Знак"/>
    <w:basedOn w:val="a0"/>
    <w:link w:val="af4"/>
    <w:rsid w:val="00C831F4"/>
    <w:rPr>
      <w:sz w:val="24"/>
      <w:szCs w:val="24"/>
    </w:rPr>
  </w:style>
  <w:style w:type="paragraph" w:styleId="af6">
    <w:name w:val="footer"/>
    <w:basedOn w:val="a"/>
    <w:link w:val="af7"/>
    <w:rsid w:val="00C831F4"/>
    <w:pPr>
      <w:tabs>
        <w:tab w:val="center" w:pos="4677"/>
        <w:tab w:val="right" w:pos="9355"/>
      </w:tabs>
    </w:pPr>
    <w:rPr>
      <w:sz w:val="24"/>
    </w:rPr>
  </w:style>
  <w:style w:type="character" w:customStyle="1" w:styleId="af7">
    <w:name w:val="Нижний колонтитул Знак"/>
    <w:basedOn w:val="a0"/>
    <w:link w:val="af6"/>
    <w:rsid w:val="00C831F4"/>
    <w:rPr>
      <w:sz w:val="24"/>
      <w:szCs w:val="24"/>
    </w:rPr>
  </w:style>
  <w:style w:type="character" w:styleId="af8">
    <w:name w:val="page number"/>
    <w:basedOn w:val="a0"/>
    <w:rsid w:val="00C831F4"/>
  </w:style>
  <w:style w:type="paragraph" w:customStyle="1" w:styleId="af9">
    <w:name w:val="Название проектного документа"/>
    <w:basedOn w:val="a"/>
    <w:rsid w:val="00C831F4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customStyle="1" w:styleId="afa">
    <w:name w:val="Город и год разработки"/>
    <w:basedOn w:val="a"/>
    <w:rsid w:val="00C831F4"/>
    <w:pPr>
      <w:widowControl w:val="0"/>
      <w:jc w:val="center"/>
    </w:pPr>
    <w:rPr>
      <w:rFonts w:ascii="Arial" w:hAnsi="Arial" w:cs="Arial"/>
      <w:b/>
      <w:color w:val="000080"/>
      <w:sz w:val="24"/>
      <w:szCs w:val="20"/>
    </w:rPr>
  </w:style>
  <w:style w:type="paragraph" w:customStyle="1" w:styleId="afb">
    <w:name w:val="Нумерованный Список"/>
    <w:basedOn w:val="a"/>
    <w:rsid w:val="00C831F4"/>
    <w:pPr>
      <w:spacing w:before="120" w:after="120"/>
      <w:jc w:val="both"/>
    </w:pPr>
    <w:rPr>
      <w:sz w:val="24"/>
    </w:rPr>
  </w:style>
  <w:style w:type="paragraph" w:styleId="afc">
    <w:name w:val="Plain Text"/>
    <w:basedOn w:val="a"/>
    <w:link w:val="afd"/>
    <w:rsid w:val="00C831F4"/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0"/>
    <w:link w:val="afc"/>
    <w:rsid w:val="00C831F4"/>
    <w:rPr>
      <w:rFonts w:ascii="Courier New" w:hAnsi="Courier New"/>
    </w:rPr>
  </w:style>
  <w:style w:type="paragraph" w:customStyle="1" w:styleId="210">
    <w:name w:val="Основной текст 21"/>
    <w:basedOn w:val="a"/>
    <w:rsid w:val="00C831F4"/>
    <w:pPr>
      <w:shd w:val="clear" w:color="auto" w:fill="FFFFFF"/>
      <w:ind w:firstLine="567"/>
      <w:jc w:val="both"/>
    </w:pPr>
    <w:rPr>
      <w:kern w:val="2"/>
      <w:szCs w:val="20"/>
    </w:rPr>
  </w:style>
  <w:style w:type="character" w:customStyle="1" w:styleId="FontStyle43">
    <w:name w:val="Font Style43"/>
    <w:rsid w:val="00C831F4"/>
    <w:rPr>
      <w:rFonts w:ascii="Times New Roman" w:hAnsi="Times New Roman" w:cs="Times New Roman" w:hint="default"/>
      <w:sz w:val="26"/>
      <w:szCs w:val="26"/>
    </w:rPr>
  </w:style>
  <w:style w:type="paragraph" w:customStyle="1" w:styleId="afe">
    <w:name w:val="Нормальный (таблица)"/>
    <w:basedOn w:val="a"/>
    <w:next w:val="a"/>
    <w:uiPriority w:val="99"/>
    <w:rsid w:val="00C831F4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</w:rPr>
  </w:style>
  <w:style w:type="character" w:customStyle="1" w:styleId="aff">
    <w:name w:val="Цветовое выделение"/>
    <w:uiPriority w:val="99"/>
    <w:rsid w:val="00C831F4"/>
    <w:rPr>
      <w:b/>
      <w:bCs/>
      <w:color w:val="000080"/>
    </w:rPr>
  </w:style>
  <w:style w:type="paragraph" w:customStyle="1" w:styleId="CharChar">
    <w:name w:val="Char Char"/>
    <w:basedOn w:val="a"/>
    <w:uiPriority w:val="99"/>
    <w:rsid w:val="00C831F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f0">
    <w:name w:val="Гипертекстовая ссылка"/>
    <w:uiPriority w:val="99"/>
    <w:rsid w:val="00C831F4"/>
    <w:rPr>
      <w:b/>
      <w:bCs/>
      <w:color w:val="008000"/>
      <w:sz w:val="20"/>
      <w:szCs w:val="20"/>
      <w:u w:val="single"/>
    </w:rPr>
  </w:style>
  <w:style w:type="paragraph" w:customStyle="1" w:styleId="aff1">
    <w:name w:val="Прижатый влево"/>
    <w:basedOn w:val="a"/>
    <w:next w:val="a"/>
    <w:rsid w:val="00C831F4"/>
    <w:pPr>
      <w:autoSpaceDE w:val="0"/>
      <w:autoSpaceDN w:val="0"/>
      <w:adjustRightInd w:val="0"/>
    </w:pPr>
    <w:rPr>
      <w:rFonts w:ascii="Arial" w:hAnsi="Arial"/>
      <w:sz w:val="24"/>
    </w:rPr>
  </w:style>
  <w:style w:type="paragraph" w:customStyle="1" w:styleId="aff2">
    <w:name w:val="Таблицы (моноширинный)"/>
    <w:basedOn w:val="a"/>
    <w:next w:val="a"/>
    <w:uiPriority w:val="99"/>
    <w:rsid w:val="00C831F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styleId="aff3">
    <w:name w:val="FollowedHyperlink"/>
    <w:rsid w:val="00C831F4"/>
    <w:rPr>
      <w:color w:val="800080"/>
      <w:u w:val="single"/>
    </w:rPr>
  </w:style>
  <w:style w:type="paragraph" w:customStyle="1" w:styleId="s1">
    <w:name w:val="s_1"/>
    <w:basedOn w:val="a"/>
    <w:rsid w:val="003256A0"/>
    <w:pPr>
      <w:spacing w:before="100" w:beforeAutospacing="1" w:after="100" w:afterAutospacing="1"/>
    </w:pPr>
    <w:rPr>
      <w:sz w:val="24"/>
    </w:rPr>
  </w:style>
  <w:style w:type="paragraph" w:customStyle="1" w:styleId="s22">
    <w:name w:val="s_22"/>
    <w:basedOn w:val="a"/>
    <w:rsid w:val="006D5271"/>
    <w:pPr>
      <w:spacing w:before="100" w:beforeAutospacing="1" w:after="100" w:afterAutospacing="1"/>
    </w:pPr>
    <w:rPr>
      <w:sz w:val="24"/>
    </w:rPr>
  </w:style>
  <w:style w:type="paragraph" w:customStyle="1" w:styleId="s3">
    <w:name w:val="s_3"/>
    <w:basedOn w:val="a"/>
    <w:rsid w:val="006D5271"/>
    <w:pPr>
      <w:spacing w:before="100" w:beforeAutospacing="1" w:after="100" w:afterAutospacing="1"/>
    </w:pPr>
    <w:rPr>
      <w:sz w:val="24"/>
    </w:rPr>
  </w:style>
  <w:style w:type="paragraph" w:customStyle="1" w:styleId="ConsNonformat">
    <w:name w:val="ConsNonformat"/>
    <w:rsid w:val="006D5271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aff4">
    <w:name w:val="Normal (Web)"/>
    <w:basedOn w:val="a"/>
    <w:uiPriority w:val="99"/>
    <w:semiHidden/>
    <w:unhideWhenUsed/>
    <w:rsid w:val="006D5271"/>
    <w:pPr>
      <w:spacing w:before="100" w:beforeAutospacing="1" w:after="119"/>
    </w:pPr>
    <w:rPr>
      <w:sz w:val="24"/>
    </w:rPr>
  </w:style>
  <w:style w:type="paragraph" w:customStyle="1" w:styleId="Standard">
    <w:name w:val="Standard"/>
    <w:rsid w:val="00BF532B"/>
    <w:pPr>
      <w:suppressAutoHyphens/>
      <w:autoSpaceDN w:val="0"/>
      <w:textAlignment w:val="baseline"/>
    </w:pPr>
    <w:rPr>
      <w:rFonts w:ascii="Liberation Serif" w:eastAsia="Liberation Serif" w:hAnsi="Liberation Serif" w:cs="Liberation Serif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1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2CB988-555E-4B6B-A798-D24D275F7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TERMINATOR</Company>
  <LinksUpToDate>false</LinksUpToDate>
  <CharactersWithSpaces>4000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cp:lastPrinted>2025-09-11T14:46:00Z</cp:lastPrinted>
  <dcterms:created xsi:type="dcterms:W3CDTF">2025-09-19T07:12:00Z</dcterms:created>
  <dcterms:modified xsi:type="dcterms:W3CDTF">2025-09-19T12:43:00Z</dcterms:modified>
</cp:coreProperties>
</file>