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96F1F1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 wp14:anchorId="7CC9F59C" wp14:editId="348A2EAA">
            <wp:simplePos x="0" y="0"/>
            <wp:positionH relativeFrom="column">
              <wp:posOffset>2647315</wp:posOffset>
            </wp:positionH>
            <wp:positionV relativeFrom="paragraph">
              <wp:posOffset>-271780</wp:posOffset>
            </wp:positionV>
            <wp:extent cx="732790" cy="756285"/>
            <wp:effectExtent l="0" t="0" r="0" b="571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C8092" w14:textId="77777777" w:rsidR="00046F28" w:rsidRPr="002014FE" w:rsidRDefault="00046F28" w:rsidP="00046F28">
      <w:pPr>
        <w:jc w:val="center"/>
        <w:rPr>
          <w:szCs w:val="28"/>
        </w:rPr>
      </w:pPr>
    </w:p>
    <w:p w14:paraId="77845FC4" w14:textId="77777777" w:rsidR="009C267E" w:rsidRDefault="009C267E" w:rsidP="00046F28">
      <w:pPr>
        <w:jc w:val="center"/>
        <w:rPr>
          <w:szCs w:val="28"/>
        </w:rPr>
      </w:pPr>
    </w:p>
    <w:p w14:paraId="466D2898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АДМИНИСТРАЦИЯ</w:t>
      </w:r>
    </w:p>
    <w:p w14:paraId="64BB3AF7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ЗУБОВО-ПОЛЯНСКОГО МУНИЦИПАЛЬНОГО РАЙОНА</w:t>
      </w:r>
    </w:p>
    <w:p w14:paraId="7DD1F735" w14:textId="77777777" w:rsidR="00046F28" w:rsidRPr="002014FE" w:rsidRDefault="00046F28" w:rsidP="00046F28">
      <w:pPr>
        <w:jc w:val="center"/>
        <w:rPr>
          <w:szCs w:val="28"/>
        </w:rPr>
      </w:pPr>
      <w:r w:rsidRPr="002014FE">
        <w:rPr>
          <w:szCs w:val="28"/>
        </w:rPr>
        <w:t>РЕСПУБЛИКИ МОРДОВИЯ</w:t>
      </w:r>
    </w:p>
    <w:p w14:paraId="7B05B884" w14:textId="77777777" w:rsidR="00046F28" w:rsidRPr="002014FE" w:rsidRDefault="00046F28" w:rsidP="00046F28">
      <w:pPr>
        <w:jc w:val="center"/>
        <w:rPr>
          <w:b/>
          <w:szCs w:val="28"/>
        </w:rPr>
      </w:pPr>
    </w:p>
    <w:p w14:paraId="2584A15B" w14:textId="77777777" w:rsidR="00046F28" w:rsidRPr="002014FE" w:rsidRDefault="00046F28" w:rsidP="00046F28">
      <w:pPr>
        <w:jc w:val="center"/>
        <w:rPr>
          <w:b/>
          <w:szCs w:val="28"/>
        </w:rPr>
      </w:pPr>
      <w:r w:rsidRPr="002014FE">
        <w:rPr>
          <w:b/>
          <w:szCs w:val="28"/>
        </w:rPr>
        <w:t>ПОСТАНОВЛЕНИЕ</w:t>
      </w:r>
    </w:p>
    <w:p w14:paraId="6C2EEE35" w14:textId="77777777" w:rsidR="00046F28" w:rsidRPr="002014FE" w:rsidRDefault="00046F28" w:rsidP="00046F28">
      <w:pPr>
        <w:rPr>
          <w:b/>
          <w:szCs w:val="28"/>
        </w:rPr>
      </w:pPr>
    </w:p>
    <w:p w14:paraId="5F755266" w14:textId="77777777" w:rsidR="00046F28" w:rsidRPr="002014FE" w:rsidRDefault="00046F28" w:rsidP="00046F28">
      <w:pPr>
        <w:rPr>
          <w:b/>
          <w:szCs w:val="28"/>
        </w:rPr>
      </w:pPr>
    </w:p>
    <w:p w14:paraId="32E70984" w14:textId="2C99904F" w:rsidR="00046F28" w:rsidRPr="002014FE" w:rsidRDefault="004F0F35" w:rsidP="00046F28">
      <w:pPr>
        <w:rPr>
          <w:szCs w:val="28"/>
        </w:rPr>
      </w:pPr>
      <w:r>
        <w:rPr>
          <w:szCs w:val="28"/>
        </w:rPr>
        <w:t>«11</w:t>
      </w:r>
      <w:r w:rsidR="009C0FDF">
        <w:rPr>
          <w:szCs w:val="28"/>
        </w:rPr>
        <w:t>»</w:t>
      </w:r>
      <w:r>
        <w:rPr>
          <w:szCs w:val="28"/>
        </w:rPr>
        <w:t xml:space="preserve"> </w:t>
      </w:r>
      <w:r w:rsidR="009C0FDF">
        <w:rPr>
          <w:szCs w:val="28"/>
        </w:rPr>
        <w:t xml:space="preserve"> </w:t>
      </w:r>
      <w:r>
        <w:rPr>
          <w:szCs w:val="28"/>
        </w:rPr>
        <w:t xml:space="preserve">сентября  </w:t>
      </w:r>
      <w:r w:rsidR="00BC21C8">
        <w:rPr>
          <w:szCs w:val="28"/>
        </w:rPr>
        <w:t>2</w:t>
      </w:r>
      <w:r w:rsidR="00046F28">
        <w:rPr>
          <w:szCs w:val="28"/>
        </w:rPr>
        <w:t>025</w:t>
      </w:r>
      <w:r w:rsidR="00046F28" w:rsidRPr="002014FE">
        <w:rPr>
          <w:szCs w:val="28"/>
        </w:rPr>
        <w:t xml:space="preserve"> год                        </w:t>
      </w:r>
      <w:r w:rsidR="009C0FDF">
        <w:rPr>
          <w:szCs w:val="28"/>
        </w:rPr>
        <w:t xml:space="preserve">                              </w:t>
      </w:r>
      <w:r w:rsidR="00046F28" w:rsidRPr="002014FE">
        <w:rPr>
          <w:szCs w:val="28"/>
        </w:rPr>
        <w:t xml:space="preserve">            </w:t>
      </w:r>
      <w:r w:rsidR="009C0FDF">
        <w:rPr>
          <w:szCs w:val="28"/>
        </w:rPr>
        <w:t xml:space="preserve">    </w:t>
      </w:r>
      <w:r w:rsidR="00BC21C8">
        <w:rPr>
          <w:szCs w:val="28"/>
        </w:rPr>
        <w:t xml:space="preserve">   </w:t>
      </w:r>
      <w:r w:rsidR="00046F28">
        <w:rPr>
          <w:szCs w:val="28"/>
        </w:rPr>
        <w:t>№</w:t>
      </w:r>
      <w:r>
        <w:rPr>
          <w:szCs w:val="28"/>
        </w:rPr>
        <w:t xml:space="preserve">  </w:t>
      </w:r>
      <w:bookmarkStart w:id="0" w:name="_GoBack"/>
      <w:bookmarkEnd w:id="0"/>
      <w:r>
        <w:rPr>
          <w:szCs w:val="28"/>
        </w:rPr>
        <w:t xml:space="preserve">626 </w:t>
      </w:r>
    </w:p>
    <w:p w14:paraId="26617188" w14:textId="77777777" w:rsidR="00046F28" w:rsidRPr="002014FE" w:rsidRDefault="00046F28" w:rsidP="00046F28">
      <w:pPr>
        <w:jc w:val="center"/>
        <w:rPr>
          <w:szCs w:val="28"/>
        </w:rPr>
      </w:pPr>
    </w:p>
    <w:p w14:paraId="034D379D" w14:textId="77777777" w:rsidR="00046F28" w:rsidRPr="002014FE" w:rsidRDefault="00046F28" w:rsidP="00046F28">
      <w:pPr>
        <w:jc w:val="center"/>
        <w:rPr>
          <w:szCs w:val="28"/>
        </w:rPr>
      </w:pPr>
      <w:proofErr w:type="spellStart"/>
      <w:r w:rsidRPr="002014FE">
        <w:rPr>
          <w:szCs w:val="28"/>
        </w:rPr>
        <w:t>р.п</w:t>
      </w:r>
      <w:proofErr w:type="spellEnd"/>
      <w:r w:rsidRPr="002014FE">
        <w:rPr>
          <w:szCs w:val="28"/>
        </w:rPr>
        <w:t>. Зубова Поляна</w:t>
      </w:r>
    </w:p>
    <w:p w14:paraId="7247E69E" w14:textId="77777777" w:rsidR="00414925" w:rsidRPr="00933810" w:rsidRDefault="00414925" w:rsidP="00414925">
      <w:pPr>
        <w:rPr>
          <w:szCs w:val="28"/>
        </w:rPr>
      </w:pPr>
    </w:p>
    <w:p w14:paraId="0741E2BF" w14:textId="79367B4B" w:rsidR="00C831F4" w:rsidRDefault="00046F28" w:rsidP="00046F28">
      <w:pPr>
        <w:ind w:firstLine="709"/>
        <w:jc w:val="center"/>
        <w:rPr>
          <w:b/>
          <w:szCs w:val="28"/>
        </w:rPr>
      </w:pPr>
      <w:r>
        <w:rPr>
          <w:b/>
          <w:szCs w:val="28"/>
        </w:rPr>
        <w:t xml:space="preserve">О ВНЕСЕНИИ  ИЗМЕНЕНИЙ  В АДМИНИСТРАТИВНЫЕ РЕГЛАМЕНТЫ </w:t>
      </w:r>
      <w:r w:rsidR="00516F15">
        <w:rPr>
          <w:b/>
          <w:szCs w:val="28"/>
        </w:rPr>
        <w:t>АДМИНИСТРАЦИИ ЗУБОВО-ПОЛЯНСКОГО МУНИЦИПАЛЬНОГО РАЙОНА РЕСПУБЛИКИ МОРДОВИЯ ПО ОКАЗАНИЮ МУНИЦИПАЛЬНЫХ</w:t>
      </w:r>
      <w:r>
        <w:rPr>
          <w:b/>
          <w:szCs w:val="28"/>
        </w:rPr>
        <w:t xml:space="preserve"> УСЛУГ</w:t>
      </w:r>
    </w:p>
    <w:p w14:paraId="2AE2FDD8" w14:textId="77777777" w:rsidR="00991082" w:rsidRDefault="00991082" w:rsidP="00046F28">
      <w:pPr>
        <w:rPr>
          <w:b/>
          <w:szCs w:val="28"/>
        </w:rPr>
      </w:pPr>
    </w:p>
    <w:p w14:paraId="606DFD22" w14:textId="37DF4D84" w:rsidR="00BF532B" w:rsidRDefault="00BF532B" w:rsidP="00BF532B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Федеральным законом от 27 июля 2010 г. № 210-ФЗ «Об организации предоставления государственных и муниципальных услуг», постановлением Правительства Российской Федерации от 07 июня 2022 г.                № 1040 «О федеральной государственной географической информационной системе «Единая цифровая платформа «Национальная система пространственных данных»</w:t>
      </w:r>
      <w:r w:rsidR="00046F28">
        <w:rPr>
          <w:rFonts w:ascii="Times New Roman" w:hAnsi="Times New Roman"/>
          <w:sz w:val="28"/>
          <w:szCs w:val="28"/>
        </w:rPr>
        <w:t xml:space="preserve">, Уставом Зубово-Полянского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046F28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Мордовия, </w:t>
      </w:r>
      <w:r w:rsidR="00F638B4">
        <w:rPr>
          <w:rFonts w:ascii="Times New Roman" w:hAnsi="Times New Roman"/>
          <w:sz w:val="28"/>
          <w:szCs w:val="28"/>
        </w:rPr>
        <w:t xml:space="preserve">администрация Зубово-Полянского муниципального района Республики Мордовия, </w:t>
      </w:r>
      <w:proofErr w:type="gramStart"/>
      <w:r w:rsidR="00046F28" w:rsidRPr="00046F28">
        <w:rPr>
          <w:rFonts w:ascii="Times New Roman" w:hAnsi="Times New Roman"/>
          <w:b/>
          <w:sz w:val="28"/>
          <w:szCs w:val="28"/>
        </w:rPr>
        <w:t>п</w:t>
      </w:r>
      <w:proofErr w:type="gramEnd"/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с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а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н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о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в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л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я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е</w:t>
      </w:r>
      <w:r w:rsidR="00046F28">
        <w:rPr>
          <w:rFonts w:ascii="Times New Roman" w:hAnsi="Times New Roman"/>
          <w:b/>
          <w:sz w:val="28"/>
          <w:szCs w:val="28"/>
        </w:rPr>
        <w:t xml:space="preserve"> </w:t>
      </w:r>
      <w:r w:rsidR="00046F28" w:rsidRPr="00046F28">
        <w:rPr>
          <w:rFonts w:ascii="Times New Roman" w:hAnsi="Times New Roman"/>
          <w:b/>
          <w:sz w:val="28"/>
          <w:szCs w:val="28"/>
        </w:rPr>
        <w:t>т</w:t>
      </w:r>
      <w:r w:rsidR="00046F28">
        <w:rPr>
          <w:rFonts w:ascii="Times New Roman" w:hAnsi="Times New Roman"/>
          <w:sz w:val="28"/>
          <w:szCs w:val="28"/>
        </w:rPr>
        <w:t xml:space="preserve">: </w:t>
      </w:r>
    </w:p>
    <w:p w14:paraId="45E5A61D" w14:textId="59CA2710" w:rsidR="007F06DD" w:rsidRPr="00C47515" w:rsidRDefault="00C831F4" w:rsidP="00BF532B">
      <w:pPr>
        <w:ind w:firstLine="708"/>
        <w:jc w:val="both"/>
        <w:rPr>
          <w:szCs w:val="28"/>
        </w:rPr>
      </w:pPr>
      <w:r w:rsidRPr="00C47515">
        <w:rPr>
          <w:szCs w:val="28"/>
        </w:rPr>
        <w:t xml:space="preserve">1. </w:t>
      </w:r>
      <w:proofErr w:type="gramStart"/>
      <w:r w:rsidR="001E0B79" w:rsidRPr="00C47515">
        <w:rPr>
          <w:szCs w:val="28"/>
        </w:rPr>
        <w:t xml:space="preserve">Пункт </w:t>
      </w:r>
      <w:r w:rsidR="00B844EF" w:rsidRPr="00C47515">
        <w:rPr>
          <w:szCs w:val="28"/>
        </w:rPr>
        <w:t xml:space="preserve"> 5 </w:t>
      </w:r>
      <w:r w:rsidR="00F638B4" w:rsidRPr="00C47515">
        <w:rPr>
          <w:szCs w:val="28"/>
        </w:rPr>
        <w:t xml:space="preserve"> </w:t>
      </w:r>
      <w:r w:rsidR="00B844EF" w:rsidRPr="00C47515">
        <w:rPr>
          <w:szCs w:val="28"/>
        </w:rPr>
        <w:t>подраздела 3</w:t>
      </w:r>
      <w:r w:rsidR="00F638B4" w:rsidRPr="00C47515">
        <w:rPr>
          <w:szCs w:val="28"/>
        </w:rPr>
        <w:t xml:space="preserve"> </w:t>
      </w:r>
      <w:r w:rsidR="007F06DD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Административного регламента </w:t>
      </w:r>
      <w:r w:rsidR="00F638B4" w:rsidRPr="00C47515">
        <w:rPr>
          <w:szCs w:val="28"/>
        </w:rPr>
        <w:t xml:space="preserve">Администрации Зубово-Полянского муниципального района </w:t>
      </w:r>
      <w:r w:rsidR="00991082" w:rsidRPr="00C47515">
        <w:rPr>
          <w:szCs w:val="28"/>
        </w:rPr>
        <w:t xml:space="preserve">Республики Мордовия по предоставлению </w:t>
      </w:r>
      <w:r w:rsidR="00C75F5B" w:rsidRPr="00C47515">
        <w:rPr>
          <w:szCs w:val="28"/>
        </w:rPr>
        <w:t xml:space="preserve">муниципальной </w:t>
      </w:r>
      <w:r w:rsidR="00991082" w:rsidRPr="00C47515">
        <w:rPr>
          <w:szCs w:val="28"/>
        </w:rPr>
        <w:t xml:space="preserve"> услуги  по </w:t>
      </w:r>
      <w:r w:rsidR="00B844EF" w:rsidRPr="00C47515">
        <w:rPr>
          <w:szCs w:val="28"/>
        </w:rPr>
        <w:t>направлению уведомления  о соответствии указанных в уведомлении о планируемом строительстве 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администрации  Зубово-Полянского муниципального района</w:t>
      </w:r>
      <w:r w:rsidR="00991082" w:rsidRPr="00C47515">
        <w:rPr>
          <w:szCs w:val="28"/>
        </w:rPr>
        <w:t>, утвержденного</w:t>
      </w:r>
      <w:r w:rsidR="00F638B4" w:rsidRPr="00C47515">
        <w:rPr>
          <w:szCs w:val="28"/>
        </w:rPr>
        <w:t xml:space="preserve"> постановлением администрации</w:t>
      </w:r>
      <w:r w:rsidR="00FC6479" w:rsidRPr="00C47515">
        <w:rPr>
          <w:szCs w:val="28"/>
        </w:rPr>
        <w:t xml:space="preserve"> </w:t>
      </w:r>
      <w:r w:rsidR="00F638B4" w:rsidRPr="00C47515">
        <w:rPr>
          <w:szCs w:val="28"/>
        </w:rPr>
        <w:t>Зубово-Полянского муниципального района</w:t>
      </w:r>
      <w:proofErr w:type="gramEnd"/>
      <w:r w:rsidR="00F638B4" w:rsidRPr="00C47515">
        <w:rPr>
          <w:szCs w:val="28"/>
        </w:rPr>
        <w:t xml:space="preserve"> </w:t>
      </w:r>
      <w:proofErr w:type="gramStart"/>
      <w:r w:rsidR="00FC6479" w:rsidRPr="00C47515">
        <w:rPr>
          <w:szCs w:val="28"/>
        </w:rPr>
        <w:t xml:space="preserve">Республики Мордовия </w:t>
      </w:r>
      <w:r w:rsidR="00110780" w:rsidRPr="00C47515">
        <w:rPr>
          <w:szCs w:val="28"/>
        </w:rPr>
        <w:t xml:space="preserve">от </w:t>
      </w:r>
      <w:r w:rsidR="00B844EF" w:rsidRPr="00C47515">
        <w:rPr>
          <w:szCs w:val="28"/>
        </w:rPr>
        <w:t>18  августа</w:t>
      </w:r>
      <w:r w:rsidR="00F638B4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 </w:t>
      </w:r>
      <w:r w:rsidR="00F638B4" w:rsidRPr="00C47515">
        <w:rPr>
          <w:szCs w:val="28"/>
        </w:rPr>
        <w:t>2025</w:t>
      </w:r>
      <w:r w:rsidR="00991082" w:rsidRPr="00C47515">
        <w:rPr>
          <w:szCs w:val="28"/>
        </w:rPr>
        <w:t xml:space="preserve"> г.</w:t>
      </w:r>
      <w:r w:rsidR="00110780" w:rsidRPr="00C47515">
        <w:rPr>
          <w:szCs w:val="28"/>
        </w:rPr>
        <w:t xml:space="preserve"> № </w:t>
      </w:r>
      <w:r w:rsidR="00B844EF" w:rsidRPr="00C47515">
        <w:rPr>
          <w:szCs w:val="28"/>
        </w:rPr>
        <w:t>554</w:t>
      </w:r>
      <w:r w:rsidR="00110780" w:rsidRPr="00C47515">
        <w:rPr>
          <w:szCs w:val="28"/>
        </w:rPr>
        <w:t xml:space="preserve"> «</w:t>
      </w:r>
      <w:r w:rsidR="00BF532B" w:rsidRPr="00C47515">
        <w:rPr>
          <w:szCs w:val="28"/>
        </w:rPr>
        <w:t>Об утверждении</w:t>
      </w:r>
      <w:r w:rsidR="00991082" w:rsidRPr="00C47515">
        <w:rPr>
          <w:szCs w:val="28"/>
        </w:rPr>
        <w:t xml:space="preserve"> административного регламента </w:t>
      </w:r>
      <w:r w:rsidR="00F638B4" w:rsidRPr="00C47515">
        <w:rPr>
          <w:szCs w:val="28"/>
        </w:rPr>
        <w:t>администрации Зубово-Полянского муниципального района</w:t>
      </w:r>
      <w:r w:rsidR="00991082" w:rsidRPr="00C47515">
        <w:rPr>
          <w:szCs w:val="28"/>
        </w:rPr>
        <w:t xml:space="preserve"> Республики Мордовия по предоставлению </w:t>
      </w:r>
      <w:r w:rsidR="00C75F5B" w:rsidRPr="00C47515">
        <w:rPr>
          <w:szCs w:val="28"/>
        </w:rPr>
        <w:t xml:space="preserve">муниципальной </w:t>
      </w:r>
      <w:r w:rsidR="00991082" w:rsidRPr="00C47515">
        <w:rPr>
          <w:szCs w:val="28"/>
        </w:rPr>
        <w:t xml:space="preserve"> услуги  </w:t>
      </w:r>
      <w:r w:rsidR="00B844EF" w:rsidRPr="00C47515">
        <w:rPr>
          <w:szCs w:val="28"/>
        </w:rPr>
        <w:t>«Направление уведомления  о соответствии указанных в уведомлении о планируемом строительстве 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110780" w:rsidRPr="00C47515">
        <w:rPr>
          <w:szCs w:val="28"/>
        </w:rPr>
        <w:t>»</w:t>
      </w:r>
      <w:r w:rsidR="00B844EF" w:rsidRPr="00C47515">
        <w:rPr>
          <w:szCs w:val="28"/>
        </w:rPr>
        <w:t xml:space="preserve"> администрации  Зубово-Полянского муниципального района», </w:t>
      </w:r>
      <w:r w:rsidR="0003131C" w:rsidRPr="00C47515">
        <w:rPr>
          <w:szCs w:val="28"/>
        </w:rPr>
        <w:t xml:space="preserve"> </w:t>
      </w:r>
      <w:r w:rsidR="001E0B79" w:rsidRPr="00C47515">
        <w:rPr>
          <w:szCs w:val="28"/>
        </w:rPr>
        <w:t>дополнить</w:t>
      </w:r>
      <w:proofErr w:type="gramEnd"/>
      <w:r w:rsidR="001E0B79" w:rsidRPr="00C47515">
        <w:rPr>
          <w:szCs w:val="28"/>
        </w:rPr>
        <w:t xml:space="preserve"> абзацем следующего содержания:</w:t>
      </w:r>
    </w:p>
    <w:p w14:paraId="54FD717A" w14:textId="4E19CF7D" w:rsidR="001E0B79" w:rsidRPr="00C47515" w:rsidRDefault="001E0B79" w:rsidP="00BF532B">
      <w:pPr>
        <w:ind w:firstLine="708"/>
        <w:jc w:val="both"/>
        <w:rPr>
          <w:szCs w:val="28"/>
        </w:rPr>
      </w:pPr>
      <w:r w:rsidRPr="00C47515">
        <w:rPr>
          <w:szCs w:val="28"/>
          <w:shd w:val="clear" w:color="auto" w:fill="FFFFFF"/>
        </w:rPr>
        <w:lastRenderedPageBreak/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C47515">
        <w:rPr>
          <w:szCs w:val="28"/>
        </w:rPr>
        <w:t>».</w:t>
      </w:r>
    </w:p>
    <w:p w14:paraId="16365FA4" w14:textId="44B46C73" w:rsidR="009F25D1" w:rsidRPr="00C47515" w:rsidRDefault="001E0B79" w:rsidP="009F25D1">
      <w:pPr>
        <w:ind w:firstLine="708"/>
        <w:jc w:val="both"/>
        <w:rPr>
          <w:szCs w:val="28"/>
        </w:rPr>
      </w:pPr>
      <w:r w:rsidRPr="00C47515">
        <w:rPr>
          <w:szCs w:val="28"/>
        </w:rPr>
        <w:t xml:space="preserve">2. </w:t>
      </w:r>
      <w:proofErr w:type="gramStart"/>
      <w:r w:rsidR="009F25D1" w:rsidRPr="00C47515">
        <w:rPr>
          <w:szCs w:val="28"/>
        </w:rPr>
        <w:t xml:space="preserve">Пункт </w:t>
      </w:r>
      <w:r w:rsidR="008E566E" w:rsidRPr="00C47515">
        <w:rPr>
          <w:szCs w:val="28"/>
        </w:rPr>
        <w:t>11 подраздела  3</w:t>
      </w:r>
      <w:r w:rsidR="00E32102" w:rsidRPr="00C47515">
        <w:rPr>
          <w:szCs w:val="28"/>
        </w:rPr>
        <w:t xml:space="preserve"> </w:t>
      </w:r>
      <w:r w:rsidR="009F25D1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Административного регламента Министерства земельных и имущественных отношений Республики Мордовия по предоставлению </w:t>
      </w:r>
      <w:r w:rsidR="002B7AC8" w:rsidRPr="00C47515">
        <w:rPr>
          <w:szCs w:val="28"/>
        </w:rPr>
        <w:t>муниципальной</w:t>
      </w:r>
      <w:r w:rsidR="00991082" w:rsidRPr="00C47515">
        <w:rPr>
          <w:szCs w:val="28"/>
        </w:rPr>
        <w:t xml:space="preserve"> услуги  </w:t>
      </w:r>
      <w:r w:rsidR="00991082" w:rsidRPr="00C47515">
        <w:rPr>
          <w:szCs w:val="28"/>
          <w:shd w:val="clear" w:color="auto" w:fill="FFFFFF"/>
        </w:rPr>
        <w:t xml:space="preserve">по </w:t>
      </w:r>
      <w:r w:rsidR="008E566E" w:rsidRPr="00C47515">
        <w:rPr>
          <w:szCs w:val="28"/>
          <w:shd w:val="clear" w:color="auto" w:fill="FFFFFF"/>
        </w:rPr>
        <w:t xml:space="preserve"> направлению  уведомления 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деятельности,  </w:t>
      </w:r>
      <w:r w:rsidR="00991082" w:rsidRPr="00C47515">
        <w:rPr>
          <w:szCs w:val="28"/>
          <w:shd w:val="clear" w:color="auto" w:fill="FFFFFF"/>
        </w:rPr>
        <w:t>утвержденного</w:t>
      </w:r>
      <w:r w:rsidR="009F25D1" w:rsidRPr="00C47515">
        <w:rPr>
          <w:szCs w:val="28"/>
        </w:rPr>
        <w:t xml:space="preserve"> </w:t>
      </w:r>
      <w:r w:rsidR="00E32102" w:rsidRPr="00C47515">
        <w:rPr>
          <w:szCs w:val="28"/>
        </w:rPr>
        <w:t xml:space="preserve">постановлением администрации Зубово-Полянского муниципального района </w:t>
      </w:r>
      <w:r w:rsidR="009F25D1" w:rsidRPr="00C47515">
        <w:rPr>
          <w:szCs w:val="28"/>
        </w:rPr>
        <w:t xml:space="preserve">Республики Мордовия от </w:t>
      </w:r>
      <w:r w:rsidR="008E566E" w:rsidRPr="00C47515">
        <w:rPr>
          <w:szCs w:val="28"/>
        </w:rPr>
        <w:t>16 июня</w:t>
      </w:r>
      <w:r w:rsidR="00991082" w:rsidRPr="00C47515">
        <w:rPr>
          <w:szCs w:val="28"/>
        </w:rPr>
        <w:t xml:space="preserve"> </w:t>
      </w:r>
      <w:r w:rsidR="009F25D1" w:rsidRPr="00C47515">
        <w:rPr>
          <w:szCs w:val="28"/>
        </w:rPr>
        <w:t>202</w:t>
      </w:r>
      <w:r w:rsidR="00991082" w:rsidRPr="00C47515">
        <w:rPr>
          <w:szCs w:val="28"/>
        </w:rPr>
        <w:t>5</w:t>
      </w:r>
      <w:r w:rsidR="009F25D1" w:rsidRPr="00C47515">
        <w:rPr>
          <w:szCs w:val="28"/>
        </w:rPr>
        <w:t xml:space="preserve"> </w:t>
      </w:r>
      <w:r w:rsidR="00991082" w:rsidRPr="00C47515">
        <w:rPr>
          <w:szCs w:val="28"/>
        </w:rPr>
        <w:t xml:space="preserve">г. </w:t>
      </w:r>
      <w:r w:rsidR="008E566E" w:rsidRPr="00C47515">
        <w:rPr>
          <w:szCs w:val="28"/>
        </w:rPr>
        <w:t>№ 367</w:t>
      </w:r>
      <w:r w:rsidR="009F25D1" w:rsidRPr="00C47515">
        <w:rPr>
          <w:szCs w:val="28"/>
        </w:rPr>
        <w:t xml:space="preserve"> «</w:t>
      </w:r>
      <w:r w:rsidR="00E32102" w:rsidRPr="00C47515">
        <w:rPr>
          <w:szCs w:val="28"/>
        </w:rPr>
        <w:t>Об утверждении административного регламента администрации Зубово-Полянского</w:t>
      </w:r>
      <w:proofErr w:type="gramEnd"/>
      <w:r w:rsidR="00E32102" w:rsidRPr="00C47515">
        <w:rPr>
          <w:szCs w:val="28"/>
        </w:rPr>
        <w:t xml:space="preserve"> муниципального района Республики Мордовия по предоставлению </w:t>
      </w:r>
      <w:r w:rsidR="00A10B7E" w:rsidRPr="00C47515">
        <w:rPr>
          <w:szCs w:val="28"/>
        </w:rPr>
        <w:t xml:space="preserve">муниципальной </w:t>
      </w:r>
      <w:r w:rsidR="00E32102" w:rsidRPr="00C47515">
        <w:rPr>
          <w:szCs w:val="28"/>
        </w:rPr>
        <w:t>услуги «</w:t>
      </w:r>
      <w:r w:rsidR="008E566E" w:rsidRPr="00C47515">
        <w:rPr>
          <w:szCs w:val="28"/>
          <w:shd w:val="clear" w:color="auto" w:fill="FFFFFF"/>
        </w:rPr>
        <w:t>Направление  уведомления 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</w:r>
      <w:r w:rsidR="009F25D1" w:rsidRPr="00C47515">
        <w:rPr>
          <w:szCs w:val="28"/>
        </w:rPr>
        <w:t>» дополнить абзацем следующего содержания:</w:t>
      </w:r>
    </w:p>
    <w:p w14:paraId="3EFFE0C2" w14:textId="77777777" w:rsidR="009F25D1" w:rsidRPr="00C47515" w:rsidRDefault="009F25D1" w:rsidP="009F25D1">
      <w:pPr>
        <w:ind w:firstLine="708"/>
        <w:jc w:val="both"/>
        <w:rPr>
          <w:szCs w:val="28"/>
        </w:rPr>
      </w:pPr>
      <w:r w:rsidRPr="00C47515">
        <w:rPr>
          <w:szCs w:val="28"/>
          <w:shd w:val="clear" w:color="auto" w:fill="FFFFFF"/>
        </w:rPr>
        <w:t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C47515">
        <w:rPr>
          <w:szCs w:val="28"/>
        </w:rPr>
        <w:t>».</w:t>
      </w:r>
    </w:p>
    <w:p w14:paraId="33B9830B" w14:textId="645A02F6" w:rsidR="00D34890" w:rsidRPr="00C47515" w:rsidRDefault="002D6E41" w:rsidP="00D34890">
      <w:pPr>
        <w:ind w:firstLine="708"/>
        <w:jc w:val="both"/>
        <w:rPr>
          <w:szCs w:val="28"/>
        </w:rPr>
      </w:pPr>
      <w:r w:rsidRPr="00C47515">
        <w:rPr>
          <w:szCs w:val="28"/>
        </w:rPr>
        <w:t>3</w:t>
      </w:r>
      <w:r w:rsidR="009F25D1" w:rsidRPr="00C47515">
        <w:rPr>
          <w:szCs w:val="28"/>
        </w:rPr>
        <w:t xml:space="preserve">. </w:t>
      </w:r>
      <w:proofErr w:type="gramStart"/>
      <w:r w:rsidR="00D34890" w:rsidRPr="00C47515">
        <w:rPr>
          <w:szCs w:val="28"/>
        </w:rPr>
        <w:t xml:space="preserve">Пункт 9  подраздела 1 раздела 2 Административного регламента Министерства земельных и имущественных отношений Республики Мордовия по предоставлению муниципальной услуги  </w:t>
      </w:r>
      <w:r w:rsidR="00D34890" w:rsidRPr="00C47515">
        <w:rPr>
          <w:szCs w:val="28"/>
          <w:shd w:val="clear" w:color="auto" w:fill="FFFFFF"/>
        </w:rPr>
        <w:t>по  предоставлению гражданам, состоящим на учете, имеющих право на предоставление земельного  участка, находящегося в муниципальной собственности, на территории сельских поселений Зубово-Полянского  муниципального района Республики Мордовия, в собственность бесплатно,  утвержденного</w:t>
      </w:r>
      <w:r w:rsidR="00D34890" w:rsidRPr="00C47515">
        <w:rPr>
          <w:szCs w:val="28"/>
        </w:rPr>
        <w:t xml:space="preserve"> постановлением администрации Зубово-Полянского муниципального района Республики Мордовия от 18 августа 2025 г</w:t>
      </w:r>
      <w:proofErr w:type="gramEnd"/>
      <w:r w:rsidR="00D34890" w:rsidRPr="00C47515">
        <w:rPr>
          <w:szCs w:val="28"/>
        </w:rPr>
        <w:t>. № 552 «Об утверждении административного регламента администрации Зубово-Полянского муниципального района Республики Мордовия по предоставлению муниципальной услуги «</w:t>
      </w:r>
      <w:r w:rsidR="00D34890" w:rsidRPr="00C47515">
        <w:rPr>
          <w:szCs w:val="28"/>
          <w:shd w:val="clear" w:color="auto" w:fill="FFFFFF"/>
        </w:rPr>
        <w:t>предоставлению гражданам, состоящим на учете, имеющих право на предоставление земельного  участка, находящегося в муниципальной собственности, на территории сельских поселений Зубово-Полянского  муниципального района Республики Мордовия, в собственность бесплатно</w:t>
      </w:r>
      <w:r w:rsidR="00D34890" w:rsidRPr="00C47515">
        <w:rPr>
          <w:szCs w:val="28"/>
        </w:rPr>
        <w:t>» дополнить абзацем следующего содержания:</w:t>
      </w:r>
    </w:p>
    <w:p w14:paraId="6EE50B5E" w14:textId="77777777" w:rsidR="00D34890" w:rsidRPr="000B33A7" w:rsidRDefault="00D34890" w:rsidP="00D34890">
      <w:pPr>
        <w:ind w:firstLine="708"/>
        <w:jc w:val="both"/>
        <w:rPr>
          <w:szCs w:val="28"/>
        </w:rPr>
      </w:pPr>
      <w:r w:rsidRPr="00C47515">
        <w:rPr>
          <w:szCs w:val="28"/>
          <w:shd w:val="clear" w:color="auto" w:fill="FFFFFF"/>
        </w:rPr>
        <w:t xml:space="preserve">«В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</w:t>
      </w:r>
      <w:r w:rsidRPr="00C47515">
        <w:rPr>
          <w:szCs w:val="28"/>
          <w:shd w:val="clear" w:color="auto" w:fill="FFFFFF"/>
        </w:rPr>
        <w:lastRenderedPageBreak/>
        <w:t>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C47515">
        <w:rPr>
          <w:szCs w:val="28"/>
        </w:rPr>
        <w:t>».</w:t>
      </w:r>
    </w:p>
    <w:p w14:paraId="202FA4F6" w14:textId="0A0EA4F7" w:rsidR="00C831F4" w:rsidRDefault="00D34890" w:rsidP="00D92D3A">
      <w:pPr>
        <w:jc w:val="both"/>
        <w:rPr>
          <w:szCs w:val="28"/>
        </w:rPr>
      </w:pPr>
      <w:r>
        <w:rPr>
          <w:szCs w:val="28"/>
        </w:rPr>
        <w:t xml:space="preserve">       4</w:t>
      </w:r>
      <w:r w:rsidR="001F6B6C">
        <w:rPr>
          <w:szCs w:val="28"/>
        </w:rPr>
        <w:t xml:space="preserve">. Настоящее постановление </w:t>
      </w:r>
      <w:r w:rsidR="00C831F4">
        <w:rPr>
          <w:szCs w:val="28"/>
        </w:rPr>
        <w:t xml:space="preserve"> подлежит официальному опубликованию. </w:t>
      </w:r>
    </w:p>
    <w:p w14:paraId="4B6739BA" w14:textId="705C4558" w:rsidR="00414925" w:rsidRDefault="00AC31E1" w:rsidP="00AC31E1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="00D34890">
        <w:rPr>
          <w:szCs w:val="28"/>
        </w:rPr>
        <w:t>5</w:t>
      </w:r>
      <w:r w:rsidR="00C831F4">
        <w:rPr>
          <w:szCs w:val="28"/>
        </w:rPr>
        <w:t xml:space="preserve">. </w:t>
      </w:r>
      <w:proofErr w:type="gramStart"/>
      <w:r w:rsidR="00C831F4">
        <w:rPr>
          <w:szCs w:val="28"/>
        </w:rPr>
        <w:t>Контроль за</w:t>
      </w:r>
      <w:proofErr w:type="gramEnd"/>
      <w:r w:rsidR="00C831F4">
        <w:rPr>
          <w:szCs w:val="28"/>
        </w:rPr>
        <w:t xml:space="preserve"> исполнением настоящего приказа</w:t>
      </w:r>
      <w:r w:rsidR="007B5CB3">
        <w:rPr>
          <w:szCs w:val="28"/>
        </w:rPr>
        <w:t xml:space="preserve"> </w:t>
      </w:r>
      <w:r w:rsidR="00443925">
        <w:rPr>
          <w:szCs w:val="28"/>
        </w:rPr>
        <w:t xml:space="preserve">возложить на заместителя </w:t>
      </w:r>
      <w:r w:rsidR="00D92D3A">
        <w:rPr>
          <w:szCs w:val="28"/>
        </w:rPr>
        <w:t xml:space="preserve">главы Зубово-Полянского муниципального района </w:t>
      </w:r>
      <w:r w:rsidR="00443925">
        <w:rPr>
          <w:szCs w:val="28"/>
        </w:rPr>
        <w:t xml:space="preserve"> Республики Мордовия </w:t>
      </w:r>
      <w:proofErr w:type="spellStart"/>
      <w:r w:rsidR="00D92D3A">
        <w:rPr>
          <w:szCs w:val="28"/>
        </w:rPr>
        <w:t>И.А.Зорина</w:t>
      </w:r>
      <w:proofErr w:type="spellEnd"/>
      <w:r w:rsidR="00443925">
        <w:rPr>
          <w:szCs w:val="28"/>
        </w:rPr>
        <w:t>.</w:t>
      </w:r>
      <w:r w:rsidR="007B5CB3">
        <w:rPr>
          <w:szCs w:val="28"/>
        </w:rPr>
        <w:t xml:space="preserve"> </w:t>
      </w:r>
    </w:p>
    <w:p w14:paraId="2F1B1E86" w14:textId="1AB83F8F" w:rsidR="00110780" w:rsidRDefault="00110780" w:rsidP="002B2581">
      <w:pPr>
        <w:jc w:val="both"/>
        <w:rPr>
          <w:b/>
          <w:szCs w:val="28"/>
        </w:rPr>
      </w:pPr>
    </w:p>
    <w:p w14:paraId="296B1510" w14:textId="77777777" w:rsidR="00D92D3A" w:rsidRDefault="00D92D3A" w:rsidP="002B2581">
      <w:pPr>
        <w:jc w:val="both"/>
        <w:rPr>
          <w:b/>
          <w:szCs w:val="28"/>
        </w:rPr>
      </w:pPr>
    </w:p>
    <w:p w14:paraId="0C13BE90" w14:textId="5EBE06BE" w:rsidR="00D92D3A" w:rsidRDefault="00D92D3A" w:rsidP="002B2581">
      <w:pPr>
        <w:jc w:val="both"/>
        <w:rPr>
          <w:b/>
          <w:szCs w:val="28"/>
        </w:rPr>
      </w:pPr>
      <w:r>
        <w:rPr>
          <w:b/>
          <w:szCs w:val="28"/>
        </w:rPr>
        <w:t xml:space="preserve">Глава Зубово-Полянского </w:t>
      </w:r>
    </w:p>
    <w:p w14:paraId="6C82532E" w14:textId="2388CC18" w:rsidR="00D92D3A" w:rsidRDefault="00D92D3A" w:rsidP="002B2581">
      <w:pPr>
        <w:jc w:val="both"/>
        <w:rPr>
          <w:b/>
          <w:szCs w:val="28"/>
        </w:rPr>
      </w:pPr>
      <w:r>
        <w:rPr>
          <w:b/>
          <w:szCs w:val="28"/>
        </w:rPr>
        <w:t>Муниципального района</w:t>
      </w:r>
    </w:p>
    <w:p w14:paraId="092D2248" w14:textId="5A2378E7" w:rsidR="00D92D3A" w:rsidRDefault="00D92D3A" w:rsidP="00D92D3A">
      <w:pPr>
        <w:tabs>
          <w:tab w:val="left" w:pos="6645"/>
        </w:tabs>
        <w:jc w:val="both"/>
        <w:rPr>
          <w:b/>
          <w:szCs w:val="28"/>
        </w:rPr>
      </w:pPr>
      <w:r>
        <w:rPr>
          <w:b/>
          <w:szCs w:val="28"/>
        </w:rPr>
        <w:t>Республики Мордовия</w:t>
      </w:r>
      <w:r>
        <w:rPr>
          <w:b/>
          <w:szCs w:val="28"/>
        </w:rPr>
        <w:tab/>
        <w:t xml:space="preserve">                </w:t>
      </w:r>
      <w:proofErr w:type="spellStart"/>
      <w:r>
        <w:rPr>
          <w:b/>
          <w:szCs w:val="28"/>
        </w:rPr>
        <w:t>В.А.Поршин</w:t>
      </w:r>
      <w:proofErr w:type="spellEnd"/>
    </w:p>
    <w:sectPr w:rsidR="00D92D3A" w:rsidSect="009F25D1">
      <w:pgSz w:w="11907" w:h="16840" w:code="9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</w:abstractNum>
  <w:abstractNum w:abstractNumId="5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name w:val="WW8Num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69667E5"/>
    <w:multiLevelType w:val="hybridMultilevel"/>
    <w:tmpl w:val="F5B49A86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2BF4BBA"/>
    <w:multiLevelType w:val="hybridMultilevel"/>
    <w:tmpl w:val="62723F28"/>
    <w:lvl w:ilvl="0" w:tplc="0BC8541E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5396870"/>
    <w:multiLevelType w:val="hybridMultilevel"/>
    <w:tmpl w:val="9AE48AA8"/>
    <w:lvl w:ilvl="0" w:tplc="88A47AE2">
      <w:start w:val="1"/>
      <w:numFmt w:val="decimal"/>
      <w:lvlText w:val="%1)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1">
    <w:nsid w:val="185239DD"/>
    <w:multiLevelType w:val="hybridMultilevel"/>
    <w:tmpl w:val="01BCF9AC"/>
    <w:lvl w:ilvl="0" w:tplc="61A0CD0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19836072"/>
    <w:multiLevelType w:val="hybridMultilevel"/>
    <w:tmpl w:val="7D24356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1A235FF5"/>
    <w:multiLevelType w:val="hybridMultilevel"/>
    <w:tmpl w:val="349CD6E6"/>
    <w:lvl w:ilvl="0" w:tplc="0358832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B36B83"/>
    <w:multiLevelType w:val="hybridMultilevel"/>
    <w:tmpl w:val="7D92ECF0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221244A0"/>
    <w:multiLevelType w:val="hybridMultilevel"/>
    <w:tmpl w:val="E5F46D6A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24B02DA8"/>
    <w:multiLevelType w:val="hybridMultilevel"/>
    <w:tmpl w:val="70725DE6"/>
    <w:lvl w:ilvl="0" w:tplc="C8526FA4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7046DA3"/>
    <w:multiLevelType w:val="hybridMultilevel"/>
    <w:tmpl w:val="CA942126"/>
    <w:lvl w:ilvl="0" w:tplc="ADF665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7E95A1C"/>
    <w:multiLevelType w:val="hybridMultilevel"/>
    <w:tmpl w:val="98E61AF8"/>
    <w:lvl w:ilvl="0" w:tplc="353801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299B67FE"/>
    <w:multiLevelType w:val="hybridMultilevel"/>
    <w:tmpl w:val="9466AADC"/>
    <w:lvl w:ilvl="0" w:tplc="42622EE6">
      <w:start w:val="1"/>
      <w:numFmt w:val="decimal"/>
      <w:lvlText w:val="%1."/>
      <w:lvlJc w:val="left"/>
      <w:pPr>
        <w:ind w:left="1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22" w:hanging="360"/>
      </w:pPr>
    </w:lvl>
    <w:lvl w:ilvl="2" w:tplc="0419001B" w:tentative="1">
      <w:start w:val="1"/>
      <w:numFmt w:val="lowerRoman"/>
      <w:lvlText w:val="%3."/>
      <w:lvlJc w:val="right"/>
      <w:pPr>
        <w:ind w:left="2842" w:hanging="180"/>
      </w:pPr>
    </w:lvl>
    <w:lvl w:ilvl="3" w:tplc="0419000F" w:tentative="1">
      <w:start w:val="1"/>
      <w:numFmt w:val="decimal"/>
      <w:lvlText w:val="%4."/>
      <w:lvlJc w:val="left"/>
      <w:pPr>
        <w:ind w:left="3562" w:hanging="360"/>
      </w:pPr>
    </w:lvl>
    <w:lvl w:ilvl="4" w:tplc="04190019" w:tentative="1">
      <w:start w:val="1"/>
      <w:numFmt w:val="lowerLetter"/>
      <w:lvlText w:val="%5."/>
      <w:lvlJc w:val="left"/>
      <w:pPr>
        <w:ind w:left="4282" w:hanging="360"/>
      </w:pPr>
    </w:lvl>
    <w:lvl w:ilvl="5" w:tplc="0419001B" w:tentative="1">
      <w:start w:val="1"/>
      <w:numFmt w:val="lowerRoman"/>
      <w:lvlText w:val="%6."/>
      <w:lvlJc w:val="right"/>
      <w:pPr>
        <w:ind w:left="5002" w:hanging="180"/>
      </w:pPr>
    </w:lvl>
    <w:lvl w:ilvl="6" w:tplc="0419000F" w:tentative="1">
      <w:start w:val="1"/>
      <w:numFmt w:val="decimal"/>
      <w:lvlText w:val="%7."/>
      <w:lvlJc w:val="left"/>
      <w:pPr>
        <w:ind w:left="5722" w:hanging="360"/>
      </w:pPr>
    </w:lvl>
    <w:lvl w:ilvl="7" w:tplc="04190019" w:tentative="1">
      <w:start w:val="1"/>
      <w:numFmt w:val="lowerLetter"/>
      <w:lvlText w:val="%8."/>
      <w:lvlJc w:val="left"/>
      <w:pPr>
        <w:ind w:left="6442" w:hanging="360"/>
      </w:pPr>
    </w:lvl>
    <w:lvl w:ilvl="8" w:tplc="0419001B" w:tentative="1">
      <w:start w:val="1"/>
      <w:numFmt w:val="lowerRoman"/>
      <w:lvlText w:val="%9."/>
      <w:lvlJc w:val="right"/>
      <w:pPr>
        <w:ind w:left="7162" w:hanging="180"/>
      </w:pPr>
    </w:lvl>
  </w:abstractNum>
  <w:abstractNum w:abstractNumId="20">
    <w:nsid w:val="2B243A85"/>
    <w:multiLevelType w:val="hybridMultilevel"/>
    <w:tmpl w:val="CC80C5A2"/>
    <w:lvl w:ilvl="0" w:tplc="9B9E89B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DC81339"/>
    <w:multiLevelType w:val="multilevel"/>
    <w:tmpl w:val="E9A874A4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335E6CE0"/>
    <w:multiLevelType w:val="multilevel"/>
    <w:tmpl w:val="45DA108C"/>
    <w:lvl w:ilvl="0">
      <w:start w:val="3"/>
      <w:numFmt w:val="decimal"/>
      <w:lvlText w:val="%1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2496"/>
        </w:tabs>
        <w:ind w:left="2496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2856"/>
        </w:tabs>
        <w:ind w:left="2856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6" w:hanging="1800"/>
      </w:pPr>
      <w:rPr>
        <w:rFonts w:hint="default"/>
        <w:sz w:val="28"/>
      </w:rPr>
    </w:lvl>
  </w:abstractNum>
  <w:abstractNum w:abstractNumId="23">
    <w:nsid w:val="3618064F"/>
    <w:multiLevelType w:val="hybridMultilevel"/>
    <w:tmpl w:val="E05EFC0A"/>
    <w:lvl w:ilvl="0" w:tplc="F730B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513941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5">
    <w:nsid w:val="3CFA09E5"/>
    <w:multiLevelType w:val="hybridMultilevel"/>
    <w:tmpl w:val="AF62E54E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E649FD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color w:val="auto"/>
      </w:rPr>
    </w:lvl>
    <w:lvl w:ilvl="2" w:tplc="50B0F15E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>
    <w:nsid w:val="3E656BAD"/>
    <w:multiLevelType w:val="hybridMultilevel"/>
    <w:tmpl w:val="312CD98E"/>
    <w:lvl w:ilvl="0" w:tplc="79764630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7A35E9"/>
    <w:multiLevelType w:val="hybridMultilevel"/>
    <w:tmpl w:val="5FCA515E"/>
    <w:lvl w:ilvl="0" w:tplc="4C42E20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CF34960"/>
    <w:multiLevelType w:val="hybridMultilevel"/>
    <w:tmpl w:val="7AD24978"/>
    <w:lvl w:ilvl="0" w:tplc="079AF9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D8E0EAD"/>
    <w:multiLevelType w:val="hybridMultilevel"/>
    <w:tmpl w:val="DEEEFE92"/>
    <w:lvl w:ilvl="0" w:tplc="02806B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C018FA"/>
    <w:multiLevelType w:val="hybridMultilevel"/>
    <w:tmpl w:val="9C4EF504"/>
    <w:lvl w:ilvl="0" w:tplc="22300D82">
      <w:start w:val="1"/>
      <w:numFmt w:val="decimal"/>
      <w:lvlText w:val="%1."/>
      <w:lvlJc w:val="left"/>
      <w:pPr>
        <w:ind w:left="8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abstractNum w:abstractNumId="31">
    <w:nsid w:val="6EAE5788"/>
    <w:multiLevelType w:val="multilevel"/>
    <w:tmpl w:val="611C05B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2">
    <w:nsid w:val="726316EB"/>
    <w:multiLevelType w:val="hybridMultilevel"/>
    <w:tmpl w:val="8F403300"/>
    <w:lvl w:ilvl="0" w:tplc="FB523E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8" w:hanging="360"/>
      </w:pPr>
    </w:lvl>
    <w:lvl w:ilvl="2" w:tplc="0419001B" w:tentative="1">
      <w:start w:val="1"/>
      <w:numFmt w:val="lowerRoman"/>
      <w:lvlText w:val="%3."/>
      <w:lvlJc w:val="right"/>
      <w:pPr>
        <w:ind w:left="2488" w:hanging="180"/>
      </w:pPr>
    </w:lvl>
    <w:lvl w:ilvl="3" w:tplc="0419000F" w:tentative="1">
      <w:start w:val="1"/>
      <w:numFmt w:val="decimal"/>
      <w:lvlText w:val="%4."/>
      <w:lvlJc w:val="left"/>
      <w:pPr>
        <w:ind w:left="3208" w:hanging="360"/>
      </w:pPr>
    </w:lvl>
    <w:lvl w:ilvl="4" w:tplc="04190019" w:tentative="1">
      <w:start w:val="1"/>
      <w:numFmt w:val="lowerLetter"/>
      <w:lvlText w:val="%5."/>
      <w:lvlJc w:val="left"/>
      <w:pPr>
        <w:ind w:left="3928" w:hanging="360"/>
      </w:pPr>
    </w:lvl>
    <w:lvl w:ilvl="5" w:tplc="0419001B" w:tentative="1">
      <w:start w:val="1"/>
      <w:numFmt w:val="lowerRoman"/>
      <w:lvlText w:val="%6."/>
      <w:lvlJc w:val="right"/>
      <w:pPr>
        <w:ind w:left="4648" w:hanging="180"/>
      </w:pPr>
    </w:lvl>
    <w:lvl w:ilvl="6" w:tplc="0419000F" w:tentative="1">
      <w:start w:val="1"/>
      <w:numFmt w:val="decimal"/>
      <w:lvlText w:val="%7."/>
      <w:lvlJc w:val="left"/>
      <w:pPr>
        <w:ind w:left="5368" w:hanging="360"/>
      </w:pPr>
    </w:lvl>
    <w:lvl w:ilvl="7" w:tplc="04190019" w:tentative="1">
      <w:start w:val="1"/>
      <w:numFmt w:val="lowerLetter"/>
      <w:lvlText w:val="%8."/>
      <w:lvlJc w:val="left"/>
      <w:pPr>
        <w:ind w:left="6088" w:hanging="360"/>
      </w:pPr>
    </w:lvl>
    <w:lvl w:ilvl="8" w:tplc="0419001B" w:tentative="1">
      <w:start w:val="1"/>
      <w:numFmt w:val="lowerRoman"/>
      <w:lvlText w:val="%9."/>
      <w:lvlJc w:val="right"/>
      <w:pPr>
        <w:ind w:left="6808" w:hanging="180"/>
      </w:pPr>
    </w:lvl>
  </w:abstractNum>
  <w:num w:numId="1">
    <w:abstractNumId w:val="17"/>
  </w:num>
  <w:num w:numId="2">
    <w:abstractNumId w:val="13"/>
  </w:num>
  <w:num w:numId="3">
    <w:abstractNumId w:val="18"/>
  </w:num>
  <w:num w:numId="4">
    <w:abstractNumId w:val="20"/>
  </w:num>
  <w:num w:numId="5">
    <w:abstractNumId w:val="29"/>
  </w:num>
  <w:num w:numId="6">
    <w:abstractNumId w:val="30"/>
  </w:num>
  <w:num w:numId="7">
    <w:abstractNumId w:val="19"/>
  </w:num>
  <w:num w:numId="8">
    <w:abstractNumId w:val="27"/>
  </w:num>
  <w:num w:numId="9">
    <w:abstractNumId w:val="10"/>
  </w:num>
  <w:num w:numId="10">
    <w:abstractNumId w:val="32"/>
  </w:num>
  <w:num w:numId="11">
    <w:abstractNumId w:val="11"/>
  </w:num>
  <w:num w:numId="12">
    <w:abstractNumId w:val="26"/>
  </w:num>
  <w:num w:numId="13">
    <w:abstractNumId w:val="15"/>
  </w:num>
  <w:num w:numId="14">
    <w:abstractNumId w:val="14"/>
  </w:num>
  <w:num w:numId="15">
    <w:abstractNumId w:val="25"/>
  </w:num>
  <w:num w:numId="16">
    <w:abstractNumId w:val="12"/>
  </w:num>
  <w:num w:numId="17">
    <w:abstractNumId w:val="22"/>
  </w:num>
  <w:num w:numId="18">
    <w:abstractNumId w:val="8"/>
  </w:num>
  <w:num w:numId="19">
    <w:abstractNumId w:val="24"/>
  </w:num>
  <w:num w:numId="20">
    <w:abstractNumId w:val="31"/>
  </w:num>
  <w:num w:numId="21">
    <w:abstractNumId w:val="28"/>
  </w:num>
  <w:num w:numId="22">
    <w:abstractNumId w:val="16"/>
  </w:num>
  <w:num w:numId="23">
    <w:abstractNumId w:val="9"/>
  </w:num>
  <w:num w:numId="24">
    <w:abstractNumId w:val="23"/>
  </w:num>
  <w:num w:numId="25">
    <w:abstractNumId w:val="0"/>
  </w:num>
  <w:num w:numId="26">
    <w:abstractNumId w:val="7"/>
  </w:num>
  <w:num w:numId="27">
    <w:abstractNumId w:val="2"/>
  </w:num>
  <w:num w:numId="28">
    <w:abstractNumId w:val="21"/>
  </w:num>
  <w:num w:numId="29">
    <w:abstractNumId w:val="5"/>
  </w:num>
  <w:num w:numId="30">
    <w:abstractNumId w:val="6"/>
  </w:num>
  <w:num w:numId="31">
    <w:abstractNumId w:val="1"/>
  </w:num>
  <w:num w:numId="32">
    <w:abstractNumId w:val="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712"/>
    <w:rsid w:val="00000BD4"/>
    <w:rsid w:val="0003131C"/>
    <w:rsid w:val="00041603"/>
    <w:rsid w:val="00045DE4"/>
    <w:rsid w:val="00046F28"/>
    <w:rsid w:val="00065A19"/>
    <w:rsid w:val="00070E5D"/>
    <w:rsid w:val="000717A3"/>
    <w:rsid w:val="00094CF7"/>
    <w:rsid w:val="000B0B12"/>
    <w:rsid w:val="000B33A7"/>
    <w:rsid w:val="000B4C2E"/>
    <w:rsid w:val="000C3492"/>
    <w:rsid w:val="000D151F"/>
    <w:rsid w:val="000E2C30"/>
    <w:rsid w:val="000E3688"/>
    <w:rsid w:val="000E7B1D"/>
    <w:rsid w:val="000F4918"/>
    <w:rsid w:val="00110780"/>
    <w:rsid w:val="00133735"/>
    <w:rsid w:val="00151224"/>
    <w:rsid w:val="00162692"/>
    <w:rsid w:val="0017373B"/>
    <w:rsid w:val="001D099C"/>
    <w:rsid w:val="001E0B79"/>
    <w:rsid w:val="001E556A"/>
    <w:rsid w:val="001F2595"/>
    <w:rsid w:val="001F6B6C"/>
    <w:rsid w:val="002000B6"/>
    <w:rsid w:val="00203B78"/>
    <w:rsid w:val="0024599A"/>
    <w:rsid w:val="00247E19"/>
    <w:rsid w:val="00255AD1"/>
    <w:rsid w:val="00296D24"/>
    <w:rsid w:val="002B2581"/>
    <w:rsid w:val="002B7AC8"/>
    <w:rsid w:val="002D1EEA"/>
    <w:rsid w:val="002D6785"/>
    <w:rsid w:val="002D6E41"/>
    <w:rsid w:val="002E0E55"/>
    <w:rsid w:val="002E121E"/>
    <w:rsid w:val="002F146B"/>
    <w:rsid w:val="002F76C6"/>
    <w:rsid w:val="003031E5"/>
    <w:rsid w:val="003178B0"/>
    <w:rsid w:val="00324B69"/>
    <w:rsid w:val="003256A0"/>
    <w:rsid w:val="003318E0"/>
    <w:rsid w:val="00360F4F"/>
    <w:rsid w:val="00366BC2"/>
    <w:rsid w:val="00370408"/>
    <w:rsid w:val="003A459C"/>
    <w:rsid w:val="003B49CE"/>
    <w:rsid w:val="003C0C28"/>
    <w:rsid w:val="003C5716"/>
    <w:rsid w:val="003E0286"/>
    <w:rsid w:val="003E788F"/>
    <w:rsid w:val="00414925"/>
    <w:rsid w:val="004336A9"/>
    <w:rsid w:val="00441E59"/>
    <w:rsid w:val="00443925"/>
    <w:rsid w:val="00443B29"/>
    <w:rsid w:val="00446335"/>
    <w:rsid w:val="00451F6F"/>
    <w:rsid w:val="00453AA4"/>
    <w:rsid w:val="00477FC7"/>
    <w:rsid w:val="004817EA"/>
    <w:rsid w:val="0049655D"/>
    <w:rsid w:val="004A4A7C"/>
    <w:rsid w:val="004B501C"/>
    <w:rsid w:val="004C3798"/>
    <w:rsid w:val="004F0F35"/>
    <w:rsid w:val="004F20C0"/>
    <w:rsid w:val="004F6F99"/>
    <w:rsid w:val="0050289D"/>
    <w:rsid w:val="00516F15"/>
    <w:rsid w:val="0053148F"/>
    <w:rsid w:val="00533C79"/>
    <w:rsid w:val="00565C43"/>
    <w:rsid w:val="00575CED"/>
    <w:rsid w:val="0058529E"/>
    <w:rsid w:val="005864C3"/>
    <w:rsid w:val="005F1F27"/>
    <w:rsid w:val="00601C56"/>
    <w:rsid w:val="00602389"/>
    <w:rsid w:val="00611353"/>
    <w:rsid w:val="006157AE"/>
    <w:rsid w:val="006212E5"/>
    <w:rsid w:val="006500B5"/>
    <w:rsid w:val="006569F4"/>
    <w:rsid w:val="006578F7"/>
    <w:rsid w:val="0066101D"/>
    <w:rsid w:val="006A690B"/>
    <w:rsid w:val="006B6D89"/>
    <w:rsid w:val="006C1918"/>
    <w:rsid w:val="006D5271"/>
    <w:rsid w:val="007137AB"/>
    <w:rsid w:val="007269A6"/>
    <w:rsid w:val="00730500"/>
    <w:rsid w:val="00755126"/>
    <w:rsid w:val="00760DFA"/>
    <w:rsid w:val="00762894"/>
    <w:rsid w:val="00780C29"/>
    <w:rsid w:val="0078107A"/>
    <w:rsid w:val="00782DB8"/>
    <w:rsid w:val="007A1585"/>
    <w:rsid w:val="007A60AF"/>
    <w:rsid w:val="007B25F1"/>
    <w:rsid w:val="007B5CB3"/>
    <w:rsid w:val="007D265B"/>
    <w:rsid w:val="007E521B"/>
    <w:rsid w:val="007F06DD"/>
    <w:rsid w:val="008004B8"/>
    <w:rsid w:val="008013D7"/>
    <w:rsid w:val="00837317"/>
    <w:rsid w:val="00846688"/>
    <w:rsid w:val="00857DAF"/>
    <w:rsid w:val="00890A7C"/>
    <w:rsid w:val="008A76A2"/>
    <w:rsid w:val="008B68B1"/>
    <w:rsid w:val="008B712D"/>
    <w:rsid w:val="008C7B80"/>
    <w:rsid w:val="008D5612"/>
    <w:rsid w:val="008E1CDB"/>
    <w:rsid w:val="008E3186"/>
    <w:rsid w:val="008E566E"/>
    <w:rsid w:val="008E59A2"/>
    <w:rsid w:val="00920701"/>
    <w:rsid w:val="0092502E"/>
    <w:rsid w:val="00937FE2"/>
    <w:rsid w:val="0095046A"/>
    <w:rsid w:val="00962783"/>
    <w:rsid w:val="00963C77"/>
    <w:rsid w:val="00984A06"/>
    <w:rsid w:val="00991082"/>
    <w:rsid w:val="00995E57"/>
    <w:rsid w:val="009A0847"/>
    <w:rsid w:val="009C0FDF"/>
    <w:rsid w:val="009C267E"/>
    <w:rsid w:val="009F25D1"/>
    <w:rsid w:val="00A079EF"/>
    <w:rsid w:val="00A10A72"/>
    <w:rsid w:val="00A10B7E"/>
    <w:rsid w:val="00A17F5B"/>
    <w:rsid w:val="00A2116B"/>
    <w:rsid w:val="00A230F7"/>
    <w:rsid w:val="00A24A9F"/>
    <w:rsid w:val="00A267C9"/>
    <w:rsid w:val="00A3575A"/>
    <w:rsid w:val="00A41BF6"/>
    <w:rsid w:val="00A6283E"/>
    <w:rsid w:val="00A64C9C"/>
    <w:rsid w:val="00A770A8"/>
    <w:rsid w:val="00AA22D6"/>
    <w:rsid w:val="00AC31E1"/>
    <w:rsid w:val="00AC5E4D"/>
    <w:rsid w:val="00AE3A13"/>
    <w:rsid w:val="00AE7740"/>
    <w:rsid w:val="00B0087B"/>
    <w:rsid w:val="00B20DBB"/>
    <w:rsid w:val="00B24552"/>
    <w:rsid w:val="00B42DFD"/>
    <w:rsid w:val="00B70306"/>
    <w:rsid w:val="00B827BE"/>
    <w:rsid w:val="00B844EF"/>
    <w:rsid w:val="00B8772E"/>
    <w:rsid w:val="00B93BE7"/>
    <w:rsid w:val="00BA3AA8"/>
    <w:rsid w:val="00BB1ABF"/>
    <w:rsid w:val="00BC21C8"/>
    <w:rsid w:val="00BC3C35"/>
    <w:rsid w:val="00BC7D18"/>
    <w:rsid w:val="00BE146B"/>
    <w:rsid w:val="00BF532B"/>
    <w:rsid w:val="00C14F46"/>
    <w:rsid w:val="00C34485"/>
    <w:rsid w:val="00C419E5"/>
    <w:rsid w:val="00C46AA2"/>
    <w:rsid w:val="00C47515"/>
    <w:rsid w:val="00C54EF0"/>
    <w:rsid w:val="00C62712"/>
    <w:rsid w:val="00C75F5B"/>
    <w:rsid w:val="00C831F4"/>
    <w:rsid w:val="00C83757"/>
    <w:rsid w:val="00C90FA9"/>
    <w:rsid w:val="00CA4C18"/>
    <w:rsid w:val="00CA5CB1"/>
    <w:rsid w:val="00CC2B93"/>
    <w:rsid w:val="00CE5810"/>
    <w:rsid w:val="00D03469"/>
    <w:rsid w:val="00D07F4E"/>
    <w:rsid w:val="00D11D6C"/>
    <w:rsid w:val="00D230AF"/>
    <w:rsid w:val="00D32950"/>
    <w:rsid w:val="00D341CD"/>
    <w:rsid w:val="00D34890"/>
    <w:rsid w:val="00D37366"/>
    <w:rsid w:val="00D477E9"/>
    <w:rsid w:val="00D5712E"/>
    <w:rsid w:val="00D74CB7"/>
    <w:rsid w:val="00D75294"/>
    <w:rsid w:val="00D75C06"/>
    <w:rsid w:val="00D83E74"/>
    <w:rsid w:val="00D92D3A"/>
    <w:rsid w:val="00DA6189"/>
    <w:rsid w:val="00DC0222"/>
    <w:rsid w:val="00DC285B"/>
    <w:rsid w:val="00DC6314"/>
    <w:rsid w:val="00DC717C"/>
    <w:rsid w:val="00DD57E3"/>
    <w:rsid w:val="00DF185E"/>
    <w:rsid w:val="00DF5450"/>
    <w:rsid w:val="00DF7731"/>
    <w:rsid w:val="00E03C80"/>
    <w:rsid w:val="00E1343F"/>
    <w:rsid w:val="00E17757"/>
    <w:rsid w:val="00E32102"/>
    <w:rsid w:val="00E32136"/>
    <w:rsid w:val="00E36615"/>
    <w:rsid w:val="00E450D1"/>
    <w:rsid w:val="00E47E76"/>
    <w:rsid w:val="00E5680B"/>
    <w:rsid w:val="00E60C9C"/>
    <w:rsid w:val="00E6357E"/>
    <w:rsid w:val="00E7019E"/>
    <w:rsid w:val="00EA0760"/>
    <w:rsid w:val="00EA5FCB"/>
    <w:rsid w:val="00EA7070"/>
    <w:rsid w:val="00EB6CBC"/>
    <w:rsid w:val="00EF461B"/>
    <w:rsid w:val="00F0410D"/>
    <w:rsid w:val="00F0471D"/>
    <w:rsid w:val="00F14881"/>
    <w:rsid w:val="00F37D3B"/>
    <w:rsid w:val="00F40FB9"/>
    <w:rsid w:val="00F45C5E"/>
    <w:rsid w:val="00F638B4"/>
    <w:rsid w:val="00F738BE"/>
    <w:rsid w:val="00F91CFA"/>
    <w:rsid w:val="00FC1E2F"/>
    <w:rsid w:val="00FC6479"/>
    <w:rsid w:val="00FE7148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13F6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5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C831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831F4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C831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831F4"/>
    <w:pPr>
      <w:keepNext/>
      <w:spacing w:before="240" w:after="60"/>
      <w:outlineLvl w:val="3"/>
    </w:pPr>
    <w:rPr>
      <w:b/>
      <w:bCs/>
      <w:szCs w:val="28"/>
    </w:rPr>
  </w:style>
  <w:style w:type="paragraph" w:styleId="8">
    <w:name w:val="heading 8"/>
    <w:basedOn w:val="a"/>
    <w:next w:val="a"/>
    <w:link w:val="80"/>
    <w:qFormat/>
    <w:rsid w:val="00C831F4"/>
    <w:pPr>
      <w:spacing w:before="240" w:after="60"/>
      <w:outlineLvl w:val="7"/>
    </w:pPr>
    <w:rPr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2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0DBB"/>
    <w:pPr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0D15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aliases w:val="бпОсновной текст"/>
    <w:basedOn w:val="a"/>
    <w:link w:val="a6"/>
    <w:rsid w:val="00360F4F"/>
    <w:pPr>
      <w:jc w:val="center"/>
    </w:pPr>
    <w:rPr>
      <w:b/>
    </w:rPr>
  </w:style>
  <w:style w:type="character" w:customStyle="1" w:styleId="a6">
    <w:name w:val="Основной текст Знак"/>
    <w:aliases w:val="бпОсновной текст Знак"/>
    <w:basedOn w:val="a0"/>
    <w:link w:val="a5"/>
    <w:rsid w:val="00360F4F"/>
    <w:rPr>
      <w:b/>
      <w:sz w:val="28"/>
      <w:szCs w:val="24"/>
    </w:rPr>
  </w:style>
  <w:style w:type="character" w:customStyle="1" w:styleId="10">
    <w:name w:val="Заголовок 1 Знак"/>
    <w:basedOn w:val="a0"/>
    <w:link w:val="1"/>
    <w:rsid w:val="00C831F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C831F4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831F4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C831F4"/>
    <w:rPr>
      <w:b/>
      <w:bCs/>
      <w:sz w:val="28"/>
      <w:szCs w:val="28"/>
    </w:rPr>
  </w:style>
  <w:style w:type="character" w:customStyle="1" w:styleId="80">
    <w:name w:val="Заголовок 8 Знак"/>
    <w:basedOn w:val="a0"/>
    <w:link w:val="8"/>
    <w:rsid w:val="00C831F4"/>
    <w:rPr>
      <w:i/>
      <w:iCs/>
      <w:sz w:val="24"/>
      <w:szCs w:val="24"/>
    </w:rPr>
  </w:style>
  <w:style w:type="numbering" w:customStyle="1" w:styleId="11">
    <w:name w:val="Нет списка1"/>
    <w:next w:val="a2"/>
    <w:semiHidden/>
    <w:rsid w:val="00C831F4"/>
  </w:style>
  <w:style w:type="character" w:styleId="a7">
    <w:name w:val="annotation reference"/>
    <w:semiHidden/>
    <w:rsid w:val="00C831F4"/>
    <w:rPr>
      <w:sz w:val="16"/>
      <w:szCs w:val="16"/>
    </w:rPr>
  </w:style>
  <w:style w:type="paragraph" w:styleId="a8">
    <w:name w:val="annotation text"/>
    <w:basedOn w:val="a"/>
    <w:link w:val="a9"/>
    <w:semiHidden/>
    <w:rsid w:val="00C831F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semiHidden/>
    <w:rsid w:val="00C831F4"/>
  </w:style>
  <w:style w:type="paragraph" w:styleId="aa">
    <w:name w:val="Balloon Text"/>
    <w:basedOn w:val="a"/>
    <w:link w:val="ab"/>
    <w:rsid w:val="00C831F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C831F4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C831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1">
    <w:name w:val="Body Text 3"/>
    <w:basedOn w:val="a"/>
    <w:link w:val="32"/>
    <w:rsid w:val="00C831F4"/>
    <w:pPr>
      <w:spacing w:after="120" w:line="360" w:lineRule="auto"/>
      <w:ind w:firstLine="709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831F4"/>
    <w:rPr>
      <w:sz w:val="16"/>
      <w:szCs w:val="16"/>
    </w:rPr>
  </w:style>
  <w:style w:type="paragraph" w:styleId="12">
    <w:name w:val="toc 1"/>
    <w:basedOn w:val="a"/>
    <w:next w:val="a"/>
    <w:autoRedefine/>
    <w:semiHidden/>
    <w:rsid w:val="00C831F4"/>
    <w:pPr>
      <w:tabs>
        <w:tab w:val="right" w:leader="dot" w:pos="9360"/>
      </w:tabs>
    </w:pPr>
    <w:rPr>
      <w:b/>
      <w:noProof/>
      <w:sz w:val="26"/>
      <w:szCs w:val="26"/>
      <w:lang w:val="en-US"/>
    </w:rPr>
  </w:style>
  <w:style w:type="paragraph" w:styleId="21">
    <w:name w:val="toc 2"/>
    <w:basedOn w:val="a"/>
    <w:next w:val="a"/>
    <w:autoRedefine/>
    <w:semiHidden/>
    <w:rsid w:val="00C831F4"/>
    <w:pPr>
      <w:tabs>
        <w:tab w:val="right" w:leader="dot" w:pos="9360"/>
      </w:tabs>
      <w:ind w:left="240" w:right="-5"/>
    </w:pPr>
    <w:rPr>
      <w:sz w:val="24"/>
    </w:rPr>
  </w:style>
  <w:style w:type="paragraph" w:styleId="33">
    <w:name w:val="toc 3"/>
    <w:basedOn w:val="a"/>
    <w:next w:val="a"/>
    <w:autoRedefine/>
    <w:semiHidden/>
    <w:rsid w:val="00C831F4"/>
    <w:pPr>
      <w:ind w:left="480"/>
    </w:pPr>
    <w:rPr>
      <w:sz w:val="24"/>
    </w:rPr>
  </w:style>
  <w:style w:type="character" w:styleId="ac">
    <w:name w:val="Hyperlink"/>
    <w:uiPriority w:val="99"/>
    <w:rsid w:val="00C831F4"/>
    <w:rPr>
      <w:color w:val="0000FF"/>
      <w:u w:val="single"/>
    </w:rPr>
  </w:style>
  <w:style w:type="paragraph" w:customStyle="1" w:styleId="ConsPlusNormal">
    <w:name w:val="ConsPlusNormal"/>
    <w:rsid w:val="00C831F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note text"/>
    <w:basedOn w:val="a"/>
    <w:link w:val="ae"/>
    <w:semiHidden/>
    <w:rsid w:val="00C831F4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C831F4"/>
  </w:style>
  <w:style w:type="character" w:styleId="af">
    <w:name w:val="footnote reference"/>
    <w:semiHidden/>
    <w:rsid w:val="00C831F4"/>
    <w:rPr>
      <w:vertAlign w:val="superscript"/>
    </w:rPr>
  </w:style>
  <w:style w:type="paragraph" w:customStyle="1" w:styleId="13">
    <w:name w:val="Заголовок 1 Галя"/>
    <w:basedOn w:val="a"/>
    <w:rsid w:val="00C831F4"/>
    <w:pPr>
      <w:jc w:val="center"/>
    </w:pPr>
    <w:rPr>
      <w:b/>
      <w:szCs w:val="28"/>
      <w:lang w:val="en-US"/>
    </w:rPr>
  </w:style>
  <w:style w:type="paragraph" w:customStyle="1" w:styleId="22">
    <w:name w:val="Заголовок 2 Галя"/>
    <w:basedOn w:val="a"/>
    <w:rsid w:val="00C831F4"/>
    <w:pPr>
      <w:jc w:val="center"/>
    </w:pPr>
    <w:rPr>
      <w:b/>
      <w:szCs w:val="28"/>
    </w:rPr>
  </w:style>
  <w:style w:type="paragraph" w:customStyle="1" w:styleId="34">
    <w:name w:val="Заголовок 3 Галя"/>
    <w:basedOn w:val="a"/>
    <w:rsid w:val="00C831F4"/>
    <w:rPr>
      <w:b/>
      <w:i/>
      <w:szCs w:val="28"/>
    </w:rPr>
  </w:style>
  <w:style w:type="paragraph" w:styleId="af0">
    <w:name w:val="annotation subject"/>
    <w:basedOn w:val="a8"/>
    <w:next w:val="a8"/>
    <w:link w:val="af1"/>
    <w:semiHidden/>
    <w:rsid w:val="00C831F4"/>
    <w:rPr>
      <w:b/>
      <w:bCs/>
    </w:rPr>
  </w:style>
  <w:style w:type="character" w:customStyle="1" w:styleId="af1">
    <w:name w:val="Тема примечания Знак"/>
    <w:basedOn w:val="a9"/>
    <w:link w:val="af0"/>
    <w:semiHidden/>
    <w:rsid w:val="00C831F4"/>
    <w:rPr>
      <w:b/>
      <w:bCs/>
    </w:rPr>
  </w:style>
  <w:style w:type="paragraph" w:customStyle="1" w:styleId="text">
    <w:name w:val="text"/>
    <w:basedOn w:val="a"/>
    <w:rsid w:val="00C831F4"/>
    <w:pPr>
      <w:spacing w:before="64" w:after="64"/>
      <w:jc w:val="both"/>
    </w:pPr>
    <w:rPr>
      <w:rFonts w:ascii="Verdana" w:hAnsi="Verdana"/>
      <w:sz w:val="20"/>
      <w:szCs w:val="20"/>
    </w:rPr>
  </w:style>
  <w:style w:type="paragraph" w:customStyle="1" w:styleId="right">
    <w:name w:val="right"/>
    <w:basedOn w:val="a"/>
    <w:rsid w:val="00C831F4"/>
    <w:pPr>
      <w:spacing w:before="64" w:after="64"/>
      <w:jc w:val="right"/>
    </w:pPr>
    <w:rPr>
      <w:rFonts w:ascii="Verdana" w:hAnsi="Verdana"/>
      <w:sz w:val="20"/>
      <w:szCs w:val="20"/>
    </w:rPr>
  </w:style>
  <w:style w:type="paragraph" w:styleId="23">
    <w:name w:val="Body Text Indent 2"/>
    <w:basedOn w:val="a"/>
    <w:link w:val="24"/>
    <w:rsid w:val="00C831F4"/>
    <w:pPr>
      <w:spacing w:after="120" w:line="480" w:lineRule="auto"/>
      <w:ind w:left="283"/>
    </w:pPr>
    <w:rPr>
      <w:rFonts w:eastAsia="SimSun"/>
      <w:sz w:val="24"/>
      <w:lang w:eastAsia="zh-CN"/>
    </w:rPr>
  </w:style>
  <w:style w:type="character" w:customStyle="1" w:styleId="24">
    <w:name w:val="Основной текст с отступом 2 Знак"/>
    <w:basedOn w:val="a0"/>
    <w:link w:val="23"/>
    <w:rsid w:val="00C831F4"/>
    <w:rPr>
      <w:rFonts w:eastAsia="SimSun"/>
      <w:sz w:val="24"/>
      <w:szCs w:val="24"/>
      <w:lang w:eastAsia="zh-CN"/>
    </w:rPr>
  </w:style>
  <w:style w:type="paragraph" w:customStyle="1" w:styleId="ConsTitle">
    <w:name w:val="ConsTitle"/>
    <w:rsid w:val="00C831F4"/>
    <w:pPr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35">
    <w:name w:val="Body Text Indent 3"/>
    <w:basedOn w:val="a"/>
    <w:link w:val="36"/>
    <w:rsid w:val="00C831F4"/>
    <w:pPr>
      <w:spacing w:after="120"/>
      <w:ind w:left="283"/>
    </w:pPr>
    <w:rPr>
      <w:rFonts w:eastAsia="SimSun"/>
      <w:sz w:val="16"/>
      <w:szCs w:val="16"/>
      <w:lang w:eastAsia="zh-CN"/>
    </w:rPr>
  </w:style>
  <w:style w:type="character" w:customStyle="1" w:styleId="36">
    <w:name w:val="Основной текст с отступом 3 Знак"/>
    <w:basedOn w:val="a0"/>
    <w:link w:val="35"/>
    <w:rsid w:val="00C831F4"/>
    <w:rPr>
      <w:rFonts w:eastAsia="SimSun"/>
      <w:sz w:val="16"/>
      <w:szCs w:val="16"/>
      <w:lang w:eastAsia="zh-CN"/>
    </w:rPr>
  </w:style>
  <w:style w:type="paragraph" w:styleId="af2">
    <w:name w:val="Body Text Indent"/>
    <w:basedOn w:val="a"/>
    <w:link w:val="af3"/>
    <w:rsid w:val="00C831F4"/>
    <w:pPr>
      <w:spacing w:after="120"/>
      <w:ind w:left="283"/>
    </w:pPr>
    <w:rPr>
      <w:rFonts w:eastAsia="SimSun"/>
      <w:sz w:val="24"/>
      <w:lang w:eastAsia="zh-CN"/>
    </w:rPr>
  </w:style>
  <w:style w:type="character" w:customStyle="1" w:styleId="af3">
    <w:name w:val="Основной текст с отступом Знак"/>
    <w:basedOn w:val="a0"/>
    <w:link w:val="af2"/>
    <w:rsid w:val="00C831F4"/>
    <w:rPr>
      <w:rFonts w:eastAsia="SimSun"/>
      <w:sz w:val="24"/>
      <w:szCs w:val="24"/>
      <w:lang w:eastAsia="zh-CN"/>
    </w:rPr>
  </w:style>
  <w:style w:type="paragraph" w:styleId="25">
    <w:name w:val="Body Text 2"/>
    <w:basedOn w:val="a"/>
    <w:link w:val="26"/>
    <w:rsid w:val="00C831F4"/>
    <w:pPr>
      <w:spacing w:after="120" w:line="480" w:lineRule="auto"/>
    </w:pPr>
    <w:rPr>
      <w:rFonts w:eastAsia="SimSun"/>
      <w:sz w:val="24"/>
      <w:lang w:eastAsia="zh-CN"/>
    </w:rPr>
  </w:style>
  <w:style w:type="character" w:customStyle="1" w:styleId="26">
    <w:name w:val="Основной текст 2 Знак"/>
    <w:basedOn w:val="a0"/>
    <w:link w:val="25"/>
    <w:rsid w:val="00C831F4"/>
    <w:rPr>
      <w:rFonts w:eastAsia="SimSun"/>
      <w:sz w:val="24"/>
      <w:szCs w:val="24"/>
      <w:lang w:eastAsia="zh-CN"/>
    </w:rPr>
  </w:style>
  <w:style w:type="character" w:customStyle="1" w:styleId="f">
    <w:name w:val="f"/>
    <w:basedOn w:val="a0"/>
    <w:rsid w:val="00C831F4"/>
  </w:style>
  <w:style w:type="paragraph" w:styleId="af4">
    <w:name w:val="header"/>
    <w:basedOn w:val="a"/>
    <w:link w:val="af5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5">
    <w:name w:val="Верхний колонтитул Знак"/>
    <w:basedOn w:val="a0"/>
    <w:link w:val="af4"/>
    <w:rsid w:val="00C831F4"/>
    <w:rPr>
      <w:sz w:val="24"/>
      <w:szCs w:val="24"/>
    </w:rPr>
  </w:style>
  <w:style w:type="paragraph" w:styleId="af6">
    <w:name w:val="footer"/>
    <w:basedOn w:val="a"/>
    <w:link w:val="af7"/>
    <w:rsid w:val="00C831F4"/>
    <w:pPr>
      <w:tabs>
        <w:tab w:val="center" w:pos="4677"/>
        <w:tab w:val="right" w:pos="9355"/>
      </w:tabs>
    </w:pPr>
    <w:rPr>
      <w:sz w:val="24"/>
    </w:rPr>
  </w:style>
  <w:style w:type="character" w:customStyle="1" w:styleId="af7">
    <w:name w:val="Нижний колонтитул Знак"/>
    <w:basedOn w:val="a0"/>
    <w:link w:val="af6"/>
    <w:rsid w:val="00C831F4"/>
    <w:rPr>
      <w:sz w:val="24"/>
      <w:szCs w:val="24"/>
    </w:rPr>
  </w:style>
  <w:style w:type="character" w:styleId="af8">
    <w:name w:val="page number"/>
    <w:basedOn w:val="a0"/>
    <w:rsid w:val="00C831F4"/>
  </w:style>
  <w:style w:type="paragraph" w:customStyle="1" w:styleId="af9">
    <w:name w:val="Название проектного документа"/>
    <w:basedOn w:val="a"/>
    <w:rsid w:val="00C831F4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afa">
    <w:name w:val="Город и год разработки"/>
    <w:basedOn w:val="a"/>
    <w:rsid w:val="00C831F4"/>
    <w:pPr>
      <w:widowControl w:val="0"/>
      <w:jc w:val="center"/>
    </w:pPr>
    <w:rPr>
      <w:rFonts w:ascii="Arial" w:hAnsi="Arial" w:cs="Arial"/>
      <w:b/>
      <w:color w:val="000080"/>
      <w:sz w:val="24"/>
      <w:szCs w:val="20"/>
    </w:rPr>
  </w:style>
  <w:style w:type="paragraph" w:customStyle="1" w:styleId="afb">
    <w:name w:val="Нумерованный Список"/>
    <w:basedOn w:val="a"/>
    <w:rsid w:val="00C831F4"/>
    <w:pPr>
      <w:spacing w:before="120" w:after="120"/>
      <w:jc w:val="both"/>
    </w:pPr>
    <w:rPr>
      <w:sz w:val="24"/>
    </w:rPr>
  </w:style>
  <w:style w:type="paragraph" w:styleId="afc">
    <w:name w:val="Plain Text"/>
    <w:basedOn w:val="a"/>
    <w:link w:val="afd"/>
    <w:rsid w:val="00C831F4"/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0"/>
    <w:link w:val="afc"/>
    <w:rsid w:val="00C831F4"/>
    <w:rPr>
      <w:rFonts w:ascii="Courier New" w:hAnsi="Courier New"/>
    </w:rPr>
  </w:style>
  <w:style w:type="paragraph" w:customStyle="1" w:styleId="210">
    <w:name w:val="Основной текст 21"/>
    <w:basedOn w:val="a"/>
    <w:rsid w:val="00C831F4"/>
    <w:pPr>
      <w:shd w:val="clear" w:color="auto" w:fill="FFFFFF"/>
      <w:ind w:firstLine="567"/>
      <w:jc w:val="both"/>
    </w:pPr>
    <w:rPr>
      <w:kern w:val="2"/>
      <w:szCs w:val="20"/>
    </w:rPr>
  </w:style>
  <w:style w:type="character" w:customStyle="1" w:styleId="FontStyle43">
    <w:name w:val="Font Style43"/>
    <w:rsid w:val="00C831F4"/>
    <w:rPr>
      <w:rFonts w:ascii="Times New Roman" w:hAnsi="Times New Roman" w:cs="Times New Roman" w:hint="default"/>
      <w:sz w:val="26"/>
      <w:szCs w:val="26"/>
    </w:rPr>
  </w:style>
  <w:style w:type="paragraph" w:customStyle="1" w:styleId="afe">
    <w:name w:val="Нормальный (таблица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</w:rPr>
  </w:style>
  <w:style w:type="character" w:customStyle="1" w:styleId="aff">
    <w:name w:val="Цветовое выделение"/>
    <w:uiPriority w:val="99"/>
    <w:rsid w:val="00C831F4"/>
    <w:rPr>
      <w:b/>
      <w:bCs/>
      <w:color w:val="000080"/>
    </w:rPr>
  </w:style>
  <w:style w:type="paragraph" w:customStyle="1" w:styleId="CharChar">
    <w:name w:val="Char Char"/>
    <w:basedOn w:val="a"/>
    <w:uiPriority w:val="99"/>
    <w:rsid w:val="00C831F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0">
    <w:name w:val="Гипертекстовая ссылка"/>
    <w:uiPriority w:val="99"/>
    <w:rsid w:val="00C831F4"/>
    <w:rPr>
      <w:b/>
      <w:bCs/>
      <w:color w:val="008000"/>
      <w:sz w:val="20"/>
      <w:szCs w:val="20"/>
      <w:u w:val="single"/>
    </w:rPr>
  </w:style>
  <w:style w:type="paragraph" w:customStyle="1" w:styleId="aff1">
    <w:name w:val="Прижатый влево"/>
    <w:basedOn w:val="a"/>
    <w:next w:val="a"/>
    <w:rsid w:val="00C831F4"/>
    <w:pPr>
      <w:autoSpaceDE w:val="0"/>
      <w:autoSpaceDN w:val="0"/>
      <w:adjustRightInd w:val="0"/>
    </w:pPr>
    <w:rPr>
      <w:rFonts w:ascii="Arial" w:hAnsi="Arial"/>
      <w:sz w:val="24"/>
    </w:rPr>
  </w:style>
  <w:style w:type="paragraph" w:customStyle="1" w:styleId="aff2">
    <w:name w:val="Таблицы (моноширинный)"/>
    <w:basedOn w:val="a"/>
    <w:next w:val="a"/>
    <w:uiPriority w:val="99"/>
    <w:rsid w:val="00C831F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rsid w:val="00C831F4"/>
    <w:rPr>
      <w:color w:val="800080"/>
      <w:u w:val="single"/>
    </w:rPr>
  </w:style>
  <w:style w:type="paragraph" w:customStyle="1" w:styleId="s1">
    <w:name w:val="s_1"/>
    <w:basedOn w:val="a"/>
    <w:rsid w:val="003256A0"/>
    <w:pPr>
      <w:spacing w:before="100" w:beforeAutospacing="1" w:after="100" w:afterAutospacing="1"/>
    </w:pPr>
    <w:rPr>
      <w:sz w:val="24"/>
    </w:rPr>
  </w:style>
  <w:style w:type="paragraph" w:customStyle="1" w:styleId="s22">
    <w:name w:val="s_22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6D5271"/>
    <w:pPr>
      <w:spacing w:before="100" w:beforeAutospacing="1" w:after="100" w:afterAutospacing="1"/>
    </w:pPr>
    <w:rPr>
      <w:sz w:val="24"/>
    </w:rPr>
  </w:style>
  <w:style w:type="paragraph" w:customStyle="1" w:styleId="ConsNonformat">
    <w:name w:val="ConsNonformat"/>
    <w:rsid w:val="006D5271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ff4">
    <w:name w:val="Normal (Web)"/>
    <w:basedOn w:val="a"/>
    <w:uiPriority w:val="99"/>
    <w:semiHidden/>
    <w:unhideWhenUsed/>
    <w:rsid w:val="006D5271"/>
    <w:pPr>
      <w:spacing w:before="100" w:beforeAutospacing="1" w:after="119"/>
    </w:pPr>
    <w:rPr>
      <w:sz w:val="24"/>
    </w:rPr>
  </w:style>
  <w:style w:type="paragraph" w:customStyle="1" w:styleId="Standard">
    <w:name w:val="Standard"/>
    <w:rsid w:val="00BF532B"/>
    <w:pPr>
      <w:suppressAutoHyphens/>
      <w:autoSpaceDN w:val="0"/>
      <w:textAlignment w:val="baseline"/>
    </w:pPr>
    <w:rPr>
      <w:rFonts w:ascii="Liberation Serif" w:eastAsia="Liberation Serif" w:hAnsi="Liberation Serif" w:cs="Liberation Serif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F9BA5-A042-44A7-8AA2-35E12B2F4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TERMINATOR</Company>
  <LinksUpToDate>false</LinksUpToDate>
  <CharactersWithSpaces>5488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</cp:lastModifiedBy>
  <cp:revision>12</cp:revision>
  <cp:lastPrinted>2025-09-11T14:46:00Z</cp:lastPrinted>
  <dcterms:created xsi:type="dcterms:W3CDTF">2025-09-11T09:41:00Z</dcterms:created>
  <dcterms:modified xsi:type="dcterms:W3CDTF">2025-09-18T08:51:00Z</dcterms:modified>
</cp:coreProperties>
</file>