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96F1F1" w14:textId="77777777" w:rsidR="00046F28" w:rsidRPr="002014FE" w:rsidRDefault="00046F28" w:rsidP="00046F28">
      <w:pPr>
        <w:jc w:val="center"/>
        <w:rPr>
          <w:szCs w:val="28"/>
        </w:rPr>
      </w:pPr>
      <w:r w:rsidRPr="002014FE">
        <w:rPr>
          <w:noProof/>
          <w:szCs w:val="28"/>
        </w:rPr>
        <w:drawing>
          <wp:anchor distT="0" distB="0" distL="114300" distR="114300" simplePos="0" relativeHeight="251659264" behindDoc="0" locked="0" layoutInCell="1" allowOverlap="1" wp14:anchorId="7CC9F59C" wp14:editId="6AE066D1">
            <wp:simplePos x="0" y="0"/>
            <wp:positionH relativeFrom="column">
              <wp:posOffset>2643505</wp:posOffset>
            </wp:positionH>
            <wp:positionV relativeFrom="paragraph">
              <wp:posOffset>-490855</wp:posOffset>
            </wp:positionV>
            <wp:extent cx="732790" cy="756285"/>
            <wp:effectExtent l="0" t="0" r="0" b="571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C8092" w14:textId="77777777" w:rsidR="00046F28" w:rsidRPr="002014FE" w:rsidRDefault="00046F28" w:rsidP="00046F28">
      <w:pPr>
        <w:jc w:val="center"/>
        <w:rPr>
          <w:szCs w:val="28"/>
        </w:rPr>
      </w:pPr>
    </w:p>
    <w:p w14:paraId="466D2898" w14:textId="77777777" w:rsidR="00046F28" w:rsidRPr="002014FE" w:rsidRDefault="00046F28" w:rsidP="00046F28">
      <w:pPr>
        <w:jc w:val="center"/>
        <w:rPr>
          <w:szCs w:val="28"/>
        </w:rPr>
      </w:pPr>
      <w:r w:rsidRPr="002014FE">
        <w:rPr>
          <w:szCs w:val="28"/>
        </w:rPr>
        <w:t>АДМИНИСТРАЦИЯ</w:t>
      </w:r>
    </w:p>
    <w:p w14:paraId="64BB3AF7" w14:textId="77777777" w:rsidR="00046F28" w:rsidRPr="002014FE" w:rsidRDefault="00046F28" w:rsidP="00046F28">
      <w:pPr>
        <w:jc w:val="center"/>
        <w:rPr>
          <w:szCs w:val="28"/>
        </w:rPr>
      </w:pPr>
      <w:r w:rsidRPr="002014FE">
        <w:rPr>
          <w:szCs w:val="28"/>
        </w:rPr>
        <w:t>ЗУБОВО-ПОЛЯНСКОГО МУНИЦИПАЛЬНОГО РАЙОНА</w:t>
      </w:r>
    </w:p>
    <w:p w14:paraId="7DD1F735" w14:textId="77777777" w:rsidR="00046F28" w:rsidRPr="002014FE" w:rsidRDefault="00046F28" w:rsidP="00046F28">
      <w:pPr>
        <w:jc w:val="center"/>
        <w:rPr>
          <w:szCs w:val="28"/>
        </w:rPr>
      </w:pPr>
      <w:r w:rsidRPr="002014FE">
        <w:rPr>
          <w:szCs w:val="28"/>
        </w:rPr>
        <w:t>РЕСПУБЛИКИ МОРДОВИЯ</w:t>
      </w:r>
    </w:p>
    <w:p w14:paraId="7B05B884" w14:textId="77777777" w:rsidR="00046F28" w:rsidRPr="002014FE" w:rsidRDefault="00046F28" w:rsidP="00046F28">
      <w:pPr>
        <w:jc w:val="center"/>
        <w:rPr>
          <w:b/>
          <w:szCs w:val="28"/>
        </w:rPr>
      </w:pPr>
    </w:p>
    <w:p w14:paraId="2584A15B" w14:textId="77777777" w:rsidR="00046F28" w:rsidRPr="002014FE" w:rsidRDefault="00046F28" w:rsidP="00046F28">
      <w:pPr>
        <w:jc w:val="center"/>
        <w:rPr>
          <w:b/>
          <w:szCs w:val="28"/>
        </w:rPr>
      </w:pPr>
      <w:r w:rsidRPr="002014FE">
        <w:rPr>
          <w:b/>
          <w:szCs w:val="28"/>
        </w:rPr>
        <w:t>ПОСТАНОВЛЕНИЕ</w:t>
      </w:r>
    </w:p>
    <w:p w14:paraId="6C2EEE35" w14:textId="77777777" w:rsidR="00046F28" w:rsidRPr="002014FE" w:rsidRDefault="00046F28" w:rsidP="00046F28">
      <w:pPr>
        <w:rPr>
          <w:b/>
          <w:szCs w:val="28"/>
        </w:rPr>
      </w:pPr>
    </w:p>
    <w:p w14:paraId="5F755266" w14:textId="77777777" w:rsidR="00046F28" w:rsidRPr="002014FE" w:rsidRDefault="00046F28" w:rsidP="00046F28">
      <w:pPr>
        <w:rPr>
          <w:b/>
          <w:szCs w:val="28"/>
        </w:rPr>
      </w:pPr>
    </w:p>
    <w:p w14:paraId="32E70984" w14:textId="17DECC14" w:rsidR="00046F28" w:rsidRPr="002014FE" w:rsidRDefault="00BC21C8" w:rsidP="00046F28">
      <w:pPr>
        <w:rPr>
          <w:szCs w:val="28"/>
        </w:rPr>
      </w:pPr>
      <w:r>
        <w:rPr>
          <w:szCs w:val="28"/>
        </w:rPr>
        <w:t>«11» июля  2</w:t>
      </w:r>
      <w:r w:rsidR="00046F28">
        <w:rPr>
          <w:szCs w:val="28"/>
        </w:rPr>
        <w:t>025</w:t>
      </w:r>
      <w:r w:rsidR="00046F28" w:rsidRPr="002014FE">
        <w:rPr>
          <w:szCs w:val="28"/>
        </w:rPr>
        <w:t xml:space="preserve"> год                                                                    </w:t>
      </w:r>
      <w:r>
        <w:rPr>
          <w:szCs w:val="28"/>
        </w:rPr>
        <w:t xml:space="preserve">                 </w:t>
      </w:r>
      <w:r w:rsidR="00046F28">
        <w:rPr>
          <w:szCs w:val="28"/>
        </w:rPr>
        <w:t>№</w:t>
      </w:r>
      <w:r>
        <w:rPr>
          <w:szCs w:val="28"/>
        </w:rPr>
        <w:t>365</w:t>
      </w:r>
    </w:p>
    <w:p w14:paraId="0EF69FE9" w14:textId="77777777" w:rsidR="00046F28" w:rsidRPr="002014FE" w:rsidRDefault="00046F28" w:rsidP="00046F28">
      <w:pPr>
        <w:rPr>
          <w:szCs w:val="28"/>
        </w:rPr>
      </w:pPr>
    </w:p>
    <w:p w14:paraId="26617188" w14:textId="77777777" w:rsidR="00046F28" w:rsidRPr="002014FE" w:rsidRDefault="00046F28" w:rsidP="00046F28">
      <w:pPr>
        <w:jc w:val="center"/>
        <w:rPr>
          <w:szCs w:val="28"/>
        </w:rPr>
      </w:pPr>
    </w:p>
    <w:p w14:paraId="034D379D" w14:textId="77777777" w:rsidR="00046F28" w:rsidRPr="002014FE" w:rsidRDefault="00046F28" w:rsidP="00046F28">
      <w:pPr>
        <w:jc w:val="center"/>
        <w:rPr>
          <w:szCs w:val="28"/>
        </w:rPr>
      </w:pPr>
      <w:proofErr w:type="spellStart"/>
      <w:r w:rsidRPr="002014FE">
        <w:rPr>
          <w:szCs w:val="28"/>
        </w:rPr>
        <w:t>р.п</w:t>
      </w:r>
      <w:proofErr w:type="spellEnd"/>
      <w:r w:rsidRPr="002014FE">
        <w:rPr>
          <w:szCs w:val="28"/>
        </w:rPr>
        <w:t>. Зубова Поляна</w:t>
      </w:r>
    </w:p>
    <w:p w14:paraId="7247E69E" w14:textId="77777777" w:rsidR="00414925" w:rsidRPr="00933810" w:rsidRDefault="00414925" w:rsidP="00414925">
      <w:pPr>
        <w:rPr>
          <w:szCs w:val="28"/>
        </w:rPr>
      </w:pPr>
    </w:p>
    <w:p w14:paraId="0741E2BF" w14:textId="79367B4B" w:rsidR="00C831F4" w:rsidRDefault="00046F28" w:rsidP="00046F28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 xml:space="preserve">О ВНЕСЕНИИ  ИЗМЕНЕНИЙ  В АДМИНИСТРАТИВНЫЕ РЕГЛАМЕНТЫ </w:t>
      </w:r>
      <w:r w:rsidR="00516F15">
        <w:rPr>
          <w:b/>
          <w:szCs w:val="28"/>
        </w:rPr>
        <w:t>АДМИНИСТРАЦИИ ЗУБОВО-ПОЛЯНСКОГО МУНИЦИПАЛЬНОГО РАЙОНА РЕСПУБЛИКИ МОРДОВИЯ ПО ОКАЗАНИЮ МУНИЦИПАЛЬНЫХ</w:t>
      </w:r>
      <w:r>
        <w:rPr>
          <w:b/>
          <w:szCs w:val="28"/>
        </w:rPr>
        <w:t xml:space="preserve"> УСЛУГ</w:t>
      </w:r>
    </w:p>
    <w:p w14:paraId="2AE2FDD8" w14:textId="77777777" w:rsidR="00991082" w:rsidRDefault="00991082" w:rsidP="00046F28">
      <w:pPr>
        <w:rPr>
          <w:b/>
          <w:szCs w:val="28"/>
        </w:rPr>
      </w:pPr>
    </w:p>
    <w:p w14:paraId="606DFD22" w14:textId="37DF4D84" w:rsidR="00BF532B" w:rsidRDefault="00BF532B" w:rsidP="00BF532B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 законом от 27 июля 2010 г. № 210-ФЗ «Об организации предоставления государственных и муниципальных услуг», постановлением Правительства Российской Федерации от 07 июня 2022 г.                № 1040 «О федеральной государственной географической информационной системе «Единая цифровая платформа «Национальная система пространственных данных»</w:t>
      </w:r>
      <w:r w:rsidR="00046F28">
        <w:rPr>
          <w:rFonts w:ascii="Times New Roman" w:hAnsi="Times New Roman"/>
          <w:sz w:val="28"/>
          <w:szCs w:val="28"/>
        </w:rPr>
        <w:t xml:space="preserve">, Уставом Зубово-Полянского </w:t>
      </w:r>
      <w:r>
        <w:rPr>
          <w:rFonts w:ascii="Times New Roman" w:hAnsi="Times New Roman"/>
          <w:sz w:val="28"/>
          <w:szCs w:val="28"/>
        </w:rPr>
        <w:t xml:space="preserve"> </w:t>
      </w:r>
      <w:r w:rsidR="00046F28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Мордовия, </w:t>
      </w:r>
      <w:r w:rsidR="00F638B4">
        <w:rPr>
          <w:rFonts w:ascii="Times New Roman" w:hAnsi="Times New Roman"/>
          <w:sz w:val="28"/>
          <w:szCs w:val="28"/>
        </w:rPr>
        <w:t xml:space="preserve">администрация Зубово-Полянского муниципального района Республики Мордовия, </w:t>
      </w:r>
      <w:proofErr w:type="gramStart"/>
      <w:r w:rsidR="00046F28" w:rsidRPr="00046F28">
        <w:rPr>
          <w:rFonts w:ascii="Times New Roman" w:hAnsi="Times New Roman"/>
          <w:b/>
          <w:sz w:val="28"/>
          <w:szCs w:val="28"/>
        </w:rPr>
        <w:t>п</w:t>
      </w:r>
      <w:proofErr w:type="gramEnd"/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о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с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т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а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н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о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в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046F28" w:rsidRPr="00046F28">
        <w:rPr>
          <w:rFonts w:ascii="Times New Roman" w:hAnsi="Times New Roman"/>
          <w:b/>
          <w:sz w:val="28"/>
          <w:szCs w:val="28"/>
        </w:rPr>
        <w:t>л</w:t>
      </w:r>
      <w:proofErr w:type="gramEnd"/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я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е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т</w:t>
      </w:r>
      <w:r w:rsidR="00046F28">
        <w:rPr>
          <w:rFonts w:ascii="Times New Roman" w:hAnsi="Times New Roman"/>
          <w:sz w:val="28"/>
          <w:szCs w:val="28"/>
        </w:rPr>
        <w:t xml:space="preserve">: </w:t>
      </w:r>
    </w:p>
    <w:p w14:paraId="45E5A61D" w14:textId="487AB454" w:rsidR="007F06DD" w:rsidRPr="000B33A7" w:rsidRDefault="00C831F4" w:rsidP="00BF532B">
      <w:pPr>
        <w:ind w:firstLine="708"/>
        <w:jc w:val="both"/>
        <w:rPr>
          <w:szCs w:val="28"/>
        </w:rPr>
      </w:pPr>
      <w:r w:rsidRPr="000B33A7">
        <w:rPr>
          <w:szCs w:val="28"/>
        </w:rPr>
        <w:t xml:space="preserve">1. </w:t>
      </w:r>
      <w:proofErr w:type="gramStart"/>
      <w:r w:rsidR="001E0B79" w:rsidRPr="000B33A7">
        <w:rPr>
          <w:szCs w:val="28"/>
        </w:rPr>
        <w:t xml:space="preserve">Пункт </w:t>
      </w:r>
      <w:r w:rsidR="00F638B4" w:rsidRPr="000B33A7">
        <w:rPr>
          <w:szCs w:val="28"/>
        </w:rPr>
        <w:t xml:space="preserve">3.2.7. раздела 3.2 </w:t>
      </w:r>
      <w:r w:rsidR="007F06DD" w:rsidRPr="000B33A7">
        <w:rPr>
          <w:szCs w:val="28"/>
        </w:rPr>
        <w:t xml:space="preserve"> </w:t>
      </w:r>
      <w:r w:rsidR="00991082" w:rsidRPr="000B33A7">
        <w:rPr>
          <w:szCs w:val="28"/>
        </w:rPr>
        <w:t xml:space="preserve">Административного регламента </w:t>
      </w:r>
      <w:r w:rsidR="00F638B4" w:rsidRPr="000B33A7">
        <w:rPr>
          <w:szCs w:val="28"/>
        </w:rPr>
        <w:t xml:space="preserve">Администрации Зубово-Полянского муниципального района </w:t>
      </w:r>
      <w:r w:rsidR="00991082" w:rsidRPr="000B33A7">
        <w:rPr>
          <w:szCs w:val="28"/>
        </w:rPr>
        <w:t xml:space="preserve">Республики Мордовия по предоставлению </w:t>
      </w:r>
      <w:r w:rsidR="00C75F5B">
        <w:rPr>
          <w:szCs w:val="28"/>
        </w:rPr>
        <w:t xml:space="preserve">муниципальной </w:t>
      </w:r>
      <w:r w:rsidR="00991082" w:rsidRPr="000B33A7">
        <w:rPr>
          <w:szCs w:val="28"/>
        </w:rPr>
        <w:t xml:space="preserve"> услуги  по предоставлению в собственность, аренду, без</w:t>
      </w:r>
      <w:r w:rsidR="00F638B4" w:rsidRPr="000B33A7">
        <w:rPr>
          <w:szCs w:val="28"/>
        </w:rPr>
        <w:t xml:space="preserve">возмездное пользование земельного участка, находящегося  </w:t>
      </w:r>
      <w:r w:rsidR="00991082" w:rsidRPr="000B33A7">
        <w:rPr>
          <w:szCs w:val="28"/>
        </w:rPr>
        <w:t xml:space="preserve"> в государственной</w:t>
      </w:r>
      <w:r w:rsidR="00F638B4" w:rsidRPr="000B33A7">
        <w:rPr>
          <w:szCs w:val="28"/>
        </w:rPr>
        <w:t xml:space="preserve"> или муниципальной </w:t>
      </w:r>
      <w:r w:rsidR="00991082" w:rsidRPr="000B33A7">
        <w:rPr>
          <w:szCs w:val="28"/>
        </w:rPr>
        <w:t xml:space="preserve"> с</w:t>
      </w:r>
      <w:r w:rsidR="00F638B4" w:rsidRPr="000B33A7">
        <w:rPr>
          <w:szCs w:val="28"/>
        </w:rPr>
        <w:t>обственности</w:t>
      </w:r>
      <w:r w:rsidR="00991082" w:rsidRPr="000B33A7">
        <w:rPr>
          <w:szCs w:val="28"/>
        </w:rPr>
        <w:t>, без проведения торгов, утвержденного</w:t>
      </w:r>
      <w:r w:rsidR="00F638B4" w:rsidRPr="000B33A7">
        <w:rPr>
          <w:szCs w:val="28"/>
        </w:rPr>
        <w:t xml:space="preserve"> постановлением администрации</w:t>
      </w:r>
      <w:r w:rsidR="00FC6479" w:rsidRPr="000B33A7">
        <w:rPr>
          <w:szCs w:val="28"/>
        </w:rPr>
        <w:t xml:space="preserve"> </w:t>
      </w:r>
      <w:r w:rsidR="00F638B4" w:rsidRPr="000B33A7">
        <w:rPr>
          <w:szCs w:val="28"/>
        </w:rPr>
        <w:t xml:space="preserve">Зубово-Полянского муниципального района </w:t>
      </w:r>
      <w:r w:rsidR="00FC6479" w:rsidRPr="000B33A7">
        <w:rPr>
          <w:szCs w:val="28"/>
        </w:rPr>
        <w:t xml:space="preserve">Республики Мордовия </w:t>
      </w:r>
      <w:r w:rsidR="00110780" w:rsidRPr="000B33A7">
        <w:rPr>
          <w:szCs w:val="28"/>
        </w:rPr>
        <w:t xml:space="preserve">от </w:t>
      </w:r>
      <w:r w:rsidR="00F638B4" w:rsidRPr="000B33A7">
        <w:rPr>
          <w:szCs w:val="28"/>
        </w:rPr>
        <w:t xml:space="preserve">19 марта </w:t>
      </w:r>
      <w:r w:rsidR="00991082" w:rsidRPr="000B33A7">
        <w:rPr>
          <w:szCs w:val="28"/>
        </w:rPr>
        <w:t xml:space="preserve"> </w:t>
      </w:r>
      <w:r w:rsidR="00F638B4" w:rsidRPr="000B33A7">
        <w:rPr>
          <w:szCs w:val="28"/>
        </w:rPr>
        <w:t>2025</w:t>
      </w:r>
      <w:r w:rsidR="00991082" w:rsidRPr="000B33A7">
        <w:rPr>
          <w:szCs w:val="28"/>
        </w:rPr>
        <w:t xml:space="preserve"> г.</w:t>
      </w:r>
      <w:r w:rsidR="00110780" w:rsidRPr="000B33A7">
        <w:rPr>
          <w:szCs w:val="28"/>
        </w:rPr>
        <w:t xml:space="preserve"> № </w:t>
      </w:r>
      <w:r w:rsidR="00F638B4" w:rsidRPr="000B33A7">
        <w:rPr>
          <w:szCs w:val="28"/>
        </w:rPr>
        <w:t>1</w:t>
      </w:r>
      <w:r w:rsidR="00110780" w:rsidRPr="000B33A7">
        <w:rPr>
          <w:szCs w:val="28"/>
        </w:rPr>
        <w:t>4</w:t>
      </w:r>
      <w:r w:rsidR="00BF532B" w:rsidRPr="000B33A7">
        <w:rPr>
          <w:szCs w:val="28"/>
        </w:rPr>
        <w:t>8</w:t>
      </w:r>
      <w:r w:rsidR="00110780" w:rsidRPr="000B33A7">
        <w:rPr>
          <w:szCs w:val="28"/>
        </w:rPr>
        <w:t xml:space="preserve"> «</w:t>
      </w:r>
      <w:r w:rsidR="00BF532B" w:rsidRPr="000B33A7">
        <w:rPr>
          <w:szCs w:val="28"/>
        </w:rPr>
        <w:t>Об утверждении</w:t>
      </w:r>
      <w:r w:rsidR="00991082" w:rsidRPr="000B33A7">
        <w:rPr>
          <w:szCs w:val="28"/>
        </w:rPr>
        <w:t xml:space="preserve"> административного регламента </w:t>
      </w:r>
      <w:r w:rsidR="00F638B4" w:rsidRPr="000B33A7">
        <w:rPr>
          <w:szCs w:val="28"/>
        </w:rPr>
        <w:t>администрации</w:t>
      </w:r>
      <w:proofErr w:type="gramEnd"/>
      <w:r w:rsidR="00F638B4" w:rsidRPr="000B33A7">
        <w:rPr>
          <w:szCs w:val="28"/>
        </w:rPr>
        <w:t xml:space="preserve"> Зубово-Полянского муниципального района</w:t>
      </w:r>
      <w:r w:rsidR="00991082" w:rsidRPr="000B33A7">
        <w:rPr>
          <w:szCs w:val="28"/>
        </w:rPr>
        <w:t xml:space="preserve"> Республики Мордовия по предоставлению </w:t>
      </w:r>
      <w:r w:rsidR="00C75F5B">
        <w:rPr>
          <w:szCs w:val="28"/>
        </w:rPr>
        <w:t xml:space="preserve">муниципальной </w:t>
      </w:r>
      <w:r w:rsidR="00991082" w:rsidRPr="000B33A7">
        <w:rPr>
          <w:szCs w:val="28"/>
        </w:rPr>
        <w:t xml:space="preserve"> услуги  по предоста</w:t>
      </w:r>
      <w:r w:rsidR="00F638B4" w:rsidRPr="000B33A7">
        <w:rPr>
          <w:szCs w:val="28"/>
        </w:rPr>
        <w:t>влению в собственность, аренду</w:t>
      </w:r>
      <w:r w:rsidR="00991082" w:rsidRPr="000B33A7">
        <w:rPr>
          <w:szCs w:val="28"/>
        </w:rPr>
        <w:t>, без</w:t>
      </w:r>
      <w:r w:rsidR="00F638B4" w:rsidRPr="000B33A7">
        <w:rPr>
          <w:szCs w:val="28"/>
        </w:rPr>
        <w:t>возмездное пользование земельного участка</w:t>
      </w:r>
      <w:r w:rsidR="00991082" w:rsidRPr="000B33A7">
        <w:rPr>
          <w:szCs w:val="28"/>
        </w:rPr>
        <w:t xml:space="preserve">, </w:t>
      </w:r>
      <w:r w:rsidR="00F638B4" w:rsidRPr="000B33A7">
        <w:rPr>
          <w:szCs w:val="28"/>
        </w:rPr>
        <w:t>находящегося   в государственной или муниципальной  собственности, без проведения торгов</w:t>
      </w:r>
      <w:r w:rsidR="00110780" w:rsidRPr="000B33A7">
        <w:rPr>
          <w:szCs w:val="28"/>
        </w:rPr>
        <w:t>»</w:t>
      </w:r>
      <w:r w:rsidR="0003131C" w:rsidRPr="000B33A7">
        <w:rPr>
          <w:szCs w:val="28"/>
        </w:rPr>
        <w:t xml:space="preserve"> </w:t>
      </w:r>
      <w:r w:rsidR="001E0B79" w:rsidRPr="000B33A7">
        <w:rPr>
          <w:szCs w:val="28"/>
        </w:rPr>
        <w:t>дополнить абзацем следующего содержания:</w:t>
      </w:r>
    </w:p>
    <w:p w14:paraId="54FD717A" w14:textId="4E19CF7D" w:rsidR="001E0B79" w:rsidRPr="000B33A7" w:rsidRDefault="001E0B79" w:rsidP="00BF532B">
      <w:pPr>
        <w:ind w:firstLine="708"/>
        <w:jc w:val="both"/>
        <w:rPr>
          <w:szCs w:val="28"/>
        </w:rPr>
      </w:pPr>
      <w:r w:rsidRPr="000B33A7">
        <w:rPr>
          <w:szCs w:val="28"/>
          <w:shd w:val="clear" w:color="auto" w:fill="FFFFFF"/>
        </w:rPr>
        <w:t>«В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0B33A7">
        <w:rPr>
          <w:szCs w:val="28"/>
        </w:rPr>
        <w:t>».</w:t>
      </w:r>
    </w:p>
    <w:p w14:paraId="16365FA4" w14:textId="7186BCE9" w:rsidR="009F25D1" w:rsidRPr="000B33A7" w:rsidRDefault="001E0B79" w:rsidP="009F25D1">
      <w:pPr>
        <w:ind w:firstLine="708"/>
        <w:jc w:val="both"/>
        <w:rPr>
          <w:szCs w:val="28"/>
        </w:rPr>
      </w:pPr>
      <w:r w:rsidRPr="000B33A7">
        <w:rPr>
          <w:szCs w:val="28"/>
        </w:rPr>
        <w:lastRenderedPageBreak/>
        <w:t xml:space="preserve">2. </w:t>
      </w:r>
      <w:proofErr w:type="gramStart"/>
      <w:r w:rsidR="009F25D1" w:rsidRPr="000B33A7">
        <w:rPr>
          <w:szCs w:val="28"/>
        </w:rPr>
        <w:t xml:space="preserve">Пункт </w:t>
      </w:r>
      <w:r w:rsidR="00E32102" w:rsidRPr="000B33A7">
        <w:rPr>
          <w:szCs w:val="28"/>
        </w:rPr>
        <w:t xml:space="preserve">19 подраздела 8 </w:t>
      </w:r>
      <w:r w:rsidR="009F25D1" w:rsidRPr="000B33A7">
        <w:rPr>
          <w:szCs w:val="28"/>
        </w:rPr>
        <w:t xml:space="preserve"> </w:t>
      </w:r>
      <w:r w:rsidR="00991082" w:rsidRPr="000B33A7">
        <w:rPr>
          <w:szCs w:val="28"/>
        </w:rPr>
        <w:t xml:space="preserve">Административного регламента Министерства земельных и имущественных отношений Республики Мордовия по предоставлению </w:t>
      </w:r>
      <w:r w:rsidR="002B7AC8">
        <w:rPr>
          <w:szCs w:val="28"/>
        </w:rPr>
        <w:t>муниципальной</w:t>
      </w:r>
      <w:r w:rsidR="00991082" w:rsidRPr="000B33A7">
        <w:rPr>
          <w:szCs w:val="28"/>
        </w:rPr>
        <w:t xml:space="preserve"> услуги  </w:t>
      </w:r>
      <w:r w:rsidR="00991082" w:rsidRPr="000B33A7">
        <w:rPr>
          <w:szCs w:val="28"/>
          <w:shd w:val="clear" w:color="auto" w:fill="FFFFFF"/>
        </w:rPr>
        <w:t>по предоставлению</w:t>
      </w:r>
      <w:r w:rsidR="00E32102" w:rsidRPr="000B33A7">
        <w:rPr>
          <w:szCs w:val="28"/>
          <w:shd w:val="clear" w:color="auto" w:fill="FFFFFF"/>
        </w:rPr>
        <w:t xml:space="preserve"> земельных участков, находящихся в муниципальной собственности или государственная  </w:t>
      </w:r>
      <w:r w:rsidR="00991082" w:rsidRPr="000B33A7">
        <w:rPr>
          <w:szCs w:val="28"/>
          <w:shd w:val="clear" w:color="auto" w:fill="FFFFFF"/>
        </w:rPr>
        <w:t xml:space="preserve"> собственность</w:t>
      </w:r>
      <w:r w:rsidR="00E32102" w:rsidRPr="000B33A7">
        <w:rPr>
          <w:szCs w:val="28"/>
          <w:shd w:val="clear" w:color="auto" w:fill="FFFFFF"/>
        </w:rPr>
        <w:t xml:space="preserve"> не разграничена, на торгах</w:t>
      </w:r>
      <w:r w:rsidR="00991082" w:rsidRPr="000B33A7">
        <w:rPr>
          <w:szCs w:val="28"/>
          <w:shd w:val="clear" w:color="auto" w:fill="FFFFFF"/>
        </w:rPr>
        <w:t>, утвержденного</w:t>
      </w:r>
      <w:r w:rsidR="009F25D1" w:rsidRPr="000B33A7">
        <w:rPr>
          <w:szCs w:val="28"/>
        </w:rPr>
        <w:t xml:space="preserve"> </w:t>
      </w:r>
      <w:r w:rsidR="00E32102" w:rsidRPr="000B33A7">
        <w:rPr>
          <w:szCs w:val="28"/>
        </w:rPr>
        <w:t xml:space="preserve">постановлением администрации Зубово-Полянского муниципального района </w:t>
      </w:r>
      <w:r w:rsidR="009F25D1" w:rsidRPr="000B33A7">
        <w:rPr>
          <w:szCs w:val="28"/>
        </w:rPr>
        <w:t xml:space="preserve">Республики Мордовия от </w:t>
      </w:r>
      <w:r w:rsidR="00E32102" w:rsidRPr="000B33A7">
        <w:rPr>
          <w:szCs w:val="28"/>
        </w:rPr>
        <w:t>03 марта</w:t>
      </w:r>
      <w:r w:rsidR="00991082" w:rsidRPr="000B33A7">
        <w:rPr>
          <w:szCs w:val="28"/>
        </w:rPr>
        <w:t xml:space="preserve"> </w:t>
      </w:r>
      <w:r w:rsidR="009F25D1" w:rsidRPr="000B33A7">
        <w:rPr>
          <w:szCs w:val="28"/>
        </w:rPr>
        <w:t>202</w:t>
      </w:r>
      <w:r w:rsidR="00991082" w:rsidRPr="000B33A7">
        <w:rPr>
          <w:szCs w:val="28"/>
        </w:rPr>
        <w:t>5</w:t>
      </w:r>
      <w:r w:rsidR="009F25D1" w:rsidRPr="000B33A7">
        <w:rPr>
          <w:szCs w:val="28"/>
        </w:rPr>
        <w:t xml:space="preserve"> </w:t>
      </w:r>
      <w:r w:rsidR="00991082" w:rsidRPr="000B33A7">
        <w:rPr>
          <w:szCs w:val="28"/>
        </w:rPr>
        <w:t xml:space="preserve">г. </w:t>
      </w:r>
      <w:r w:rsidR="00E32102" w:rsidRPr="000B33A7">
        <w:rPr>
          <w:szCs w:val="28"/>
        </w:rPr>
        <w:t>№ 152</w:t>
      </w:r>
      <w:r w:rsidR="009F25D1" w:rsidRPr="000B33A7">
        <w:rPr>
          <w:szCs w:val="28"/>
        </w:rPr>
        <w:t xml:space="preserve"> «</w:t>
      </w:r>
      <w:r w:rsidR="00E32102" w:rsidRPr="000B33A7">
        <w:rPr>
          <w:szCs w:val="28"/>
        </w:rPr>
        <w:t xml:space="preserve">Об утверждении административного регламента администрации Зубово-Полянского муниципального района Республики Мордовия по предоставлению </w:t>
      </w:r>
      <w:r w:rsidR="00A10B7E">
        <w:rPr>
          <w:szCs w:val="28"/>
        </w:rPr>
        <w:t xml:space="preserve">муниципальной </w:t>
      </w:r>
      <w:r w:rsidR="00E32102" w:rsidRPr="000B33A7">
        <w:rPr>
          <w:szCs w:val="28"/>
        </w:rPr>
        <w:t>услуги</w:t>
      </w:r>
      <w:proofErr w:type="gramEnd"/>
      <w:r w:rsidR="00E32102" w:rsidRPr="000B33A7">
        <w:rPr>
          <w:szCs w:val="28"/>
        </w:rPr>
        <w:t xml:space="preserve"> «Предоставление </w:t>
      </w:r>
      <w:r w:rsidR="00E32102" w:rsidRPr="000B33A7">
        <w:rPr>
          <w:szCs w:val="28"/>
          <w:shd w:val="clear" w:color="auto" w:fill="FFFFFF"/>
        </w:rPr>
        <w:t>земельных участков, находящихся в муниципальной собственности или государственная   собственность не разграничена, на торгах</w:t>
      </w:r>
      <w:r w:rsidR="009F25D1" w:rsidRPr="000B33A7">
        <w:rPr>
          <w:szCs w:val="28"/>
        </w:rPr>
        <w:t>» дополнить абзацем следующего содержания:</w:t>
      </w:r>
    </w:p>
    <w:p w14:paraId="3EFFE0C2" w14:textId="77777777" w:rsidR="009F25D1" w:rsidRPr="000B33A7" w:rsidRDefault="009F25D1" w:rsidP="009F25D1">
      <w:pPr>
        <w:ind w:firstLine="708"/>
        <w:jc w:val="both"/>
        <w:rPr>
          <w:szCs w:val="28"/>
        </w:rPr>
      </w:pPr>
      <w:r w:rsidRPr="000B33A7">
        <w:rPr>
          <w:szCs w:val="28"/>
          <w:shd w:val="clear" w:color="auto" w:fill="FFFFFF"/>
        </w:rPr>
        <w:t>«В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0B33A7">
        <w:rPr>
          <w:szCs w:val="28"/>
        </w:rPr>
        <w:t>».</w:t>
      </w:r>
    </w:p>
    <w:p w14:paraId="29E0587B" w14:textId="5318C276" w:rsidR="009F25D1" w:rsidRPr="000B33A7" w:rsidRDefault="002D6E41" w:rsidP="009F25D1">
      <w:pPr>
        <w:ind w:firstLine="708"/>
        <w:jc w:val="both"/>
        <w:rPr>
          <w:szCs w:val="28"/>
        </w:rPr>
      </w:pPr>
      <w:r w:rsidRPr="000B33A7">
        <w:rPr>
          <w:szCs w:val="28"/>
        </w:rPr>
        <w:t>3</w:t>
      </w:r>
      <w:r w:rsidR="009F25D1" w:rsidRPr="000B33A7">
        <w:rPr>
          <w:szCs w:val="28"/>
        </w:rPr>
        <w:t xml:space="preserve">. </w:t>
      </w:r>
      <w:proofErr w:type="gramStart"/>
      <w:r w:rsidR="00611353" w:rsidRPr="000B33A7">
        <w:rPr>
          <w:szCs w:val="28"/>
        </w:rPr>
        <w:t xml:space="preserve">Внести в </w:t>
      </w:r>
      <w:r w:rsidR="00EF461B" w:rsidRPr="000B33A7">
        <w:rPr>
          <w:szCs w:val="28"/>
        </w:rPr>
        <w:t xml:space="preserve">Административный регламент </w:t>
      </w:r>
      <w:r w:rsidR="0066101D" w:rsidRPr="000B33A7">
        <w:rPr>
          <w:szCs w:val="28"/>
        </w:rPr>
        <w:t>администрации Зубово-Полянского  муниципального района</w:t>
      </w:r>
      <w:r w:rsidR="00EF461B" w:rsidRPr="000B33A7">
        <w:rPr>
          <w:szCs w:val="28"/>
        </w:rPr>
        <w:t xml:space="preserve"> Республики Мордовия по предоставлению </w:t>
      </w:r>
      <w:r w:rsidR="002B7AC8">
        <w:rPr>
          <w:szCs w:val="28"/>
        </w:rPr>
        <w:t>муниципальной</w:t>
      </w:r>
      <w:r w:rsidR="00EF461B" w:rsidRPr="000B33A7">
        <w:rPr>
          <w:szCs w:val="28"/>
        </w:rPr>
        <w:t xml:space="preserve"> услуги по утверждению схемы расположения земельного участка или земельных участков, находящихся в собственности Республики Мордовия, на кадастровом плане территории</w:t>
      </w:r>
      <w:r w:rsidR="0066101D" w:rsidRPr="000B33A7">
        <w:rPr>
          <w:szCs w:val="28"/>
        </w:rPr>
        <w:t xml:space="preserve"> или кадастровой карте соответствующей территории</w:t>
      </w:r>
      <w:r w:rsidR="00EF461B" w:rsidRPr="000B33A7">
        <w:rPr>
          <w:szCs w:val="28"/>
        </w:rPr>
        <w:t>, утвержденный</w:t>
      </w:r>
      <w:r w:rsidR="00611353" w:rsidRPr="000B33A7">
        <w:rPr>
          <w:szCs w:val="28"/>
        </w:rPr>
        <w:t xml:space="preserve"> </w:t>
      </w:r>
      <w:r w:rsidR="0066101D" w:rsidRPr="000B33A7">
        <w:rPr>
          <w:szCs w:val="28"/>
        </w:rPr>
        <w:t xml:space="preserve">постановлением администрации Зубово-Полянского муниципального района Республики Мордовия </w:t>
      </w:r>
      <w:r w:rsidR="00611353" w:rsidRPr="000B33A7">
        <w:rPr>
          <w:szCs w:val="28"/>
        </w:rPr>
        <w:t xml:space="preserve">от </w:t>
      </w:r>
      <w:r w:rsidR="0066101D" w:rsidRPr="000B33A7">
        <w:rPr>
          <w:szCs w:val="28"/>
        </w:rPr>
        <w:t>25 января</w:t>
      </w:r>
      <w:r w:rsidR="00EF461B" w:rsidRPr="000B33A7">
        <w:rPr>
          <w:szCs w:val="28"/>
        </w:rPr>
        <w:t xml:space="preserve"> </w:t>
      </w:r>
      <w:r w:rsidR="0066101D" w:rsidRPr="000B33A7">
        <w:rPr>
          <w:szCs w:val="28"/>
        </w:rPr>
        <w:t>2016</w:t>
      </w:r>
      <w:r w:rsidR="00EF461B" w:rsidRPr="000B33A7">
        <w:rPr>
          <w:szCs w:val="28"/>
        </w:rPr>
        <w:t xml:space="preserve"> г.</w:t>
      </w:r>
      <w:r w:rsidR="00611353" w:rsidRPr="000B33A7">
        <w:rPr>
          <w:szCs w:val="28"/>
        </w:rPr>
        <w:t xml:space="preserve"> № </w:t>
      </w:r>
      <w:r w:rsidR="0066101D" w:rsidRPr="000B33A7">
        <w:rPr>
          <w:szCs w:val="28"/>
        </w:rPr>
        <w:t>54</w:t>
      </w:r>
      <w:r w:rsidR="00611353" w:rsidRPr="000B33A7">
        <w:rPr>
          <w:szCs w:val="28"/>
        </w:rPr>
        <w:t xml:space="preserve"> «Об утверждении Административного регламента </w:t>
      </w:r>
      <w:r w:rsidR="0066101D" w:rsidRPr="000B33A7">
        <w:rPr>
          <w:szCs w:val="28"/>
        </w:rPr>
        <w:t>Администрации  Зубово-Полянского муниципального района</w:t>
      </w:r>
      <w:r w:rsidR="00611353" w:rsidRPr="000B33A7">
        <w:rPr>
          <w:szCs w:val="28"/>
        </w:rPr>
        <w:t xml:space="preserve"> Республики</w:t>
      </w:r>
      <w:proofErr w:type="gramEnd"/>
      <w:r w:rsidR="00611353" w:rsidRPr="000B33A7">
        <w:rPr>
          <w:szCs w:val="28"/>
        </w:rPr>
        <w:t xml:space="preserve"> Мордовия по предоставлению</w:t>
      </w:r>
      <w:r w:rsidR="0066101D" w:rsidRPr="000B33A7">
        <w:rPr>
          <w:szCs w:val="28"/>
        </w:rPr>
        <w:t xml:space="preserve"> муниципальной услуги </w:t>
      </w:r>
      <w:r w:rsidR="00611353" w:rsidRPr="000B33A7">
        <w:rPr>
          <w:szCs w:val="28"/>
        </w:rPr>
        <w:t xml:space="preserve"> </w:t>
      </w:r>
      <w:r w:rsidR="0066101D" w:rsidRPr="000B33A7">
        <w:rPr>
          <w:szCs w:val="28"/>
        </w:rPr>
        <w:t>«Утверждение схемы расположения земельного участка на кадастровом плане территории или кадастровой карте соответствующей территории »</w:t>
      </w:r>
      <w:r w:rsidR="00611353" w:rsidRPr="000B33A7">
        <w:rPr>
          <w:szCs w:val="28"/>
        </w:rPr>
        <w:t xml:space="preserve"> следующие изменения:</w:t>
      </w:r>
    </w:p>
    <w:p w14:paraId="3893268C" w14:textId="412179C1" w:rsidR="00611353" w:rsidRPr="000B33A7" w:rsidRDefault="00CA5CB1" w:rsidP="009F25D1">
      <w:pPr>
        <w:ind w:firstLine="708"/>
        <w:jc w:val="both"/>
        <w:rPr>
          <w:szCs w:val="28"/>
        </w:rPr>
      </w:pPr>
      <w:r w:rsidRPr="000B33A7">
        <w:rPr>
          <w:szCs w:val="28"/>
        </w:rPr>
        <w:t xml:space="preserve"> пункт 2.6.1 </w:t>
      </w:r>
      <w:r w:rsidR="00611353" w:rsidRPr="000B33A7">
        <w:rPr>
          <w:szCs w:val="28"/>
        </w:rPr>
        <w:t>дополнить абзацем следующего содержания:</w:t>
      </w:r>
    </w:p>
    <w:p w14:paraId="4F39D85C" w14:textId="5BF0AF14" w:rsidR="001E0B79" w:rsidRPr="000B33A7" w:rsidRDefault="00611353" w:rsidP="00BF532B">
      <w:pPr>
        <w:ind w:firstLine="708"/>
        <w:jc w:val="both"/>
        <w:rPr>
          <w:szCs w:val="28"/>
        </w:rPr>
      </w:pPr>
      <w:r w:rsidRPr="000B33A7">
        <w:rPr>
          <w:szCs w:val="28"/>
        </w:rPr>
        <w:t>«</w:t>
      </w:r>
      <w:r w:rsidRPr="000B33A7">
        <w:rPr>
          <w:spacing w:val="-2"/>
          <w:szCs w:val="28"/>
          <w:shd w:val="clear" w:color="auto" w:fill="FFFFFF"/>
        </w:rPr>
        <w:t>Подготовка схемы расположения земельного участка в форме электронного документа может осуществляться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0B33A7">
        <w:rPr>
          <w:szCs w:val="28"/>
        </w:rPr>
        <w:t>»;</w:t>
      </w:r>
    </w:p>
    <w:p w14:paraId="45675E6A" w14:textId="66920039" w:rsidR="004B501C" w:rsidRPr="000B33A7" w:rsidRDefault="004B501C" w:rsidP="004B501C">
      <w:pPr>
        <w:ind w:firstLine="708"/>
        <w:jc w:val="both"/>
        <w:rPr>
          <w:szCs w:val="28"/>
        </w:rPr>
      </w:pPr>
      <w:r w:rsidRPr="000B33A7">
        <w:rPr>
          <w:szCs w:val="28"/>
        </w:rPr>
        <w:t xml:space="preserve">пункт </w:t>
      </w:r>
      <w:r w:rsidR="00CA5CB1" w:rsidRPr="000B33A7">
        <w:rPr>
          <w:szCs w:val="28"/>
        </w:rPr>
        <w:t>3.2.1</w:t>
      </w:r>
      <w:r w:rsidRPr="000B33A7">
        <w:rPr>
          <w:szCs w:val="28"/>
        </w:rPr>
        <w:t xml:space="preserve"> дополнить абзацем следующего содержания:</w:t>
      </w:r>
    </w:p>
    <w:p w14:paraId="299DF322" w14:textId="77777777" w:rsidR="004B501C" w:rsidRPr="000B33A7" w:rsidRDefault="004B501C" w:rsidP="004B501C">
      <w:pPr>
        <w:ind w:firstLine="708"/>
        <w:jc w:val="both"/>
        <w:rPr>
          <w:szCs w:val="28"/>
        </w:rPr>
      </w:pPr>
      <w:r w:rsidRPr="000B33A7">
        <w:rPr>
          <w:szCs w:val="28"/>
          <w:shd w:val="clear" w:color="auto" w:fill="FFFFFF"/>
        </w:rPr>
        <w:t>«В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0B33A7">
        <w:rPr>
          <w:szCs w:val="28"/>
        </w:rPr>
        <w:t>».</w:t>
      </w:r>
    </w:p>
    <w:p w14:paraId="17F4847C" w14:textId="7BC0117F" w:rsidR="004B501C" w:rsidRPr="000B33A7" w:rsidRDefault="002D6E41" w:rsidP="004B501C">
      <w:pPr>
        <w:ind w:firstLine="708"/>
        <w:jc w:val="both"/>
        <w:rPr>
          <w:szCs w:val="28"/>
        </w:rPr>
      </w:pPr>
      <w:r w:rsidRPr="000B33A7">
        <w:rPr>
          <w:szCs w:val="28"/>
        </w:rPr>
        <w:t>4</w:t>
      </w:r>
      <w:r w:rsidR="004B501C" w:rsidRPr="000B33A7">
        <w:rPr>
          <w:szCs w:val="28"/>
        </w:rPr>
        <w:t xml:space="preserve">. </w:t>
      </w:r>
      <w:proofErr w:type="gramStart"/>
      <w:r w:rsidR="004B501C" w:rsidRPr="000B33A7">
        <w:rPr>
          <w:szCs w:val="28"/>
        </w:rPr>
        <w:t xml:space="preserve">Внести в </w:t>
      </w:r>
      <w:r w:rsidR="00EF461B" w:rsidRPr="000B33A7">
        <w:rPr>
          <w:szCs w:val="28"/>
        </w:rPr>
        <w:t xml:space="preserve">Административный регламент Министерства земельных и имущественных отношений Республики Мордовия по предоставлению </w:t>
      </w:r>
      <w:r w:rsidR="002B7AC8">
        <w:rPr>
          <w:szCs w:val="28"/>
        </w:rPr>
        <w:t xml:space="preserve">муниципальной </w:t>
      </w:r>
      <w:r w:rsidR="00EF461B" w:rsidRPr="000B33A7">
        <w:rPr>
          <w:szCs w:val="28"/>
        </w:rPr>
        <w:t xml:space="preserve"> услуги по предварительному согласованию предоставления земельного участка, находящегося в собственности Республики Мордовия, </w:t>
      </w:r>
      <w:r w:rsidR="00EF461B" w:rsidRPr="000B33A7">
        <w:rPr>
          <w:szCs w:val="28"/>
        </w:rPr>
        <w:lastRenderedPageBreak/>
        <w:t xml:space="preserve">утвержденный </w:t>
      </w:r>
      <w:r w:rsidR="004B501C" w:rsidRPr="000B33A7">
        <w:rPr>
          <w:szCs w:val="28"/>
        </w:rPr>
        <w:t xml:space="preserve"> </w:t>
      </w:r>
      <w:r w:rsidR="004F6F99" w:rsidRPr="000B33A7">
        <w:rPr>
          <w:szCs w:val="28"/>
        </w:rPr>
        <w:t>п</w:t>
      </w:r>
      <w:r w:rsidR="009A0847" w:rsidRPr="000B33A7">
        <w:rPr>
          <w:szCs w:val="28"/>
        </w:rPr>
        <w:t xml:space="preserve">остановлением администрации  Зубово-Полянского муниципального района </w:t>
      </w:r>
      <w:r w:rsidR="004B501C" w:rsidRPr="000B33A7">
        <w:rPr>
          <w:szCs w:val="28"/>
        </w:rPr>
        <w:t xml:space="preserve">Республики Мордовия от </w:t>
      </w:r>
      <w:r w:rsidR="009A0847" w:rsidRPr="000B33A7">
        <w:rPr>
          <w:szCs w:val="28"/>
        </w:rPr>
        <w:t>03 марта 2025</w:t>
      </w:r>
      <w:r w:rsidR="00EF461B" w:rsidRPr="000B33A7">
        <w:rPr>
          <w:szCs w:val="28"/>
        </w:rPr>
        <w:t xml:space="preserve"> г.</w:t>
      </w:r>
      <w:r w:rsidR="004B501C" w:rsidRPr="000B33A7">
        <w:rPr>
          <w:szCs w:val="28"/>
        </w:rPr>
        <w:t xml:space="preserve"> № </w:t>
      </w:r>
      <w:r w:rsidR="009A0847" w:rsidRPr="000B33A7">
        <w:rPr>
          <w:szCs w:val="28"/>
        </w:rPr>
        <w:t>151</w:t>
      </w:r>
      <w:r w:rsidR="004B501C" w:rsidRPr="000B33A7">
        <w:rPr>
          <w:szCs w:val="28"/>
        </w:rPr>
        <w:t xml:space="preserve"> «Об утверждении Административного регламента </w:t>
      </w:r>
      <w:r w:rsidR="009A0847" w:rsidRPr="000B33A7">
        <w:rPr>
          <w:szCs w:val="28"/>
        </w:rPr>
        <w:t xml:space="preserve"> администрации Зубово-Полянского муниципального района Республики Мордовия </w:t>
      </w:r>
      <w:r w:rsidR="004B501C" w:rsidRPr="000B33A7">
        <w:rPr>
          <w:szCs w:val="28"/>
        </w:rPr>
        <w:t xml:space="preserve"> по предоставлению </w:t>
      </w:r>
      <w:r w:rsidR="002B7AC8">
        <w:rPr>
          <w:szCs w:val="28"/>
        </w:rPr>
        <w:t>муниципальной</w:t>
      </w:r>
      <w:r w:rsidR="004B501C" w:rsidRPr="000B33A7">
        <w:rPr>
          <w:szCs w:val="28"/>
        </w:rPr>
        <w:t xml:space="preserve"> услуги </w:t>
      </w:r>
      <w:r w:rsidR="009A0847" w:rsidRPr="000B33A7">
        <w:rPr>
          <w:szCs w:val="28"/>
        </w:rPr>
        <w:t>«Предварительное согласование  предоставления земельного участка, находящегося</w:t>
      </w:r>
      <w:proofErr w:type="gramEnd"/>
      <w:r w:rsidR="009A0847" w:rsidRPr="000B33A7">
        <w:rPr>
          <w:szCs w:val="28"/>
        </w:rPr>
        <w:t xml:space="preserve"> в муниципальной собственности или </w:t>
      </w:r>
      <w:proofErr w:type="gramStart"/>
      <w:r w:rsidR="009A0847" w:rsidRPr="000B33A7">
        <w:rPr>
          <w:szCs w:val="28"/>
        </w:rPr>
        <w:t>собственность</w:t>
      </w:r>
      <w:proofErr w:type="gramEnd"/>
      <w:r w:rsidR="009A0847" w:rsidRPr="000B33A7">
        <w:rPr>
          <w:szCs w:val="28"/>
        </w:rPr>
        <w:t xml:space="preserve"> на который не разграничена»,</w:t>
      </w:r>
      <w:r w:rsidR="00FC1E2F" w:rsidRPr="000B33A7">
        <w:rPr>
          <w:szCs w:val="28"/>
        </w:rPr>
        <w:t xml:space="preserve"> </w:t>
      </w:r>
      <w:r w:rsidR="004B501C" w:rsidRPr="000B33A7">
        <w:rPr>
          <w:szCs w:val="28"/>
        </w:rPr>
        <w:t>следующие изменения:</w:t>
      </w:r>
    </w:p>
    <w:p w14:paraId="1A8B491D" w14:textId="46A16340" w:rsidR="004B501C" w:rsidRPr="000B33A7" w:rsidRDefault="00B8772E" w:rsidP="004B501C">
      <w:pPr>
        <w:ind w:firstLine="708"/>
        <w:jc w:val="both"/>
        <w:rPr>
          <w:szCs w:val="28"/>
        </w:rPr>
      </w:pPr>
      <w:r w:rsidRPr="000B33A7">
        <w:rPr>
          <w:szCs w:val="28"/>
        </w:rPr>
        <w:t>пункта 15</w:t>
      </w:r>
      <w:r w:rsidR="004B501C" w:rsidRPr="000B33A7">
        <w:rPr>
          <w:szCs w:val="28"/>
        </w:rPr>
        <w:t xml:space="preserve"> дополнить </w:t>
      </w:r>
      <w:r w:rsidRPr="000B33A7">
        <w:rPr>
          <w:szCs w:val="28"/>
        </w:rPr>
        <w:t xml:space="preserve">подпунктом 12 </w:t>
      </w:r>
      <w:r w:rsidR="004B501C" w:rsidRPr="000B33A7">
        <w:rPr>
          <w:szCs w:val="28"/>
        </w:rPr>
        <w:t xml:space="preserve"> следующего содержания:</w:t>
      </w:r>
    </w:p>
    <w:p w14:paraId="6C809C9F" w14:textId="77777777" w:rsidR="004B501C" w:rsidRPr="000B33A7" w:rsidRDefault="004B501C" w:rsidP="004B501C">
      <w:pPr>
        <w:ind w:firstLine="708"/>
        <w:jc w:val="both"/>
        <w:rPr>
          <w:szCs w:val="28"/>
        </w:rPr>
      </w:pPr>
      <w:r w:rsidRPr="000B33A7">
        <w:rPr>
          <w:szCs w:val="28"/>
        </w:rPr>
        <w:t>«</w:t>
      </w:r>
      <w:r w:rsidRPr="000B33A7">
        <w:rPr>
          <w:spacing w:val="-2"/>
          <w:szCs w:val="28"/>
          <w:shd w:val="clear" w:color="auto" w:fill="FFFFFF"/>
        </w:rPr>
        <w:t>Подготовка схемы расположения земельного участка в форме электронного документа может осуществляться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0B33A7">
        <w:rPr>
          <w:szCs w:val="28"/>
        </w:rPr>
        <w:t>»;</w:t>
      </w:r>
    </w:p>
    <w:p w14:paraId="1D057DB8" w14:textId="5596557C" w:rsidR="004B501C" w:rsidRPr="000B33A7" w:rsidRDefault="00B8772E" w:rsidP="004B501C">
      <w:pPr>
        <w:ind w:firstLine="708"/>
        <w:jc w:val="both"/>
        <w:rPr>
          <w:szCs w:val="28"/>
        </w:rPr>
      </w:pPr>
      <w:r w:rsidRPr="000B33A7">
        <w:rPr>
          <w:szCs w:val="28"/>
        </w:rPr>
        <w:t xml:space="preserve"> пункт 13</w:t>
      </w:r>
      <w:r w:rsidR="004B501C" w:rsidRPr="000B33A7">
        <w:rPr>
          <w:szCs w:val="28"/>
        </w:rPr>
        <w:t xml:space="preserve"> дополнить абзацем следующего содержания:</w:t>
      </w:r>
    </w:p>
    <w:p w14:paraId="76B4BC5B" w14:textId="77777777" w:rsidR="004B501C" w:rsidRPr="000B33A7" w:rsidRDefault="004B501C" w:rsidP="004B501C">
      <w:pPr>
        <w:ind w:firstLine="708"/>
        <w:jc w:val="both"/>
        <w:rPr>
          <w:szCs w:val="28"/>
        </w:rPr>
      </w:pPr>
      <w:r w:rsidRPr="000B33A7">
        <w:rPr>
          <w:szCs w:val="28"/>
          <w:shd w:val="clear" w:color="auto" w:fill="FFFFFF"/>
        </w:rPr>
        <w:t>«В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0B33A7">
        <w:rPr>
          <w:szCs w:val="28"/>
        </w:rPr>
        <w:t>».</w:t>
      </w:r>
    </w:p>
    <w:p w14:paraId="2AE4C044" w14:textId="44C05823" w:rsidR="00D74CB7" w:rsidRPr="000B33A7" w:rsidRDefault="002D6E41" w:rsidP="00D74CB7">
      <w:pPr>
        <w:ind w:firstLine="708"/>
        <w:jc w:val="both"/>
        <w:rPr>
          <w:szCs w:val="28"/>
        </w:rPr>
      </w:pPr>
      <w:r w:rsidRPr="000B33A7">
        <w:rPr>
          <w:szCs w:val="28"/>
        </w:rPr>
        <w:t>5</w:t>
      </w:r>
      <w:r w:rsidR="00D74CB7" w:rsidRPr="000B33A7">
        <w:rPr>
          <w:szCs w:val="28"/>
        </w:rPr>
        <w:t xml:space="preserve">. </w:t>
      </w:r>
      <w:proofErr w:type="gramStart"/>
      <w:r w:rsidR="00D74CB7" w:rsidRPr="000B33A7">
        <w:rPr>
          <w:szCs w:val="28"/>
        </w:rPr>
        <w:t xml:space="preserve">Внести в </w:t>
      </w:r>
      <w:r w:rsidR="00EF461B" w:rsidRPr="000B33A7">
        <w:rPr>
          <w:szCs w:val="28"/>
        </w:rPr>
        <w:t xml:space="preserve">Административный регламент Министерства земельных и имущественных отношений Республики Мордовия по предоставлению </w:t>
      </w:r>
      <w:r w:rsidR="002B7AC8">
        <w:rPr>
          <w:szCs w:val="28"/>
        </w:rPr>
        <w:t>муниципальной</w:t>
      </w:r>
      <w:r w:rsidR="00EF461B" w:rsidRPr="000B33A7">
        <w:rPr>
          <w:szCs w:val="28"/>
        </w:rPr>
        <w:t xml:space="preserve"> услуги по выдаче заявителю согласия на заключение соглашения о перераспределении </w:t>
      </w:r>
      <w:r w:rsidR="009A0847" w:rsidRPr="000B33A7">
        <w:rPr>
          <w:szCs w:val="28"/>
        </w:rPr>
        <w:t xml:space="preserve"> земель и (или) земельных участков, находящихся в муниципальной собственности или собственность на которые не разграничена, и земельных участков, находящихся в частной собственности</w:t>
      </w:r>
      <w:r w:rsidR="00EF461B" w:rsidRPr="000B33A7">
        <w:rPr>
          <w:szCs w:val="28"/>
        </w:rPr>
        <w:t xml:space="preserve">, утвержденный </w:t>
      </w:r>
      <w:r w:rsidR="00D74CB7" w:rsidRPr="000B33A7">
        <w:rPr>
          <w:szCs w:val="28"/>
        </w:rPr>
        <w:t xml:space="preserve"> </w:t>
      </w:r>
      <w:r w:rsidR="004F6F99" w:rsidRPr="000B33A7">
        <w:rPr>
          <w:szCs w:val="28"/>
        </w:rPr>
        <w:t xml:space="preserve">постановлением администрации  Зубово-Полянского муниципального района </w:t>
      </w:r>
      <w:r w:rsidR="00D74CB7" w:rsidRPr="000B33A7">
        <w:rPr>
          <w:szCs w:val="28"/>
        </w:rPr>
        <w:t xml:space="preserve"> Республики Мордовия от </w:t>
      </w:r>
      <w:r w:rsidR="004F6F99" w:rsidRPr="000B33A7">
        <w:rPr>
          <w:szCs w:val="28"/>
        </w:rPr>
        <w:t xml:space="preserve">03 марта </w:t>
      </w:r>
      <w:r w:rsidR="00F91CFA" w:rsidRPr="000B33A7">
        <w:rPr>
          <w:szCs w:val="28"/>
        </w:rPr>
        <w:t xml:space="preserve"> </w:t>
      </w:r>
      <w:r w:rsidR="00D74CB7" w:rsidRPr="000B33A7">
        <w:rPr>
          <w:szCs w:val="28"/>
        </w:rPr>
        <w:t>2025</w:t>
      </w:r>
      <w:r w:rsidR="00F91CFA" w:rsidRPr="000B33A7">
        <w:rPr>
          <w:szCs w:val="28"/>
        </w:rPr>
        <w:t xml:space="preserve"> г.</w:t>
      </w:r>
      <w:r w:rsidR="00D74CB7" w:rsidRPr="000B33A7">
        <w:rPr>
          <w:szCs w:val="28"/>
        </w:rPr>
        <w:t xml:space="preserve"> № </w:t>
      </w:r>
      <w:r w:rsidR="004F6F99" w:rsidRPr="000B33A7">
        <w:rPr>
          <w:szCs w:val="28"/>
        </w:rPr>
        <w:t>150</w:t>
      </w:r>
      <w:proofErr w:type="gramEnd"/>
      <w:r w:rsidR="00D74CB7" w:rsidRPr="000B33A7">
        <w:rPr>
          <w:szCs w:val="28"/>
        </w:rPr>
        <w:t xml:space="preserve"> «Об утверждении Административного регламента </w:t>
      </w:r>
      <w:r w:rsidR="004F6F99" w:rsidRPr="000B33A7">
        <w:rPr>
          <w:szCs w:val="28"/>
        </w:rPr>
        <w:t xml:space="preserve">администрации Зубово-Полянского муниципального района Республики Мордовия  по предоставлению </w:t>
      </w:r>
      <w:r w:rsidR="002B7AC8">
        <w:rPr>
          <w:szCs w:val="28"/>
        </w:rPr>
        <w:t>муниципальной</w:t>
      </w:r>
      <w:r w:rsidR="004F6F99" w:rsidRPr="000B33A7">
        <w:rPr>
          <w:szCs w:val="28"/>
        </w:rPr>
        <w:t xml:space="preserve"> услуги «</w:t>
      </w:r>
      <w:r w:rsidR="005864C3" w:rsidRPr="000B33A7">
        <w:rPr>
          <w:szCs w:val="28"/>
        </w:rPr>
        <w:t>Перераспределение  земель и (или) земельных участков, находящихся в муниципальной собственности или собственность на которые не разграничена, и земельных участков, находящихся в частной собственности</w:t>
      </w:r>
      <w:r w:rsidR="00D74CB7" w:rsidRPr="000B33A7">
        <w:rPr>
          <w:szCs w:val="28"/>
        </w:rPr>
        <w:t>» следующие изменения:</w:t>
      </w:r>
    </w:p>
    <w:p w14:paraId="4E1DCA58" w14:textId="4CCF01B2" w:rsidR="00D74CB7" w:rsidRPr="000B33A7" w:rsidRDefault="000E2C30" w:rsidP="00D74CB7">
      <w:pPr>
        <w:ind w:firstLine="708"/>
        <w:jc w:val="both"/>
        <w:rPr>
          <w:szCs w:val="28"/>
        </w:rPr>
      </w:pPr>
      <w:r w:rsidRPr="000B33A7">
        <w:rPr>
          <w:szCs w:val="28"/>
        </w:rPr>
        <w:t>пункт 24</w:t>
      </w:r>
      <w:r w:rsidR="00D74CB7" w:rsidRPr="000B33A7">
        <w:rPr>
          <w:szCs w:val="28"/>
        </w:rPr>
        <w:t xml:space="preserve"> дополнить </w:t>
      </w:r>
      <w:r w:rsidRPr="000B33A7">
        <w:rPr>
          <w:szCs w:val="28"/>
        </w:rPr>
        <w:t>подпунктом 17</w:t>
      </w:r>
      <w:r w:rsidR="00D74CB7" w:rsidRPr="000B33A7">
        <w:rPr>
          <w:szCs w:val="28"/>
        </w:rPr>
        <w:t xml:space="preserve"> следующего содержания:</w:t>
      </w:r>
    </w:p>
    <w:p w14:paraId="2D75248B" w14:textId="62C8B250" w:rsidR="00C90FA9" w:rsidRPr="000B33A7" w:rsidRDefault="00D74CB7" w:rsidP="00AE3A13">
      <w:pPr>
        <w:ind w:firstLine="708"/>
        <w:jc w:val="both"/>
        <w:rPr>
          <w:szCs w:val="28"/>
        </w:rPr>
      </w:pPr>
      <w:r w:rsidRPr="000B33A7">
        <w:rPr>
          <w:szCs w:val="28"/>
          <w:shd w:val="clear" w:color="auto" w:fill="FFFFFF"/>
        </w:rPr>
        <w:t>«В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0B33A7">
        <w:rPr>
          <w:szCs w:val="28"/>
        </w:rPr>
        <w:t>»</w:t>
      </w:r>
      <w:r w:rsidR="000E2C30" w:rsidRPr="000B33A7">
        <w:rPr>
          <w:szCs w:val="28"/>
        </w:rPr>
        <w:t>;</w:t>
      </w:r>
    </w:p>
    <w:p w14:paraId="2B4160FD" w14:textId="7EF8F5B8" w:rsidR="000E2C30" w:rsidRPr="000B33A7" w:rsidRDefault="000E2C30" w:rsidP="000E2C30">
      <w:pPr>
        <w:ind w:firstLine="708"/>
        <w:jc w:val="both"/>
        <w:rPr>
          <w:szCs w:val="28"/>
        </w:rPr>
      </w:pPr>
      <w:r w:rsidRPr="000B33A7">
        <w:rPr>
          <w:szCs w:val="28"/>
        </w:rPr>
        <w:t>пункт 25 дополнить подпунктом 3 следующего содержания:</w:t>
      </w:r>
    </w:p>
    <w:p w14:paraId="37376273" w14:textId="09FEB1CA" w:rsidR="000E2C30" w:rsidRPr="00C54EF0" w:rsidRDefault="000E2C30" w:rsidP="00C54EF0">
      <w:pPr>
        <w:ind w:firstLine="708"/>
        <w:jc w:val="both"/>
        <w:rPr>
          <w:szCs w:val="28"/>
        </w:rPr>
      </w:pPr>
      <w:r w:rsidRPr="000B33A7">
        <w:rPr>
          <w:szCs w:val="28"/>
          <w:shd w:val="clear" w:color="auto" w:fill="FFFFFF"/>
        </w:rPr>
        <w:t xml:space="preserve">«В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</w:t>
      </w:r>
      <w:r w:rsidRPr="000B33A7">
        <w:rPr>
          <w:szCs w:val="28"/>
          <w:shd w:val="clear" w:color="auto" w:fill="FFFFFF"/>
        </w:rPr>
        <w:lastRenderedPageBreak/>
        <w:t>обеспечивающей функционирование национальной системы пространственных данных</w:t>
      </w:r>
      <w:r w:rsidRPr="000B33A7">
        <w:rPr>
          <w:szCs w:val="28"/>
        </w:rPr>
        <w:t>»</w:t>
      </w:r>
    </w:p>
    <w:p w14:paraId="05E5FE6A" w14:textId="7468387A" w:rsidR="00AE3A13" w:rsidRDefault="00C90FA9" w:rsidP="00AE3A13">
      <w:pPr>
        <w:ind w:firstLine="708"/>
        <w:jc w:val="both"/>
        <w:rPr>
          <w:szCs w:val="28"/>
        </w:rPr>
      </w:pPr>
      <w:r>
        <w:rPr>
          <w:szCs w:val="28"/>
        </w:rPr>
        <w:t xml:space="preserve"> </w:t>
      </w:r>
      <w:r w:rsidR="00AE3A13">
        <w:rPr>
          <w:szCs w:val="28"/>
        </w:rPr>
        <w:t xml:space="preserve">6. </w:t>
      </w:r>
      <w:proofErr w:type="gramStart"/>
      <w:r w:rsidR="00AE3A13">
        <w:rPr>
          <w:szCs w:val="28"/>
        </w:rPr>
        <w:t>Внести в А</w:t>
      </w:r>
      <w:r w:rsidR="00AE3A13" w:rsidRPr="009F25D1">
        <w:rPr>
          <w:szCs w:val="28"/>
        </w:rPr>
        <w:t>дминистративн</w:t>
      </w:r>
      <w:r w:rsidR="00AE3A13">
        <w:rPr>
          <w:szCs w:val="28"/>
        </w:rPr>
        <w:t>ый</w:t>
      </w:r>
      <w:r w:rsidR="00AE3A13" w:rsidRPr="009F25D1">
        <w:rPr>
          <w:szCs w:val="28"/>
        </w:rPr>
        <w:t xml:space="preserve"> регламент Министерства земельных и имущественных отношений Республики Мордовия по предоставлению </w:t>
      </w:r>
      <w:r w:rsidR="00AE3A13">
        <w:rPr>
          <w:szCs w:val="28"/>
        </w:rPr>
        <w:t xml:space="preserve">муниципальной </w:t>
      </w:r>
      <w:r w:rsidR="00AE3A13" w:rsidRPr="009F25D1">
        <w:rPr>
          <w:szCs w:val="28"/>
        </w:rPr>
        <w:t xml:space="preserve"> услуги по </w:t>
      </w:r>
      <w:r w:rsidR="00AE3A13">
        <w:rPr>
          <w:szCs w:val="28"/>
        </w:rPr>
        <w:t xml:space="preserve">подготовке и выдаче уведомлений  о соответствии  (несоответствии) указанных в уведомлении  о планируемых строительстве 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утвержденный </w:t>
      </w:r>
      <w:r w:rsidR="00AE3A13" w:rsidRPr="009F25D1">
        <w:rPr>
          <w:szCs w:val="28"/>
        </w:rPr>
        <w:t xml:space="preserve"> </w:t>
      </w:r>
      <w:r w:rsidR="00AE3A13" w:rsidRPr="002F76C6">
        <w:rPr>
          <w:szCs w:val="28"/>
        </w:rPr>
        <w:t xml:space="preserve">постановлением администрации  Зубово-Полянского муниципального района </w:t>
      </w:r>
      <w:r w:rsidR="00AE3A13" w:rsidRPr="009F25D1">
        <w:rPr>
          <w:szCs w:val="28"/>
        </w:rPr>
        <w:t xml:space="preserve"> Республики</w:t>
      </w:r>
      <w:proofErr w:type="gramEnd"/>
      <w:r w:rsidR="00AE3A13" w:rsidRPr="009F25D1">
        <w:rPr>
          <w:szCs w:val="28"/>
        </w:rPr>
        <w:t xml:space="preserve"> </w:t>
      </w:r>
      <w:proofErr w:type="gramStart"/>
      <w:r w:rsidR="00AE3A13" w:rsidRPr="009F25D1">
        <w:rPr>
          <w:szCs w:val="28"/>
        </w:rPr>
        <w:t xml:space="preserve">Мордовия от </w:t>
      </w:r>
      <w:r w:rsidR="00AE3A13">
        <w:rPr>
          <w:szCs w:val="28"/>
        </w:rPr>
        <w:t>23 мая  2019 г.</w:t>
      </w:r>
      <w:r w:rsidR="00AE3A13" w:rsidRPr="009F25D1">
        <w:rPr>
          <w:szCs w:val="28"/>
        </w:rPr>
        <w:t xml:space="preserve"> № </w:t>
      </w:r>
      <w:r w:rsidR="00AE3A13">
        <w:rPr>
          <w:szCs w:val="28"/>
        </w:rPr>
        <w:t>409</w:t>
      </w:r>
      <w:r w:rsidR="00AE3A13" w:rsidRPr="009F25D1">
        <w:rPr>
          <w:szCs w:val="28"/>
        </w:rPr>
        <w:t xml:space="preserve"> «</w:t>
      </w:r>
      <w:r w:rsidR="00AE3A13">
        <w:rPr>
          <w:szCs w:val="28"/>
        </w:rPr>
        <w:t>Об утверждении А</w:t>
      </w:r>
      <w:r w:rsidR="00AE3A13" w:rsidRPr="009F25D1">
        <w:rPr>
          <w:szCs w:val="28"/>
        </w:rPr>
        <w:t xml:space="preserve">дминистративного регламента </w:t>
      </w:r>
      <w:r w:rsidR="00AE3A13" w:rsidRPr="002F76C6">
        <w:rPr>
          <w:szCs w:val="28"/>
        </w:rPr>
        <w:t xml:space="preserve">администрации Зубово-Полянского муниципального района Республики Мордовия  по предоставлению </w:t>
      </w:r>
      <w:r w:rsidR="00AC31E1">
        <w:rPr>
          <w:szCs w:val="28"/>
        </w:rPr>
        <w:t>муниципальной</w:t>
      </w:r>
      <w:r w:rsidR="00AE3A13" w:rsidRPr="002F76C6">
        <w:rPr>
          <w:szCs w:val="28"/>
        </w:rPr>
        <w:t xml:space="preserve"> услуги</w:t>
      </w:r>
      <w:r w:rsidR="00AE3A13">
        <w:rPr>
          <w:szCs w:val="28"/>
        </w:rPr>
        <w:t xml:space="preserve"> «Подготовка и выдача уведомлений  о соответствии  (несоответствии) указанных в уведомлении  о планируемых строительстве 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AE3A13" w:rsidRPr="009F25D1">
        <w:rPr>
          <w:szCs w:val="28"/>
        </w:rPr>
        <w:t>»</w:t>
      </w:r>
      <w:r w:rsidR="00AE3A13">
        <w:rPr>
          <w:szCs w:val="28"/>
        </w:rPr>
        <w:t xml:space="preserve"> следующие изменения:</w:t>
      </w:r>
      <w:proofErr w:type="gramEnd"/>
    </w:p>
    <w:p w14:paraId="1509BC39" w14:textId="5D52FCEF" w:rsidR="00AE3A13" w:rsidRPr="00AE3A13" w:rsidRDefault="00C54EF0" w:rsidP="00AE3A13">
      <w:pPr>
        <w:ind w:firstLine="708"/>
        <w:jc w:val="both"/>
        <w:rPr>
          <w:szCs w:val="28"/>
        </w:rPr>
      </w:pPr>
      <w:r>
        <w:rPr>
          <w:szCs w:val="28"/>
        </w:rPr>
        <w:t>пункт 24</w:t>
      </w:r>
      <w:r w:rsidR="00AE3A13" w:rsidRPr="00AE3A13">
        <w:rPr>
          <w:szCs w:val="28"/>
        </w:rPr>
        <w:t xml:space="preserve"> дополнить абзацем следующего содержания:</w:t>
      </w:r>
    </w:p>
    <w:p w14:paraId="6BD28284" w14:textId="0607D586" w:rsidR="00AE3A13" w:rsidRPr="00D92D3A" w:rsidRDefault="00AE3A13" w:rsidP="00D92D3A">
      <w:pPr>
        <w:ind w:firstLine="708"/>
        <w:jc w:val="both"/>
        <w:rPr>
          <w:szCs w:val="28"/>
        </w:rPr>
      </w:pPr>
      <w:r w:rsidRPr="00AE3A13">
        <w:rPr>
          <w:szCs w:val="28"/>
          <w:shd w:val="clear" w:color="auto" w:fill="FFFFFF"/>
        </w:rPr>
        <w:t>«В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AE3A13">
        <w:rPr>
          <w:szCs w:val="28"/>
        </w:rPr>
        <w:t>»</w:t>
      </w:r>
      <w:r w:rsidR="00D92D3A">
        <w:rPr>
          <w:szCs w:val="28"/>
        </w:rPr>
        <w:t>.</w:t>
      </w:r>
    </w:p>
    <w:p w14:paraId="202FA4F6" w14:textId="52ED91E4" w:rsidR="00C831F4" w:rsidRDefault="00D92D3A" w:rsidP="00D92D3A">
      <w:pPr>
        <w:jc w:val="both"/>
        <w:rPr>
          <w:szCs w:val="28"/>
        </w:rPr>
      </w:pPr>
      <w:r>
        <w:rPr>
          <w:color w:val="FF0000"/>
          <w:szCs w:val="28"/>
        </w:rPr>
        <w:t xml:space="preserve">       </w:t>
      </w:r>
      <w:r w:rsidR="00443925">
        <w:rPr>
          <w:szCs w:val="28"/>
        </w:rPr>
        <w:t>7</w:t>
      </w:r>
      <w:r w:rsidR="001F6B6C">
        <w:rPr>
          <w:szCs w:val="28"/>
        </w:rPr>
        <w:t xml:space="preserve">. Настоящее постановление </w:t>
      </w:r>
      <w:bookmarkStart w:id="0" w:name="_GoBack"/>
      <w:bookmarkEnd w:id="0"/>
      <w:r w:rsidR="00C831F4">
        <w:rPr>
          <w:szCs w:val="28"/>
        </w:rPr>
        <w:t xml:space="preserve"> подлежит официальному опубликованию. </w:t>
      </w:r>
    </w:p>
    <w:p w14:paraId="4B6739BA" w14:textId="5D4B94AF" w:rsidR="00414925" w:rsidRDefault="00AC31E1" w:rsidP="00AC31E1">
      <w:pPr>
        <w:jc w:val="both"/>
        <w:rPr>
          <w:szCs w:val="28"/>
        </w:rPr>
      </w:pPr>
      <w:r>
        <w:rPr>
          <w:szCs w:val="28"/>
        </w:rPr>
        <w:t xml:space="preserve">        </w:t>
      </w:r>
      <w:r w:rsidR="00443925">
        <w:rPr>
          <w:szCs w:val="28"/>
        </w:rPr>
        <w:t>8</w:t>
      </w:r>
      <w:r w:rsidR="00C831F4">
        <w:rPr>
          <w:szCs w:val="28"/>
        </w:rPr>
        <w:t xml:space="preserve">. </w:t>
      </w:r>
      <w:proofErr w:type="gramStart"/>
      <w:r w:rsidR="00C831F4">
        <w:rPr>
          <w:szCs w:val="28"/>
        </w:rPr>
        <w:t>Контроль за</w:t>
      </w:r>
      <w:proofErr w:type="gramEnd"/>
      <w:r w:rsidR="00C831F4">
        <w:rPr>
          <w:szCs w:val="28"/>
        </w:rPr>
        <w:t xml:space="preserve"> исполнением настоящего приказа</w:t>
      </w:r>
      <w:r w:rsidR="007B5CB3">
        <w:rPr>
          <w:szCs w:val="28"/>
        </w:rPr>
        <w:t xml:space="preserve"> </w:t>
      </w:r>
      <w:r w:rsidR="00443925">
        <w:rPr>
          <w:szCs w:val="28"/>
        </w:rPr>
        <w:t xml:space="preserve">возложить на заместителя </w:t>
      </w:r>
      <w:r w:rsidR="00D92D3A">
        <w:rPr>
          <w:szCs w:val="28"/>
        </w:rPr>
        <w:t xml:space="preserve">главы Зубово-Полянского муниципального района </w:t>
      </w:r>
      <w:r w:rsidR="00443925">
        <w:rPr>
          <w:szCs w:val="28"/>
        </w:rPr>
        <w:t xml:space="preserve"> Республики Мордовия </w:t>
      </w:r>
      <w:proofErr w:type="spellStart"/>
      <w:r w:rsidR="00D92D3A">
        <w:rPr>
          <w:szCs w:val="28"/>
        </w:rPr>
        <w:t>И.А.Зорина</w:t>
      </w:r>
      <w:proofErr w:type="spellEnd"/>
      <w:r w:rsidR="00443925">
        <w:rPr>
          <w:szCs w:val="28"/>
        </w:rPr>
        <w:t>.</w:t>
      </w:r>
      <w:r w:rsidR="007B5CB3">
        <w:rPr>
          <w:szCs w:val="28"/>
        </w:rPr>
        <w:t xml:space="preserve"> </w:t>
      </w:r>
    </w:p>
    <w:p w14:paraId="2F1B1E86" w14:textId="1AB83F8F" w:rsidR="00110780" w:rsidRDefault="00110780" w:rsidP="002B2581">
      <w:pPr>
        <w:jc w:val="both"/>
        <w:rPr>
          <w:b/>
          <w:szCs w:val="28"/>
        </w:rPr>
      </w:pPr>
    </w:p>
    <w:p w14:paraId="296B1510" w14:textId="77777777" w:rsidR="00D92D3A" w:rsidRDefault="00D92D3A" w:rsidP="002B2581">
      <w:pPr>
        <w:jc w:val="both"/>
        <w:rPr>
          <w:b/>
          <w:szCs w:val="28"/>
        </w:rPr>
      </w:pPr>
    </w:p>
    <w:p w14:paraId="0C13BE90" w14:textId="5EBE06BE" w:rsidR="00D92D3A" w:rsidRDefault="00D92D3A" w:rsidP="002B2581">
      <w:pPr>
        <w:jc w:val="both"/>
        <w:rPr>
          <w:b/>
          <w:szCs w:val="28"/>
        </w:rPr>
      </w:pPr>
      <w:r>
        <w:rPr>
          <w:b/>
          <w:szCs w:val="28"/>
        </w:rPr>
        <w:t xml:space="preserve">Глава Зубово-Полянского </w:t>
      </w:r>
    </w:p>
    <w:p w14:paraId="6C82532E" w14:textId="2388CC18" w:rsidR="00D92D3A" w:rsidRDefault="00D92D3A" w:rsidP="002B2581">
      <w:pPr>
        <w:jc w:val="both"/>
        <w:rPr>
          <w:b/>
          <w:szCs w:val="28"/>
        </w:rPr>
      </w:pPr>
      <w:r>
        <w:rPr>
          <w:b/>
          <w:szCs w:val="28"/>
        </w:rPr>
        <w:t>Муниципального района</w:t>
      </w:r>
    </w:p>
    <w:p w14:paraId="092D2248" w14:textId="5A2378E7" w:rsidR="00D92D3A" w:rsidRDefault="00D92D3A" w:rsidP="00D92D3A">
      <w:pPr>
        <w:tabs>
          <w:tab w:val="left" w:pos="6645"/>
        </w:tabs>
        <w:jc w:val="both"/>
        <w:rPr>
          <w:b/>
          <w:szCs w:val="28"/>
        </w:rPr>
      </w:pPr>
      <w:r>
        <w:rPr>
          <w:b/>
          <w:szCs w:val="28"/>
        </w:rPr>
        <w:t>Республики Мордовия</w:t>
      </w:r>
      <w:r>
        <w:rPr>
          <w:b/>
          <w:szCs w:val="28"/>
        </w:rPr>
        <w:tab/>
        <w:t xml:space="preserve">                </w:t>
      </w:r>
      <w:proofErr w:type="spellStart"/>
      <w:r>
        <w:rPr>
          <w:b/>
          <w:szCs w:val="28"/>
        </w:rPr>
        <w:t>В.А.Поршин</w:t>
      </w:r>
      <w:proofErr w:type="spellEnd"/>
    </w:p>
    <w:sectPr w:rsidR="00D92D3A" w:rsidSect="009F25D1">
      <w:pgSz w:w="11907" w:h="16840" w:code="9"/>
      <w:pgMar w:top="851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</w:abstractNum>
  <w:abstractNum w:abstractNumId="5">
    <w:nsid w:val="00000008"/>
    <w:multiLevelType w:val="multilevel"/>
    <w:tmpl w:val="00000008"/>
    <w:name w:val="WW8Num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9"/>
    <w:multiLevelType w:val="multilevel"/>
    <w:tmpl w:val="00000009"/>
    <w:name w:val="WW8Num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69667E5"/>
    <w:multiLevelType w:val="hybridMultilevel"/>
    <w:tmpl w:val="F5B49A86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2BF4BBA"/>
    <w:multiLevelType w:val="hybridMultilevel"/>
    <w:tmpl w:val="62723F28"/>
    <w:lvl w:ilvl="0" w:tplc="0BC8541E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5396870"/>
    <w:multiLevelType w:val="hybridMultilevel"/>
    <w:tmpl w:val="9AE48AA8"/>
    <w:lvl w:ilvl="0" w:tplc="88A47AE2">
      <w:start w:val="1"/>
      <w:numFmt w:val="decimal"/>
      <w:lvlText w:val="%1)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1">
    <w:nsid w:val="185239DD"/>
    <w:multiLevelType w:val="hybridMultilevel"/>
    <w:tmpl w:val="01BCF9AC"/>
    <w:lvl w:ilvl="0" w:tplc="61A0CD0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19836072"/>
    <w:multiLevelType w:val="hybridMultilevel"/>
    <w:tmpl w:val="7D243560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1A235FF5"/>
    <w:multiLevelType w:val="hybridMultilevel"/>
    <w:tmpl w:val="349CD6E6"/>
    <w:lvl w:ilvl="0" w:tplc="03588328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B36B83"/>
    <w:multiLevelType w:val="hybridMultilevel"/>
    <w:tmpl w:val="7D92ECF0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>
    <w:nsid w:val="221244A0"/>
    <w:multiLevelType w:val="hybridMultilevel"/>
    <w:tmpl w:val="E5F46D6A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24B02DA8"/>
    <w:multiLevelType w:val="hybridMultilevel"/>
    <w:tmpl w:val="70725DE6"/>
    <w:lvl w:ilvl="0" w:tplc="C8526FA4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7046DA3"/>
    <w:multiLevelType w:val="hybridMultilevel"/>
    <w:tmpl w:val="CA942126"/>
    <w:lvl w:ilvl="0" w:tplc="ADF665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7E95A1C"/>
    <w:multiLevelType w:val="hybridMultilevel"/>
    <w:tmpl w:val="98E61AF8"/>
    <w:lvl w:ilvl="0" w:tplc="353801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99B67FE"/>
    <w:multiLevelType w:val="hybridMultilevel"/>
    <w:tmpl w:val="9466AADC"/>
    <w:lvl w:ilvl="0" w:tplc="42622EE6">
      <w:start w:val="1"/>
      <w:numFmt w:val="decimal"/>
      <w:lvlText w:val="%1."/>
      <w:lvlJc w:val="left"/>
      <w:pPr>
        <w:ind w:left="1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2" w:hanging="360"/>
      </w:pPr>
    </w:lvl>
    <w:lvl w:ilvl="2" w:tplc="0419001B" w:tentative="1">
      <w:start w:val="1"/>
      <w:numFmt w:val="lowerRoman"/>
      <w:lvlText w:val="%3."/>
      <w:lvlJc w:val="right"/>
      <w:pPr>
        <w:ind w:left="2842" w:hanging="180"/>
      </w:pPr>
    </w:lvl>
    <w:lvl w:ilvl="3" w:tplc="0419000F" w:tentative="1">
      <w:start w:val="1"/>
      <w:numFmt w:val="decimal"/>
      <w:lvlText w:val="%4."/>
      <w:lvlJc w:val="left"/>
      <w:pPr>
        <w:ind w:left="3562" w:hanging="360"/>
      </w:pPr>
    </w:lvl>
    <w:lvl w:ilvl="4" w:tplc="04190019" w:tentative="1">
      <w:start w:val="1"/>
      <w:numFmt w:val="lowerLetter"/>
      <w:lvlText w:val="%5."/>
      <w:lvlJc w:val="left"/>
      <w:pPr>
        <w:ind w:left="4282" w:hanging="360"/>
      </w:pPr>
    </w:lvl>
    <w:lvl w:ilvl="5" w:tplc="0419001B" w:tentative="1">
      <w:start w:val="1"/>
      <w:numFmt w:val="lowerRoman"/>
      <w:lvlText w:val="%6."/>
      <w:lvlJc w:val="right"/>
      <w:pPr>
        <w:ind w:left="5002" w:hanging="180"/>
      </w:pPr>
    </w:lvl>
    <w:lvl w:ilvl="6" w:tplc="0419000F" w:tentative="1">
      <w:start w:val="1"/>
      <w:numFmt w:val="decimal"/>
      <w:lvlText w:val="%7."/>
      <w:lvlJc w:val="left"/>
      <w:pPr>
        <w:ind w:left="5722" w:hanging="360"/>
      </w:pPr>
    </w:lvl>
    <w:lvl w:ilvl="7" w:tplc="04190019" w:tentative="1">
      <w:start w:val="1"/>
      <w:numFmt w:val="lowerLetter"/>
      <w:lvlText w:val="%8."/>
      <w:lvlJc w:val="left"/>
      <w:pPr>
        <w:ind w:left="6442" w:hanging="360"/>
      </w:pPr>
    </w:lvl>
    <w:lvl w:ilvl="8" w:tplc="0419001B" w:tentative="1">
      <w:start w:val="1"/>
      <w:numFmt w:val="lowerRoman"/>
      <w:lvlText w:val="%9."/>
      <w:lvlJc w:val="right"/>
      <w:pPr>
        <w:ind w:left="7162" w:hanging="180"/>
      </w:pPr>
    </w:lvl>
  </w:abstractNum>
  <w:abstractNum w:abstractNumId="20">
    <w:nsid w:val="2B243A85"/>
    <w:multiLevelType w:val="hybridMultilevel"/>
    <w:tmpl w:val="CC80C5A2"/>
    <w:lvl w:ilvl="0" w:tplc="9B9E89B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DC81339"/>
    <w:multiLevelType w:val="multilevel"/>
    <w:tmpl w:val="E9A874A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>
    <w:nsid w:val="335E6CE0"/>
    <w:multiLevelType w:val="multilevel"/>
    <w:tmpl w:val="45DA108C"/>
    <w:lvl w:ilvl="0">
      <w:start w:val="3"/>
      <w:numFmt w:val="decimal"/>
      <w:lvlText w:val="%1."/>
      <w:lvlJc w:val="left"/>
      <w:pPr>
        <w:tabs>
          <w:tab w:val="num" w:pos="1836"/>
        </w:tabs>
        <w:ind w:left="1836" w:hanging="42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tabs>
          <w:tab w:val="num" w:pos="1836"/>
        </w:tabs>
        <w:ind w:left="1836" w:hanging="4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2136"/>
        </w:tabs>
        <w:ind w:left="213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2496"/>
        </w:tabs>
        <w:ind w:left="2496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2856"/>
        </w:tabs>
        <w:ind w:left="2856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2856"/>
        </w:tabs>
        <w:ind w:left="2856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6" w:hanging="1800"/>
      </w:pPr>
      <w:rPr>
        <w:rFonts w:hint="default"/>
        <w:sz w:val="28"/>
      </w:rPr>
    </w:lvl>
  </w:abstractNum>
  <w:abstractNum w:abstractNumId="23">
    <w:nsid w:val="3618064F"/>
    <w:multiLevelType w:val="hybridMultilevel"/>
    <w:tmpl w:val="E05EFC0A"/>
    <w:lvl w:ilvl="0" w:tplc="F730B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513941"/>
    <w:multiLevelType w:val="multilevel"/>
    <w:tmpl w:val="611C05B0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5">
    <w:nsid w:val="3CFA09E5"/>
    <w:multiLevelType w:val="hybridMultilevel"/>
    <w:tmpl w:val="AF62E54E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">
    <w:nsid w:val="3E656BAD"/>
    <w:multiLevelType w:val="hybridMultilevel"/>
    <w:tmpl w:val="312CD98E"/>
    <w:lvl w:ilvl="0" w:tplc="79764630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7A35E9"/>
    <w:multiLevelType w:val="hybridMultilevel"/>
    <w:tmpl w:val="5FCA515E"/>
    <w:lvl w:ilvl="0" w:tplc="4C42E20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4CF34960"/>
    <w:multiLevelType w:val="hybridMultilevel"/>
    <w:tmpl w:val="7AD24978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D8E0EAD"/>
    <w:multiLevelType w:val="hybridMultilevel"/>
    <w:tmpl w:val="DEEEFE92"/>
    <w:lvl w:ilvl="0" w:tplc="02806B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BC018FA"/>
    <w:multiLevelType w:val="hybridMultilevel"/>
    <w:tmpl w:val="9C4EF504"/>
    <w:lvl w:ilvl="0" w:tplc="22300D82">
      <w:start w:val="1"/>
      <w:numFmt w:val="decimal"/>
      <w:lvlText w:val="%1."/>
      <w:lvlJc w:val="left"/>
      <w:pPr>
        <w:ind w:left="8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31">
    <w:nsid w:val="6EAE5788"/>
    <w:multiLevelType w:val="multilevel"/>
    <w:tmpl w:val="611C05B0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2">
    <w:nsid w:val="726316EB"/>
    <w:multiLevelType w:val="hybridMultilevel"/>
    <w:tmpl w:val="8F403300"/>
    <w:lvl w:ilvl="0" w:tplc="FB523EA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num w:numId="1">
    <w:abstractNumId w:val="17"/>
  </w:num>
  <w:num w:numId="2">
    <w:abstractNumId w:val="13"/>
  </w:num>
  <w:num w:numId="3">
    <w:abstractNumId w:val="18"/>
  </w:num>
  <w:num w:numId="4">
    <w:abstractNumId w:val="20"/>
  </w:num>
  <w:num w:numId="5">
    <w:abstractNumId w:val="29"/>
  </w:num>
  <w:num w:numId="6">
    <w:abstractNumId w:val="30"/>
  </w:num>
  <w:num w:numId="7">
    <w:abstractNumId w:val="19"/>
  </w:num>
  <w:num w:numId="8">
    <w:abstractNumId w:val="27"/>
  </w:num>
  <w:num w:numId="9">
    <w:abstractNumId w:val="10"/>
  </w:num>
  <w:num w:numId="10">
    <w:abstractNumId w:val="32"/>
  </w:num>
  <w:num w:numId="11">
    <w:abstractNumId w:val="11"/>
  </w:num>
  <w:num w:numId="12">
    <w:abstractNumId w:val="26"/>
  </w:num>
  <w:num w:numId="13">
    <w:abstractNumId w:val="15"/>
  </w:num>
  <w:num w:numId="14">
    <w:abstractNumId w:val="14"/>
  </w:num>
  <w:num w:numId="15">
    <w:abstractNumId w:val="25"/>
  </w:num>
  <w:num w:numId="16">
    <w:abstractNumId w:val="12"/>
  </w:num>
  <w:num w:numId="17">
    <w:abstractNumId w:val="22"/>
  </w:num>
  <w:num w:numId="18">
    <w:abstractNumId w:val="8"/>
  </w:num>
  <w:num w:numId="19">
    <w:abstractNumId w:val="24"/>
  </w:num>
  <w:num w:numId="20">
    <w:abstractNumId w:val="31"/>
  </w:num>
  <w:num w:numId="21">
    <w:abstractNumId w:val="28"/>
  </w:num>
  <w:num w:numId="22">
    <w:abstractNumId w:val="16"/>
  </w:num>
  <w:num w:numId="23">
    <w:abstractNumId w:val="9"/>
  </w:num>
  <w:num w:numId="24">
    <w:abstractNumId w:val="23"/>
  </w:num>
  <w:num w:numId="25">
    <w:abstractNumId w:val="0"/>
  </w:num>
  <w:num w:numId="26">
    <w:abstractNumId w:val="7"/>
  </w:num>
  <w:num w:numId="27">
    <w:abstractNumId w:val="2"/>
  </w:num>
  <w:num w:numId="28">
    <w:abstractNumId w:val="21"/>
  </w:num>
  <w:num w:numId="29">
    <w:abstractNumId w:val="5"/>
  </w:num>
  <w:num w:numId="30">
    <w:abstractNumId w:val="6"/>
  </w:num>
  <w:num w:numId="31">
    <w:abstractNumId w:val="1"/>
  </w:num>
  <w:num w:numId="32">
    <w:abstractNumId w:val="3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712"/>
    <w:rsid w:val="00000BD4"/>
    <w:rsid w:val="0003131C"/>
    <w:rsid w:val="00041603"/>
    <w:rsid w:val="00045DE4"/>
    <w:rsid w:val="00046F28"/>
    <w:rsid w:val="00065A19"/>
    <w:rsid w:val="00070E5D"/>
    <w:rsid w:val="000717A3"/>
    <w:rsid w:val="00094CF7"/>
    <w:rsid w:val="000B0B12"/>
    <w:rsid w:val="000B33A7"/>
    <w:rsid w:val="000B4C2E"/>
    <w:rsid w:val="000C3492"/>
    <w:rsid w:val="000D151F"/>
    <w:rsid w:val="000E2C30"/>
    <w:rsid w:val="000E3688"/>
    <w:rsid w:val="000E7B1D"/>
    <w:rsid w:val="000F4918"/>
    <w:rsid w:val="00110780"/>
    <w:rsid w:val="00133735"/>
    <w:rsid w:val="00151224"/>
    <w:rsid w:val="00162692"/>
    <w:rsid w:val="0017373B"/>
    <w:rsid w:val="001D099C"/>
    <w:rsid w:val="001E0B79"/>
    <w:rsid w:val="001E556A"/>
    <w:rsid w:val="001F2595"/>
    <w:rsid w:val="001F6B6C"/>
    <w:rsid w:val="002000B6"/>
    <w:rsid w:val="00203B78"/>
    <w:rsid w:val="0024599A"/>
    <w:rsid w:val="00247E19"/>
    <w:rsid w:val="00255AD1"/>
    <w:rsid w:val="00296D24"/>
    <w:rsid w:val="002B2581"/>
    <w:rsid w:val="002B7AC8"/>
    <w:rsid w:val="002D1EEA"/>
    <w:rsid w:val="002D6785"/>
    <w:rsid w:val="002D6E41"/>
    <w:rsid w:val="002E0E55"/>
    <w:rsid w:val="002E121E"/>
    <w:rsid w:val="002F146B"/>
    <w:rsid w:val="002F76C6"/>
    <w:rsid w:val="003031E5"/>
    <w:rsid w:val="003178B0"/>
    <w:rsid w:val="00324B69"/>
    <w:rsid w:val="003256A0"/>
    <w:rsid w:val="003318E0"/>
    <w:rsid w:val="00360F4F"/>
    <w:rsid w:val="00366BC2"/>
    <w:rsid w:val="00370408"/>
    <w:rsid w:val="003A459C"/>
    <w:rsid w:val="003B49CE"/>
    <w:rsid w:val="003C0C28"/>
    <w:rsid w:val="003C5716"/>
    <w:rsid w:val="003E0286"/>
    <w:rsid w:val="003E788F"/>
    <w:rsid w:val="00414925"/>
    <w:rsid w:val="004336A9"/>
    <w:rsid w:val="00441E59"/>
    <w:rsid w:val="00443925"/>
    <w:rsid w:val="00446335"/>
    <w:rsid w:val="00451F6F"/>
    <w:rsid w:val="00453AA4"/>
    <w:rsid w:val="00477FC7"/>
    <w:rsid w:val="004817EA"/>
    <w:rsid w:val="0049655D"/>
    <w:rsid w:val="004A4A7C"/>
    <w:rsid w:val="004B501C"/>
    <w:rsid w:val="004C3798"/>
    <w:rsid w:val="004F20C0"/>
    <w:rsid w:val="004F6F99"/>
    <w:rsid w:val="0050289D"/>
    <w:rsid w:val="00516F15"/>
    <w:rsid w:val="0053148F"/>
    <w:rsid w:val="00533C79"/>
    <w:rsid w:val="00565C43"/>
    <w:rsid w:val="00575CED"/>
    <w:rsid w:val="0058529E"/>
    <w:rsid w:val="005864C3"/>
    <w:rsid w:val="005F1F27"/>
    <w:rsid w:val="00601C56"/>
    <w:rsid w:val="00602389"/>
    <w:rsid w:val="00611353"/>
    <w:rsid w:val="006157AE"/>
    <w:rsid w:val="006212E5"/>
    <w:rsid w:val="006500B5"/>
    <w:rsid w:val="006569F4"/>
    <w:rsid w:val="006578F7"/>
    <w:rsid w:val="0066101D"/>
    <w:rsid w:val="006A690B"/>
    <w:rsid w:val="006B6D89"/>
    <w:rsid w:val="006C1918"/>
    <w:rsid w:val="006D5271"/>
    <w:rsid w:val="007137AB"/>
    <w:rsid w:val="007269A6"/>
    <w:rsid w:val="00730500"/>
    <w:rsid w:val="00755126"/>
    <w:rsid w:val="00760DFA"/>
    <w:rsid w:val="00762894"/>
    <w:rsid w:val="00780C29"/>
    <w:rsid w:val="0078107A"/>
    <w:rsid w:val="00782DB8"/>
    <w:rsid w:val="007A1585"/>
    <w:rsid w:val="007A60AF"/>
    <w:rsid w:val="007B25F1"/>
    <w:rsid w:val="007B5CB3"/>
    <w:rsid w:val="007D265B"/>
    <w:rsid w:val="007E521B"/>
    <w:rsid w:val="007F06DD"/>
    <w:rsid w:val="008004B8"/>
    <w:rsid w:val="008013D7"/>
    <w:rsid w:val="00837317"/>
    <w:rsid w:val="00846688"/>
    <w:rsid w:val="00857DAF"/>
    <w:rsid w:val="00890A7C"/>
    <w:rsid w:val="008A76A2"/>
    <w:rsid w:val="008B68B1"/>
    <w:rsid w:val="008B712D"/>
    <w:rsid w:val="008C7B80"/>
    <w:rsid w:val="008D5612"/>
    <w:rsid w:val="008E1CDB"/>
    <w:rsid w:val="008E3186"/>
    <w:rsid w:val="008E59A2"/>
    <w:rsid w:val="00920701"/>
    <w:rsid w:val="0092502E"/>
    <w:rsid w:val="00937FE2"/>
    <w:rsid w:val="0095046A"/>
    <w:rsid w:val="00962783"/>
    <w:rsid w:val="00963C77"/>
    <w:rsid w:val="00984A06"/>
    <w:rsid w:val="00991082"/>
    <w:rsid w:val="00995E57"/>
    <w:rsid w:val="009A0847"/>
    <w:rsid w:val="009F25D1"/>
    <w:rsid w:val="00A079EF"/>
    <w:rsid w:val="00A10A72"/>
    <w:rsid w:val="00A10B7E"/>
    <w:rsid w:val="00A17F5B"/>
    <w:rsid w:val="00A2116B"/>
    <w:rsid w:val="00A230F7"/>
    <w:rsid w:val="00A24A9F"/>
    <w:rsid w:val="00A267C9"/>
    <w:rsid w:val="00A3575A"/>
    <w:rsid w:val="00A41BF6"/>
    <w:rsid w:val="00A6283E"/>
    <w:rsid w:val="00A64C9C"/>
    <w:rsid w:val="00A770A8"/>
    <w:rsid w:val="00AA22D6"/>
    <w:rsid w:val="00AC31E1"/>
    <w:rsid w:val="00AC5E4D"/>
    <w:rsid w:val="00AE3A13"/>
    <w:rsid w:val="00AE7740"/>
    <w:rsid w:val="00B0087B"/>
    <w:rsid w:val="00B20DBB"/>
    <w:rsid w:val="00B24552"/>
    <w:rsid w:val="00B42DFD"/>
    <w:rsid w:val="00B70306"/>
    <w:rsid w:val="00B827BE"/>
    <w:rsid w:val="00B8772E"/>
    <w:rsid w:val="00B93BE7"/>
    <w:rsid w:val="00BA3AA8"/>
    <w:rsid w:val="00BB1ABF"/>
    <w:rsid w:val="00BC21C8"/>
    <w:rsid w:val="00BC3C35"/>
    <w:rsid w:val="00BC7D18"/>
    <w:rsid w:val="00BE146B"/>
    <w:rsid w:val="00BF532B"/>
    <w:rsid w:val="00C14F46"/>
    <w:rsid w:val="00C34485"/>
    <w:rsid w:val="00C419E5"/>
    <w:rsid w:val="00C46AA2"/>
    <w:rsid w:val="00C54EF0"/>
    <w:rsid w:val="00C62712"/>
    <w:rsid w:val="00C75F5B"/>
    <w:rsid w:val="00C831F4"/>
    <w:rsid w:val="00C83757"/>
    <w:rsid w:val="00C90FA9"/>
    <w:rsid w:val="00CA4C18"/>
    <w:rsid w:val="00CA5CB1"/>
    <w:rsid w:val="00CC2B93"/>
    <w:rsid w:val="00CE5810"/>
    <w:rsid w:val="00D03469"/>
    <w:rsid w:val="00D07F4E"/>
    <w:rsid w:val="00D11D6C"/>
    <w:rsid w:val="00D230AF"/>
    <w:rsid w:val="00D32950"/>
    <w:rsid w:val="00D341CD"/>
    <w:rsid w:val="00D37366"/>
    <w:rsid w:val="00D477E9"/>
    <w:rsid w:val="00D5712E"/>
    <w:rsid w:val="00D74CB7"/>
    <w:rsid w:val="00D75294"/>
    <w:rsid w:val="00D75C06"/>
    <w:rsid w:val="00D83E74"/>
    <w:rsid w:val="00D92D3A"/>
    <w:rsid w:val="00DC0222"/>
    <w:rsid w:val="00DC285B"/>
    <w:rsid w:val="00DC6314"/>
    <w:rsid w:val="00DC717C"/>
    <w:rsid w:val="00DD57E3"/>
    <w:rsid w:val="00DF185E"/>
    <w:rsid w:val="00DF5450"/>
    <w:rsid w:val="00DF7731"/>
    <w:rsid w:val="00E03C80"/>
    <w:rsid w:val="00E1343F"/>
    <w:rsid w:val="00E17757"/>
    <w:rsid w:val="00E32102"/>
    <w:rsid w:val="00E32136"/>
    <w:rsid w:val="00E36615"/>
    <w:rsid w:val="00E450D1"/>
    <w:rsid w:val="00E47E76"/>
    <w:rsid w:val="00E5680B"/>
    <w:rsid w:val="00E60C9C"/>
    <w:rsid w:val="00E6357E"/>
    <w:rsid w:val="00E7019E"/>
    <w:rsid w:val="00EA0760"/>
    <w:rsid w:val="00EA5FCB"/>
    <w:rsid w:val="00EA7070"/>
    <w:rsid w:val="00EB6CBC"/>
    <w:rsid w:val="00EF461B"/>
    <w:rsid w:val="00F0410D"/>
    <w:rsid w:val="00F0471D"/>
    <w:rsid w:val="00F14881"/>
    <w:rsid w:val="00F37D3B"/>
    <w:rsid w:val="00F40FB9"/>
    <w:rsid w:val="00F45C5E"/>
    <w:rsid w:val="00F638B4"/>
    <w:rsid w:val="00F738BE"/>
    <w:rsid w:val="00F91CFA"/>
    <w:rsid w:val="00FC1E2F"/>
    <w:rsid w:val="00FC6479"/>
    <w:rsid w:val="00FE7148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13F6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5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C831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831F4"/>
    <w:pPr>
      <w:keepNext/>
      <w:pageBreakBefore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C831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831F4"/>
    <w:pPr>
      <w:keepNext/>
      <w:spacing w:before="240" w:after="60"/>
      <w:outlineLvl w:val="3"/>
    </w:pPr>
    <w:rPr>
      <w:b/>
      <w:bCs/>
      <w:szCs w:val="28"/>
    </w:rPr>
  </w:style>
  <w:style w:type="paragraph" w:styleId="8">
    <w:name w:val="heading 8"/>
    <w:basedOn w:val="a"/>
    <w:next w:val="a"/>
    <w:link w:val="80"/>
    <w:qFormat/>
    <w:rsid w:val="00C831F4"/>
    <w:pPr>
      <w:spacing w:before="240" w:after="60"/>
      <w:outlineLvl w:val="7"/>
    </w:pPr>
    <w:rPr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2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B20DBB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rsid w:val="000D15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aliases w:val="бпОсновной текст"/>
    <w:basedOn w:val="a"/>
    <w:link w:val="a6"/>
    <w:rsid w:val="00360F4F"/>
    <w:pPr>
      <w:jc w:val="center"/>
    </w:pPr>
    <w:rPr>
      <w:b/>
    </w:rPr>
  </w:style>
  <w:style w:type="character" w:customStyle="1" w:styleId="a6">
    <w:name w:val="Основной текст Знак"/>
    <w:aliases w:val="бпОсновной текст Знак"/>
    <w:basedOn w:val="a0"/>
    <w:link w:val="a5"/>
    <w:rsid w:val="00360F4F"/>
    <w:rPr>
      <w:b/>
      <w:sz w:val="28"/>
      <w:szCs w:val="24"/>
    </w:rPr>
  </w:style>
  <w:style w:type="character" w:customStyle="1" w:styleId="10">
    <w:name w:val="Заголовок 1 Знак"/>
    <w:basedOn w:val="a0"/>
    <w:link w:val="1"/>
    <w:rsid w:val="00C831F4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C831F4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831F4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C831F4"/>
    <w:rPr>
      <w:b/>
      <w:bCs/>
      <w:sz w:val="28"/>
      <w:szCs w:val="28"/>
    </w:rPr>
  </w:style>
  <w:style w:type="character" w:customStyle="1" w:styleId="80">
    <w:name w:val="Заголовок 8 Знак"/>
    <w:basedOn w:val="a0"/>
    <w:link w:val="8"/>
    <w:rsid w:val="00C831F4"/>
    <w:rPr>
      <w:i/>
      <w:iCs/>
      <w:sz w:val="24"/>
      <w:szCs w:val="24"/>
    </w:rPr>
  </w:style>
  <w:style w:type="numbering" w:customStyle="1" w:styleId="11">
    <w:name w:val="Нет списка1"/>
    <w:next w:val="a2"/>
    <w:semiHidden/>
    <w:rsid w:val="00C831F4"/>
  </w:style>
  <w:style w:type="character" w:styleId="a7">
    <w:name w:val="annotation reference"/>
    <w:semiHidden/>
    <w:rsid w:val="00C831F4"/>
    <w:rPr>
      <w:sz w:val="16"/>
      <w:szCs w:val="16"/>
    </w:rPr>
  </w:style>
  <w:style w:type="paragraph" w:styleId="a8">
    <w:name w:val="annotation text"/>
    <w:basedOn w:val="a"/>
    <w:link w:val="a9"/>
    <w:semiHidden/>
    <w:rsid w:val="00C831F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semiHidden/>
    <w:rsid w:val="00C831F4"/>
  </w:style>
  <w:style w:type="paragraph" w:styleId="aa">
    <w:name w:val="Balloon Text"/>
    <w:basedOn w:val="a"/>
    <w:link w:val="ab"/>
    <w:rsid w:val="00C831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C831F4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C831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3"/>
    <w:basedOn w:val="a"/>
    <w:link w:val="32"/>
    <w:rsid w:val="00C831F4"/>
    <w:pPr>
      <w:spacing w:after="120" w:line="360" w:lineRule="auto"/>
      <w:ind w:firstLine="709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831F4"/>
    <w:rPr>
      <w:sz w:val="16"/>
      <w:szCs w:val="16"/>
    </w:rPr>
  </w:style>
  <w:style w:type="paragraph" w:styleId="12">
    <w:name w:val="toc 1"/>
    <w:basedOn w:val="a"/>
    <w:next w:val="a"/>
    <w:autoRedefine/>
    <w:semiHidden/>
    <w:rsid w:val="00C831F4"/>
    <w:pPr>
      <w:tabs>
        <w:tab w:val="right" w:leader="dot" w:pos="9360"/>
      </w:tabs>
    </w:pPr>
    <w:rPr>
      <w:b/>
      <w:noProof/>
      <w:sz w:val="26"/>
      <w:szCs w:val="26"/>
      <w:lang w:val="en-US"/>
    </w:rPr>
  </w:style>
  <w:style w:type="paragraph" w:styleId="21">
    <w:name w:val="toc 2"/>
    <w:basedOn w:val="a"/>
    <w:next w:val="a"/>
    <w:autoRedefine/>
    <w:semiHidden/>
    <w:rsid w:val="00C831F4"/>
    <w:pPr>
      <w:tabs>
        <w:tab w:val="right" w:leader="dot" w:pos="9360"/>
      </w:tabs>
      <w:ind w:left="240" w:right="-5"/>
    </w:pPr>
    <w:rPr>
      <w:sz w:val="24"/>
    </w:rPr>
  </w:style>
  <w:style w:type="paragraph" w:styleId="33">
    <w:name w:val="toc 3"/>
    <w:basedOn w:val="a"/>
    <w:next w:val="a"/>
    <w:autoRedefine/>
    <w:semiHidden/>
    <w:rsid w:val="00C831F4"/>
    <w:pPr>
      <w:ind w:left="480"/>
    </w:pPr>
    <w:rPr>
      <w:sz w:val="24"/>
    </w:rPr>
  </w:style>
  <w:style w:type="character" w:styleId="ac">
    <w:name w:val="Hyperlink"/>
    <w:uiPriority w:val="99"/>
    <w:rsid w:val="00C831F4"/>
    <w:rPr>
      <w:color w:val="0000FF"/>
      <w:u w:val="single"/>
    </w:rPr>
  </w:style>
  <w:style w:type="paragraph" w:customStyle="1" w:styleId="ConsPlusNormal">
    <w:name w:val="ConsPlusNormal"/>
    <w:rsid w:val="00C831F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footnote text"/>
    <w:basedOn w:val="a"/>
    <w:link w:val="ae"/>
    <w:semiHidden/>
    <w:rsid w:val="00C831F4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C831F4"/>
  </w:style>
  <w:style w:type="character" w:styleId="af">
    <w:name w:val="footnote reference"/>
    <w:semiHidden/>
    <w:rsid w:val="00C831F4"/>
    <w:rPr>
      <w:vertAlign w:val="superscript"/>
    </w:rPr>
  </w:style>
  <w:style w:type="paragraph" w:customStyle="1" w:styleId="13">
    <w:name w:val="Заголовок 1 Галя"/>
    <w:basedOn w:val="a"/>
    <w:rsid w:val="00C831F4"/>
    <w:pPr>
      <w:jc w:val="center"/>
    </w:pPr>
    <w:rPr>
      <w:b/>
      <w:szCs w:val="28"/>
      <w:lang w:val="en-US"/>
    </w:rPr>
  </w:style>
  <w:style w:type="paragraph" w:customStyle="1" w:styleId="22">
    <w:name w:val="Заголовок 2 Галя"/>
    <w:basedOn w:val="a"/>
    <w:rsid w:val="00C831F4"/>
    <w:pPr>
      <w:jc w:val="center"/>
    </w:pPr>
    <w:rPr>
      <w:b/>
      <w:szCs w:val="28"/>
    </w:rPr>
  </w:style>
  <w:style w:type="paragraph" w:customStyle="1" w:styleId="34">
    <w:name w:val="Заголовок 3 Галя"/>
    <w:basedOn w:val="a"/>
    <w:rsid w:val="00C831F4"/>
    <w:rPr>
      <w:b/>
      <w:i/>
      <w:szCs w:val="28"/>
    </w:rPr>
  </w:style>
  <w:style w:type="paragraph" w:styleId="af0">
    <w:name w:val="annotation subject"/>
    <w:basedOn w:val="a8"/>
    <w:next w:val="a8"/>
    <w:link w:val="af1"/>
    <w:semiHidden/>
    <w:rsid w:val="00C831F4"/>
    <w:rPr>
      <w:b/>
      <w:bCs/>
    </w:rPr>
  </w:style>
  <w:style w:type="character" w:customStyle="1" w:styleId="af1">
    <w:name w:val="Тема примечания Знак"/>
    <w:basedOn w:val="a9"/>
    <w:link w:val="af0"/>
    <w:semiHidden/>
    <w:rsid w:val="00C831F4"/>
    <w:rPr>
      <w:b/>
      <w:bCs/>
    </w:rPr>
  </w:style>
  <w:style w:type="paragraph" w:customStyle="1" w:styleId="text">
    <w:name w:val="text"/>
    <w:basedOn w:val="a"/>
    <w:rsid w:val="00C831F4"/>
    <w:pPr>
      <w:spacing w:before="64" w:after="64"/>
      <w:jc w:val="both"/>
    </w:pPr>
    <w:rPr>
      <w:rFonts w:ascii="Verdana" w:hAnsi="Verdana"/>
      <w:sz w:val="20"/>
      <w:szCs w:val="20"/>
    </w:rPr>
  </w:style>
  <w:style w:type="paragraph" w:customStyle="1" w:styleId="right">
    <w:name w:val="right"/>
    <w:basedOn w:val="a"/>
    <w:rsid w:val="00C831F4"/>
    <w:pPr>
      <w:spacing w:before="64" w:after="64"/>
      <w:jc w:val="right"/>
    </w:pPr>
    <w:rPr>
      <w:rFonts w:ascii="Verdana" w:hAnsi="Verdana"/>
      <w:sz w:val="20"/>
      <w:szCs w:val="20"/>
    </w:rPr>
  </w:style>
  <w:style w:type="paragraph" w:styleId="23">
    <w:name w:val="Body Text Indent 2"/>
    <w:basedOn w:val="a"/>
    <w:link w:val="24"/>
    <w:rsid w:val="00C831F4"/>
    <w:pPr>
      <w:spacing w:after="120" w:line="480" w:lineRule="auto"/>
      <w:ind w:left="283"/>
    </w:pPr>
    <w:rPr>
      <w:rFonts w:eastAsia="SimSun"/>
      <w:sz w:val="24"/>
      <w:lang w:eastAsia="zh-CN"/>
    </w:rPr>
  </w:style>
  <w:style w:type="character" w:customStyle="1" w:styleId="24">
    <w:name w:val="Основной текст с отступом 2 Знак"/>
    <w:basedOn w:val="a0"/>
    <w:link w:val="23"/>
    <w:rsid w:val="00C831F4"/>
    <w:rPr>
      <w:rFonts w:eastAsia="SimSun"/>
      <w:sz w:val="24"/>
      <w:szCs w:val="24"/>
      <w:lang w:eastAsia="zh-CN"/>
    </w:rPr>
  </w:style>
  <w:style w:type="paragraph" w:customStyle="1" w:styleId="ConsTitle">
    <w:name w:val="ConsTitle"/>
    <w:rsid w:val="00C831F4"/>
    <w:pPr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35">
    <w:name w:val="Body Text Indent 3"/>
    <w:basedOn w:val="a"/>
    <w:link w:val="36"/>
    <w:rsid w:val="00C831F4"/>
    <w:pPr>
      <w:spacing w:after="120"/>
      <w:ind w:left="283"/>
    </w:pPr>
    <w:rPr>
      <w:rFonts w:eastAsia="SimSun"/>
      <w:sz w:val="16"/>
      <w:szCs w:val="16"/>
      <w:lang w:eastAsia="zh-CN"/>
    </w:rPr>
  </w:style>
  <w:style w:type="character" w:customStyle="1" w:styleId="36">
    <w:name w:val="Основной текст с отступом 3 Знак"/>
    <w:basedOn w:val="a0"/>
    <w:link w:val="35"/>
    <w:rsid w:val="00C831F4"/>
    <w:rPr>
      <w:rFonts w:eastAsia="SimSun"/>
      <w:sz w:val="16"/>
      <w:szCs w:val="16"/>
      <w:lang w:eastAsia="zh-CN"/>
    </w:rPr>
  </w:style>
  <w:style w:type="paragraph" w:styleId="af2">
    <w:name w:val="Body Text Indent"/>
    <w:basedOn w:val="a"/>
    <w:link w:val="af3"/>
    <w:rsid w:val="00C831F4"/>
    <w:pPr>
      <w:spacing w:after="120"/>
      <w:ind w:left="283"/>
    </w:pPr>
    <w:rPr>
      <w:rFonts w:eastAsia="SimSun"/>
      <w:sz w:val="24"/>
      <w:lang w:eastAsia="zh-CN"/>
    </w:rPr>
  </w:style>
  <w:style w:type="character" w:customStyle="1" w:styleId="af3">
    <w:name w:val="Основной текст с отступом Знак"/>
    <w:basedOn w:val="a0"/>
    <w:link w:val="af2"/>
    <w:rsid w:val="00C831F4"/>
    <w:rPr>
      <w:rFonts w:eastAsia="SimSun"/>
      <w:sz w:val="24"/>
      <w:szCs w:val="24"/>
      <w:lang w:eastAsia="zh-CN"/>
    </w:rPr>
  </w:style>
  <w:style w:type="paragraph" w:styleId="25">
    <w:name w:val="Body Text 2"/>
    <w:basedOn w:val="a"/>
    <w:link w:val="26"/>
    <w:rsid w:val="00C831F4"/>
    <w:pPr>
      <w:spacing w:after="120" w:line="480" w:lineRule="auto"/>
    </w:pPr>
    <w:rPr>
      <w:rFonts w:eastAsia="SimSun"/>
      <w:sz w:val="24"/>
      <w:lang w:eastAsia="zh-CN"/>
    </w:rPr>
  </w:style>
  <w:style w:type="character" w:customStyle="1" w:styleId="26">
    <w:name w:val="Основной текст 2 Знак"/>
    <w:basedOn w:val="a0"/>
    <w:link w:val="25"/>
    <w:rsid w:val="00C831F4"/>
    <w:rPr>
      <w:rFonts w:eastAsia="SimSun"/>
      <w:sz w:val="24"/>
      <w:szCs w:val="24"/>
      <w:lang w:eastAsia="zh-CN"/>
    </w:rPr>
  </w:style>
  <w:style w:type="character" w:customStyle="1" w:styleId="f">
    <w:name w:val="f"/>
    <w:basedOn w:val="a0"/>
    <w:rsid w:val="00C831F4"/>
  </w:style>
  <w:style w:type="paragraph" w:styleId="af4">
    <w:name w:val="header"/>
    <w:basedOn w:val="a"/>
    <w:link w:val="af5"/>
    <w:rsid w:val="00C831F4"/>
    <w:pPr>
      <w:tabs>
        <w:tab w:val="center" w:pos="4677"/>
        <w:tab w:val="right" w:pos="9355"/>
      </w:tabs>
    </w:pPr>
    <w:rPr>
      <w:sz w:val="24"/>
    </w:rPr>
  </w:style>
  <w:style w:type="character" w:customStyle="1" w:styleId="af5">
    <w:name w:val="Верхний колонтитул Знак"/>
    <w:basedOn w:val="a0"/>
    <w:link w:val="af4"/>
    <w:rsid w:val="00C831F4"/>
    <w:rPr>
      <w:sz w:val="24"/>
      <w:szCs w:val="24"/>
    </w:rPr>
  </w:style>
  <w:style w:type="paragraph" w:styleId="af6">
    <w:name w:val="footer"/>
    <w:basedOn w:val="a"/>
    <w:link w:val="af7"/>
    <w:rsid w:val="00C831F4"/>
    <w:pPr>
      <w:tabs>
        <w:tab w:val="center" w:pos="4677"/>
        <w:tab w:val="right" w:pos="9355"/>
      </w:tabs>
    </w:pPr>
    <w:rPr>
      <w:sz w:val="24"/>
    </w:rPr>
  </w:style>
  <w:style w:type="character" w:customStyle="1" w:styleId="af7">
    <w:name w:val="Нижний колонтитул Знак"/>
    <w:basedOn w:val="a0"/>
    <w:link w:val="af6"/>
    <w:rsid w:val="00C831F4"/>
    <w:rPr>
      <w:sz w:val="24"/>
      <w:szCs w:val="24"/>
    </w:rPr>
  </w:style>
  <w:style w:type="character" w:styleId="af8">
    <w:name w:val="page number"/>
    <w:basedOn w:val="a0"/>
    <w:rsid w:val="00C831F4"/>
  </w:style>
  <w:style w:type="paragraph" w:customStyle="1" w:styleId="af9">
    <w:name w:val="Название проектного документа"/>
    <w:basedOn w:val="a"/>
    <w:rsid w:val="00C831F4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afa">
    <w:name w:val="Город и год разработки"/>
    <w:basedOn w:val="a"/>
    <w:rsid w:val="00C831F4"/>
    <w:pPr>
      <w:widowControl w:val="0"/>
      <w:jc w:val="center"/>
    </w:pPr>
    <w:rPr>
      <w:rFonts w:ascii="Arial" w:hAnsi="Arial" w:cs="Arial"/>
      <w:b/>
      <w:color w:val="000080"/>
      <w:sz w:val="24"/>
      <w:szCs w:val="20"/>
    </w:rPr>
  </w:style>
  <w:style w:type="paragraph" w:customStyle="1" w:styleId="afb">
    <w:name w:val="Нумерованный Список"/>
    <w:basedOn w:val="a"/>
    <w:rsid w:val="00C831F4"/>
    <w:pPr>
      <w:spacing w:before="120" w:after="120"/>
      <w:jc w:val="both"/>
    </w:pPr>
    <w:rPr>
      <w:sz w:val="24"/>
    </w:rPr>
  </w:style>
  <w:style w:type="paragraph" w:styleId="afc">
    <w:name w:val="Plain Text"/>
    <w:basedOn w:val="a"/>
    <w:link w:val="afd"/>
    <w:rsid w:val="00C831F4"/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0"/>
    <w:link w:val="afc"/>
    <w:rsid w:val="00C831F4"/>
    <w:rPr>
      <w:rFonts w:ascii="Courier New" w:hAnsi="Courier New"/>
    </w:rPr>
  </w:style>
  <w:style w:type="paragraph" w:customStyle="1" w:styleId="210">
    <w:name w:val="Основной текст 21"/>
    <w:basedOn w:val="a"/>
    <w:rsid w:val="00C831F4"/>
    <w:pPr>
      <w:shd w:val="clear" w:color="auto" w:fill="FFFFFF"/>
      <w:ind w:firstLine="567"/>
      <w:jc w:val="both"/>
    </w:pPr>
    <w:rPr>
      <w:kern w:val="2"/>
      <w:szCs w:val="20"/>
    </w:rPr>
  </w:style>
  <w:style w:type="character" w:customStyle="1" w:styleId="FontStyle43">
    <w:name w:val="Font Style43"/>
    <w:rsid w:val="00C831F4"/>
    <w:rPr>
      <w:rFonts w:ascii="Times New Roman" w:hAnsi="Times New Roman" w:cs="Times New Roman" w:hint="default"/>
      <w:sz w:val="26"/>
      <w:szCs w:val="26"/>
    </w:rPr>
  </w:style>
  <w:style w:type="paragraph" w:customStyle="1" w:styleId="afe">
    <w:name w:val="Нормальный (таблица)"/>
    <w:basedOn w:val="a"/>
    <w:next w:val="a"/>
    <w:uiPriority w:val="99"/>
    <w:rsid w:val="00C831F4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</w:rPr>
  </w:style>
  <w:style w:type="character" w:customStyle="1" w:styleId="aff">
    <w:name w:val="Цветовое выделение"/>
    <w:uiPriority w:val="99"/>
    <w:rsid w:val="00C831F4"/>
    <w:rPr>
      <w:b/>
      <w:bCs/>
      <w:color w:val="000080"/>
    </w:rPr>
  </w:style>
  <w:style w:type="paragraph" w:customStyle="1" w:styleId="CharChar">
    <w:name w:val="Char Char"/>
    <w:basedOn w:val="a"/>
    <w:uiPriority w:val="99"/>
    <w:rsid w:val="00C831F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0">
    <w:name w:val="Гипертекстовая ссылка"/>
    <w:uiPriority w:val="99"/>
    <w:rsid w:val="00C831F4"/>
    <w:rPr>
      <w:b/>
      <w:bCs/>
      <w:color w:val="008000"/>
      <w:sz w:val="20"/>
      <w:szCs w:val="20"/>
      <w:u w:val="single"/>
    </w:rPr>
  </w:style>
  <w:style w:type="paragraph" w:customStyle="1" w:styleId="aff1">
    <w:name w:val="Прижатый влево"/>
    <w:basedOn w:val="a"/>
    <w:next w:val="a"/>
    <w:rsid w:val="00C831F4"/>
    <w:pPr>
      <w:autoSpaceDE w:val="0"/>
      <w:autoSpaceDN w:val="0"/>
      <w:adjustRightInd w:val="0"/>
    </w:pPr>
    <w:rPr>
      <w:rFonts w:ascii="Arial" w:hAnsi="Arial"/>
      <w:sz w:val="24"/>
    </w:rPr>
  </w:style>
  <w:style w:type="paragraph" w:customStyle="1" w:styleId="aff2">
    <w:name w:val="Таблицы (моноширинный)"/>
    <w:basedOn w:val="a"/>
    <w:next w:val="a"/>
    <w:uiPriority w:val="99"/>
    <w:rsid w:val="00C831F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styleId="aff3">
    <w:name w:val="FollowedHyperlink"/>
    <w:rsid w:val="00C831F4"/>
    <w:rPr>
      <w:color w:val="800080"/>
      <w:u w:val="single"/>
    </w:rPr>
  </w:style>
  <w:style w:type="paragraph" w:customStyle="1" w:styleId="s1">
    <w:name w:val="s_1"/>
    <w:basedOn w:val="a"/>
    <w:rsid w:val="003256A0"/>
    <w:pPr>
      <w:spacing w:before="100" w:beforeAutospacing="1" w:after="100" w:afterAutospacing="1"/>
    </w:pPr>
    <w:rPr>
      <w:sz w:val="24"/>
    </w:rPr>
  </w:style>
  <w:style w:type="paragraph" w:customStyle="1" w:styleId="s22">
    <w:name w:val="s_22"/>
    <w:basedOn w:val="a"/>
    <w:rsid w:val="006D5271"/>
    <w:pPr>
      <w:spacing w:before="100" w:beforeAutospacing="1" w:after="100" w:afterAutospacing="1"/>
    </w:pPr>
    <w:rPr>
      <w:sz w:val="24"/>
    </w:rPr>
  </w:style>
  <w:style w:type="paragraph" w:customStyle="1" w:styleId="s3">
    <w:name w:val="s_3"/>
    <w:basedOn w:val="a"/>
    <w:rsid w:val="006D5271"/>
    <w:pPr>
      <w:spacing w:before="100" w:beforeAutospacing="1" w:after="100" w:afterAutospacing="1"/>
    </w:pPr>
    <w:rPr>
      <w:sz w:val="24"/>
    </w:rPr>
  </w:style>
  <w:style w:type="paragraph" w:customStyle="1" w:styleId="ConsNonformat">
    <w:name w:val="ConsNonformat"/>
    <w:rsid w:val="006D5271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f4">
    <w:name w:val="Normal (Web)"/>
    <w:basedOn w:val="a"/>
    <w:uiPriority w:val="99"/>
    <w:semiHidden/>
    <w:unhideWhenUsed/>
    <w:rsid w:val="006D5271"/>
    <w:pPr>
      <w:spacing w:before="100" w:beforeAutospacing="1" w:after="119"/>
    </w:pPr>
    <w:rPr>
      <w:sz w:val="24"/>
    </w:rPr>
  </w:style>
  <w:style w:type="paragraph" w:customStyle="1" w:styleId="Standard">
    <w:name w:val="Standard"/>
    <w:rsid w:val="00BF532B"/>
    <w:pPr>
      <w:suppressAutoHyphens/>
      <w:autoSpaceDN w:val="0"/>
      <w:textAlignment w:val="baseline"/>
    </w:pPr>
    <w:rPr>
      <w:rFonts w:ascii="Liberation Serif" w:eastAsia="Liberation Serif" w:hAnsi="Liberation Serif" w:cs="Liberation Serif"/>
      <w:color w:val="000000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5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C831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831F4"/>
    <w:pPr>
      <w:keepNext/>
      <w:pageBreakBefore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C831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831F4"/>
    <w:pPr>
      <w:keepNext/>
      <w:spacing w:before="240" w:after="60"/>
      <w:outlineLvl w:val="3"/>
    </w:pPr>
    <w:rPr>
      <w:b/>
      <w:bCs/>
      <w:szCs w:val="28"/>
    </w:rPr>
  </w:style>
  <w:style w:type="paragraph" w:styleId="8">
    <w:name w:val="heading 8"/>
    <w:basedOn w:val="a"/>
    <w:next w:val="a"/>
    <w:link w:val="80"/>
    <w:qFormat/>
    <w:rsid w:val="00C831F4"/>
    <w:pPr>
      <w:spacing w:before="240" w:after="60"/>
      <w:outlineLvl w:val="7"/>
    </w:pPr>
    <w:rPr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2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B20DBB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rsid w:val="000D15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aliases w:val="бпОсновной текст"/>
    <w:basedOn w:val="a"/>
    <w:link w:val="a6"/>
    <w:rsid w:val="00360F4F"/>
    <w:pPr>
      <w:jc w:val="center"/>
    </w:pPr>
    <w:rPr>
      <w:b/>
    </w:rPr>
  </w:style>
  <w:style w:type="character" w:customStyle="1" w:styleId="a6">
    <w:name w:val="Основной текст Знак"/>
    <w:aliases w:val="бпОсновной текст Знак"/>
    <w:basedOn w:val="a0"/>
    <w:link w:val="a5"/>
    <w:rsid w:val="00360F4F"/>
    <w:rPr>
      <w:b/>
      <w:sz w:val="28"/>
      <w:szCs w:val="24"/>
    </w:rPr>
  </w:style>
  <w:style w:type="character" w:customStyle="1" w:styleId="10">
    <w:name w:val="Заголовок 1 Знак"/>
    <w:basedOn w:val="a0"/>
    <w:link w:val="1"/>
    <w:rsid w:val="00C831F4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C831F4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831F4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C831F4"/>
    <w:rPr>
      <w:b/>
      <w:bCs/>
      <w:sz w:val="28"/>
      <w:szCs w:val="28"/>
    </w:rPr>
  </w:style>
  <w:style w:type="character" w:customStyle="1" w:styleId="80">
    <w:name w:val="Заголовок 8 Знак"/>
    <w:basedOn w:val="a0"/>
    <w:link w:val="8"/>
    <w:rsid w:val="00C831F4"/>
    <w:rPr>
      <w:i/>
      <w:iCs/>
      <w:sz w:val="24"/>
      <w:szCs w:val="24"/>
    </w:rPr>
  </w:style>
  <w:style w:type="numbering" w:customStyle="1" w:styleId="11">
    <w:name w:val="Нет списка1"/>
    <w:next w:val="a2"/>
    <w:semiHidden/>
    <w:rsid w:val="00C831F4"/>
  </w:style>
  <w:style w:type="character" w:styleId="a7">
    <w:name w:val="annotation reference"/>
    <w:semiHidden/>
    <w:rsid w:val="00C831F4"/>
    <w:rPr>
      <w:sz w:val="16"/>
      <w:szCs w:val="16"/>
    </w:rPr>
  </w:style>
  <w:style w:type="paragraph" w:styleId="a8">
    <w:name w:val="annotation text"/>
    <w:basedOn w:val="a"/>
    <w:link w:val="a9"/>
    <w:semiHidden/>
    <w:rsid w:val="00C831F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semiHidden/>
    <w:rsid w:val="00C831F4"/>
  </w:style>
  <w:style w:type="paragraph" w:styleId="aa">
    <w:name w:val="Balloon Text"/>
    <w:basedOn w:val="a"/>
    <w:link w:val="ab"/>
    <w:rsid w:val="00C831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C831F4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C831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3"/>
    <w:basedOn w:val="a"/>
    <w:link w:val="32"/>
    <w:rsid w:val="00C831F4"/>
    <w:pPr>
      <w:spacing w:after="120" w:line="360" w:lineRule="auto"/>
      <w:ind w:firstLine="709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831F4"/>
    <w:rPr>
      <w:sz w:val="16"/>
      <w:szCs w:val="16"/>
    </w:rPr>
  </w:style>
  <w:style w:type="paragraph" w:styleId="12">
    <w:name w:val="toc 1"/>
    <w:basedOn w:val="a"/>
    <w:next w:val="a"/>
    <w:autoRedefine/>
    <w:semiHidden/>
    <w:rsid w:val="00C831F4"/>
    <w:pPr>
      <w:tabs>
        <w:tab w:val="right" w:leader="dot" w:pos="9360"/>
      </w:tabs>
    </w:pPr>
    <w:rPr>
      <w:b/>
      <w:noProof/>
      <w:sz w:val="26"/>
      <w:szCs w:val="26"/>
      <w:lang w:val="en-US"/>
    </w:rPr>
  </w:style>
  <w:style w:type="paragraph" w:styleId="21">
    <w:name w:val="toc 2"/>
    <w:basedOn w:val="a"/>
    <w:next w:val="a"/>
    <w:autoRedefine/>
    <w:semiHidden/>
    <w:rsid w:val="00C831F4"/>
    <w:pPr>
      <w:tabs>
        <w:tab w:val="right" w:leader="dot" w:pos="9360"/>
      </w:tabs>
      <w:ind w:left="240" w:right="-5"/>
    </w:pPr>
    <w:rPr>
      <w:sz w:val="24"/>
    </w:rPr>
  </w:style>
  <w:style w:type="paragraph" w:styleId="33">
    <w:name w:val="toc 3"/>
    <w:basedOn w:val="a"/>
    <w:next w:val="a"/>
    <w:autoRedefine/>
    <w:semiHidden/>
    <w:rsid w:val="00C831F4"/>
    <w:pPr>
      <w:ind w:left="480"/>
    </w:pPr>
    <w:rPr>
      <w:sz w:val="24"/>
    </w:rPr>
  </w:style>
  <w:style w:type="character" w:styleId="ac">
    <w:name w:val="Hyperlink"/>
    <w:uiPriority w:val="99"/>
    <w:rsid w:val="00C831F4"/>
    <w:rPr>
      <w:color w:val="0000FF"/>
      <w:u w:val="single"/>
    </w:rPr>
  </w:style>
  <w:style w:type="paragraph" w:customStyle="1" w:styleId="ConsPlusNormal">
    <w:name w:val="ConsPlusNormal"/>
    <w:rsid w:val="00C831F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footnote text"/>
    <w:basedOn w:val="a"/>
    <w:link w:val="ae"/>
    <w:semiHidden/>
    <w:rsid w:val="00C831F4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C831F4"/>
  </w:style>
  <w:style w:type="character" w:styleId="af">
    <w:name w:val="footnote reference"/>
    <w:semiHidden/>
    <w:rsid w:val="00C831F4"/>
    <w:rPr>
      <w:vertAlign w:val="superscript"/>
    </w:rPr>
  </w:style>
  <w:style w:type="paragraph" w:customStyle="1" w:styleId="13">
    <w:name w:val="Заголовок 1 Галя"/>
    <w:basedOn w:val="a"/>
    <w:rsid w:val="00C831F4"/>
    <w:pPr>
      <w:jc w:val="center"/>
    </w:pPr>
    <w:rPr>
      <w:b/>
      <w:szCs w:val="28"/>
      <w:lang w:val="en-US"/>
    </w:rPr>
  </w:style>
  <w:style w:type="paragraph" w:customStyle="1" w:styleId="22">
    <w:name w:val="Заголовок 2 Галя"/>
    <w:basedOn w:val="a"/>
    <w:rsid w:val="00C831F4"/>
    <w:pPr>
      <w:jc w:val="center"/>
    </w:pPr>
    <w:rPr>
      <w:b/>
      <w:szCs w:val="28"/>
    </w:rPr>
  </w:style>
  <w:style w:type="paragraph" w:customStyle="1" w:styleId="34">
    <w:name w:val="Заголовок 3 Галя"/>
    <w:basedOn w:val="a"/>
    <w:rsid w:val="00C831F4"/>
    <w:rPr>
      <w:b/>
      <w:i/>
      <w:szCs w:val="28"/>
    </w:rPr>
  </w:style>
  <w:style w:type="paragraph" w:styleId="af0">
    <w:name w:val="annotation subject"/>
    <w:basedOn w:val="a8"/>
    <w:next w:val="a8"/>
    <w:link w:val="af1"/>
    <w:semiHidden/>
    <w:rsid w:val="00C831F4"/>
    <w:rPr>
      <w:b/>
      <w:bCs/>
    </w:rPr>
  </w:style>
  <w:style w:type="character" w:customStyle="1" w:styleId="af1">
    <w:name w:val="Тема примечания Знак"/>
    <w:basedOn w:val="a9"/>
    <w:link w:val="af0"/>
    <w:semiHidden/>
    <w:rsid w:val="00C831F4"/>
    <w:rPr>
      <w:b/>
      <w:bCs/>
    </w:rPr>
  </w:style>
  <w:style w:type="paragraph" w:customStyle="1" w:styleId="text">
    <w:name w:val="text"/>
    <w:basedOn w:val="a"/>
    <w:rsid w:val="00C831F4"/>
    <w:pPr>
      <w:spacing w:before="64" w:after="64"/>
      <w:jc w:val="both"/>
    </w:pPr>
    <w:rPr>
      <w:rFonts w:ascii="Verdana" w:hAnsi="Verdana"/>
      <w:sz w:val="20"/>
      <w:szCs w:val="20"/>
    </w:rPr>
  </w:style>
  <w:style w:type="paragraph" w:customStyle="1" w:styleId="right">
    <w:name w:val="right"/>
    <w:basedOn w:val="a"/>
    <w:rsid w:val="00C831F4"/>
    <w:pPr>
      <w:spacing w:before="64" w:after="64"/>
      <w:jc w:val="right"/>
    </w:pPr>
    <w:rPr>
      <w:rFonts w:ascii="Verdana" w:hAnsi="Verdana"/>
      <w:sz w:val="20"/>
      <w:szCs w:val="20"/>
    </w:rPr>
  </w:style>
  <w:style w:type="paragraph" w:styleId="23">
    <w:name w:val="Body Text Indent 2"/>
    <w:basedOn w:val="a"/>
    <w:link w:val="24"/>
    <w:rsid w:val="00C831F4"/>
    <w:pPr>
      <w:spacing w:after="120" w:line="480" w:lineRule="auto"/>
      <w:ind w:left="283"/>
    </w:pPr>
    <w:rPr>
      <w:rFonts w:eastAsia="SimSun"/>
      <w:sz w:val="24"/>
      <w:lang w:eastAsia="zh-CN"/>
    </w:rPr>
  </w:style>
  <w:style w:type="character" w:customStyle="1" w:styleId="24">
    <w:name w:val="Основной текст с отступом 2 Знак"/>
    <w:basedOn w:val="a0"/>
    <w:link w:val="23"/>
    <w:rsid w:val="00C831F4"/>
    <w:rPr>
      <w:rFonts w:eastAsia="SimSun"/>
      <w:sz w:val="24"/>
      <w:szCs w:val="24"/>
      <w:lang w:eastAsia="zh-CN"/>
    </w:rPr>
  </w:style>
  <w:style w:type="paragraph" w:customStyle="1" w:styleId="ConsTitle">
    <w:name w:val="ConsTitle"/>
    <w:rsid w:val="00C831F4"/>
    <w:pPr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35">
    <w:name w:val="Body Text Indent 3"/>
    <w:basedOn w:val="a"/>
    <w:link w:val="36"/>
    <w:rsid w:val="00C831F4"/>
    <w:pPr>
      <w:spacing w:after="120"/>
      <w:ind w:left="283"/>
    </w:pPr>
    <w:rPr>
      <w:rFonts w:eastAsia="SimSun"/>
      <w:sz w:val="16"/>
      <w:szCs w:val="16"/>
      <w:lang w:eastAsia="zh-CN"/>
    </w:rPr>
  </w:style>
  <w:style w:type="character" w:customStyle="1" w:styleId="36">
    <w:name w:val="Основной текст с отступом 3 Знак"/>
    <w:basedOn w:val="a0"/>
    <w:link w:val="35"/>
    <w:rsid w:val="00C831F4"/>
    <w:rPr>
      <w:rFonts w:eastAsia="SimSun"/>
      <w:sz w:val="16"/>
      <w:szCs w:val="16"/>
      <w:lang w:eastAsia="zh-CN"/>
    </w:rPr>
  </w:style>
  <w:style w:type="paragraph" w:styleId="af2">
    <w:name w:val="Body Text Indent"/>
    <w:basedOn w:val="a"/>
    <w:link w:val="af3"/>
    <w:rsid w:val="00C831F4"/>
    <w:pPr>
      <w:spacing w:after="120"/>
      <w:ind w:left="283"/>
    </w:pPr>
    <w:rPr>
      <w:rFonts w:eastAsia="SimSun"/>
      <w:sz w:val="24"/>
      <w:lang w:eastAsia="zh-CN"/>
    </w:rPr>
  </w:style>
  <w:style w:type="character" w:customStyle="1" w:styleId="af3">
    <w:name w:val="Основной текст с отступом Знак"/>
    <w:basedOn w:val="a0"/>
    <w:link w:val="af2"/>
    <w:rsid w:val="00C831F4"/>
    <w:rPr>
      <w:rFonts w:eastAsia="SimSun"/>
      <w:sz w:val="24"/>
      <w:szCs w:val="24"/>
      <w:lang w:eastAsia="zh-CN"/>
    </w:rPr>
  </w:style>
  <w:style w:type="paragraph" w:styleId="25">
    <w:name w:val="Body Text 2"/>
    <w:basedOn w:val="a"/>
    <w:link w:val="26"/>
    <w:rsid w:val="00C831F4"/>
    <w:pPr>
      <w:spacing w:after="120" w:line="480" w:lineRule="auto"/>
    </w:pPr>
    <w:rPr>
      <w:rFonts w:eastAsia="SimSun"/>
      <w:sz w:val="24"/>
      <w:lang w:eastAsia="zh-CN"/>
    </w:rPr>
  </w:style>
  <w:style w:type="character" w:customStyle="1" w:styleId="26">
    <w:name w:val="Основной текст 2 Знак"/>
    <w:basedOn w:val="a0"/>
    <w:link w:val="25"/>
    <w:rsid w:val="00C831F4"/>
    <w:rPr>
      <w:rFonts w:eastAsia="SimSun"/>
      <w:sz w:val="24"/>
      <w:szCs w:val="24"/>
      <w:lang w:eastAsia="zh-CN"/>
    </w:rPr>
  </w:style>
  <w:style w:type="character" w:customStyle="1" w:styleId="f">
    <w:name w:val="f"/>
    <w:basedOn w:val="a0"/>
    <w:rsid w:val="00C831F4"/>
  </w:style>
  <w:style w:type="paragraph" w:styleId="af4">
    <w:name w:val="header"/>
    <w:basedOn w:val="a"/>
    <w:link w:val="af5"/>
    <w:rsid w:val="00C831F4"/>
    <w:pPr>
      <w:tabs>
        <w:tab w:val="center" w:pos="4677"/>
        <w:tab w:val="right" w:pos="9355"/>
      </w:tabs>
    </w:pPr>
    <w:rPr>
      <w:sz w:val="24"/>
    </w:rPr>
  </w:style>
  <w:style w:type="character" w:customStyle="1" w:styleId="af5">
    <w:name w:val="Верхний колонтитул Знак"/>
    <w:basedOn w:val="a0"/>
    <w:link w:val="af4"/>
    <w:rsid w:val="00C831F4"/>
    <w:rPr>
      <w:sz w:val="24"/>
      <w:szCs w:val="24"/>
    </w:rPr>
  </w:style>
  <w:style w:type="paragraph" w:styleId="af6">
    <w:name w:val="footer"/>
    <w:basedOn w:val="a"/>
    <w:link w:val="af7"/>
    <w:rsid w:val="00C831F4"/>
    <w:pPr>
      <w:tabs>
        <w:tab w:val="center" w:pos="4677"/>
        <w:tab w:val="right" w:pos="9355"/>
      </w:tabs>
    </w:pPr>
    <w:rPr>
      <w:sz w:val="24"/>
    </w:rPr>
  </w:style>
  <w:style w:type="character" w:customStyle="1" w:styleId="af7">
    <w:name w:val="Нижний колонтитул Знак"/>
    <w:basedOn w:val="a0"/>
    <w:link w:val="af6"/>
    <w:rsid w:val="00C831F4"/>
    <w:rPr>
      <w:sz w:val="24"/>
      <w:szCs w:val="24"/>
    </w:rPr>
  </w:style>
  <w:style w:type="character" w:styleId="af8">
    <w:name w:val="page number"/>
    <w:basedOn w:val="a0"/>
    <w:rsid w:val="00C831F4"/>
  </w:style>
  <w:style w:type="paragraph" w:customStyle="1" w:styleId="af9">
    <w:name w:val="Название проектного документа"/>
    <w:basedOn w:val="a"/>
    <w:rsid w:val="00C831F4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afa">
    <w:name w:val="Город и год разработки"/>
    <w:basedOn w:val="a"/>
    <w:rsid w:val="00C831F4"/>
    <w:pPr>
      <w:widowControl w:val="0"/>
      <w:jc w:val="center"/>
    </w:pPr>
    <w:rPr>
      <w:rFonts w:ascii="Arial" w:hAnsi="Arial" w:cs="Arial"/>
      <w:b/>
      <w:color w:val="000080"/>
      <w:sz w:val="24"/>
      <w:szCs w:val="20"/>
    </w:rPr>
  </w:style>
  <w:style w:type="paragraph" w:customStyle="1" w:styleId="afb">
    <w:name w:val="Нумерованный Список"/>
    <w:basedOn w:val="a"/>
    <w:rsid w:val="00C831F4"/>
    <w:pPr>
      <w:spacing w:before="120" w:after="120"/>
      <w:jc w:val="both"/>
    </w:pPr>
    <w:rPr>
      <w:sz w:val="24"/>
    </w:rPr>
  </w:style>
  <w:style w:type="paragraph" w:styleId="afc">
    <w:name w:val="Plain Text"/>
    <w:basedOn w:val="a"/>
    <w:link w:val="afd"/>
    <w:rsid w:val="00C831F4"/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0"/>
    <w:link w:val="afc"/>
    <w:rsid w:val="00C831F4"/>
    <w:rPr>
      <w:rFonts w:ascii="Courier New" w:hAnsi="Courier New"/>
    </w:rPr>
  </w:style>
  <w:style w:type="paragraph" w:customStyle="1" w:styleId="210">
    <w:name w:val="Основной текст 21"/>
    <w:basedOn w:val="a"/>
    <w:rsid w:val="00C831F4"/>
    <w:pPr>
      <w:shd w:val="clear" w:color="auto" w:fill="FFFFFF"/>
      <w:ind w:firstLine="567"/>
      <w:jc w:val="both"/>
    </w:pPr>
    <w:rPr>
      <w:kern w:val="2"/>
      <w:szCs w:val="20"/>
    </w:rPr>
  </w:style>
  <w:style w:type="character" w:customStyle="1" w:styleId="FontStyle43">
    <w:name w:val="Font Style43"/>
    <w:rsid w:val="00C831F4"/>
    <w:rPr>
      <w:rFonts w:ascii="Times New Roman" w:hAnsi="Times New Roman" w:cs="Times New Roman" w:hint="default"/>
      <w:sz w:val="26"/>
      <w:szCs w:val="26"/>
    </w:rPr>
  </w:style>
  <w:style w:type="paragraph" w:customStyle="1" w:styleId="afe">
    <w:name w:val="Нормальный (таблица)"/>
    <w:basedOn w:val="a"/>
    <w:next w:val="a"/>
    <w:uiPriority w:val="99"/>
    <w:rsid w:val="00C831F4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</w:rPr>
  </w:style>
  <w:style w:type="character" w:customStyle="1" w:styleId="aff">
    <w:name w:val="Цветовое выделение"/>
    <w:uiPriority w:val="99"/>
    <w:rsid w:val="00C831F4"/>
    <w:rPr>
      <w:b/>
      <w:bCs/>
      <w:color w:val="000080"/>
    </w:rPr>
  </w:style>
  <w:style w:type="paragraph" w:customStyle="1" w:styleId="CharChar">
    <w:name w:val="Char Char"/>
    <w:basedOn w:val="a"/>
    <w:uiPriority w:val="99"/>
    <w:rsid w:val="00C831F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0">
    <w:name w:val="Гипертекстовая ссылка"/>
    <w:uiPriority w:val="99"/>
    <w:rsid w:val="00C831F4"/>
    <w:rPr>
      <w:b/>
      <w:bCs/>
      <w:color w:val="008000"/>
      <w:sz w:val="20"/>
      <w:szCs w:val="20"/>
      <w:u w:val="single"/>
    </w:rPr>
  </w:style>
  <w:style w:type="paragraph" w:customStyle="1" w:styleId="aff1">
    <w:name w:val="Прижатый влево"/>
    <w:basedOn w:val="a"/>
    <w:next w:val="a"/>
    <w:rsid w:val="00C831F4"/>
    <w:pPr>
      <w:autoSpaceDE w:val="0"/>
      <w:autoSpaceDN w:val="0"/>
      <w:adjustRightInd w:val="0"/>
    </w:pPr>
    <w:rPr>
      <w:rFonts w:ascii="Arial" w:hAnsi="Arial"/>
      <w:sz w:val="24"/>
    </w:rPr>
  </w:style>
  <w:style w:type="paragraph" w:customStyle="1" w:styleId="aff2">
    <w:name w:val="Таблицы (моноширинный)"/>
    <w:basedOn w:val="a"/>
    <w:next w:val="a"/>
    <w:uiPriority w:val="99"/>
    <w:rsid w:val="00C831F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styleId="aff3">
    <w:name w:val="FollowedHyperlink"/>
    <w:rsid w:val="00C831F4"/>
    <w:rPr>
      <w:color w:val="800080"/>
      <w:u w:val="single"/>
    </w:rPr>
  </w:style>
  <w:style w:type="paragraph" w:customStyle="1" w:styleId="s1">
    <w:name w:val="s_1"/>
    <w:basedOn w:val="a"/>
    <w:rsid w:val="003256A0"/>
    <w:pPr>
      <w:spacing w:before="100" w:beforeAutospacing="1" w:after="100" w:afterAutospacing="1"/>
    </w:pPr>
    <w:rPr>
      <w:sz w:val="24"/>
    </w:rPr>
  </w:style>
  <w:style w:type="paragraph" w:customStyle="1" w:styleId="s22">
    <w:name w:val="s_22"/>
    <w:basedOn w:val="a"/>
    <w:rsid w:val="006D5271"/>
    <w:pPr>
      <w:spacing w:before="100" w:beforeAutospacing="1" w:after="100" w:afterAutospacing="1"/>
    </w:pPr>
    <w:rPr>
      <w:sz w:val="24"/>
    </w:rPr>
  </w:style>
  <w:style w:type="paragraph" w:customStyle="1" w:styleId="s3">
    <w:name w:val="s_3"/>
    <w:basedOn w:val="a"/>
    <w:rsid w:val="006D5271"/>
    <w:pPr>
      <w:spacing w:before="100" w:beforeAutospacing="1" w:after="100" w:afterAutospacing="1"/>
    </w:pPr>
    <w:rPr>
      <w:sz w:val="24"/>
    </w:rPr>
  </w:style>
  <w:style w:type="paragraph" w:customStyle="1" w:styleId="ConsNonformat">
    <w:name w:val="ConsNonformat"/>
    <w:rsid w:val="006D5271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f4">
    <w:name w:val="Normal (Web)"/>
    <w:basedOn w:val="a"/>
    <w:uiPriority w:val="99"/>
    <w:semiHidden/>
    <w:unhideWhenUsed/>
    <w:rsid w:val="006D5271"/>
    <w:pPr>
      <w:spacing w:before="100" w:beforeAutospacing="1" w:after="119"/>
    </w:pPr>
    <w:rPr>
      <w:sz w:val="24"/>
    </w:rPr>
  </w:style>
  <w:style w:type="paragraph" w:customStyle="1" w:styleId="Standard">
    <w:name w:val="Standard"/>
    <w:rsid w:val="00BF532B"/>
    <w:pPr>
      <w:suppressAutoHyphens/>
      <w:autoSpaceDN w:val="0"/>
      <w:textAlignment w:val="baseline"/>
    </w:pPr>
    <w:rPr>
      <w:rFonts w:ascii="Liberation Serif" w:eastAsia="Liberation Serif" w:hAnsi="Liberation Serif" w:cs="Liberation Serif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55A8BB-15F4-4283-B20E-8AEA6A52B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TERMINATOR</Company>
  <LinksUpToDate>false</LinksUpToDate>
  <CharactersWithSpaces>9669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Мария</cp:lastModifiedBy>
  <cp:revision>43</cp:revision>
  <cp:lastPrinted>2025-04-30T07:15:00Z</cp:lastPrinted>
  <dcterms:created xsi:type="dcterms:W3CDTF">2025-06-10T12:20:00Z</dcterms:created>
  <dcterms:modified xsi:type="dcterms:W3CDTF">2025-09-05T07:27:00Z</dcterms:modified>
</cp:coreProperties>
</file>