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8B6" w:rsidRDefault="006238B6" w:rsidP="006238B6">
      <w:pPr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СОВЕТ ДЕПУТАТОВ</w:t>
      </w:r>
    </w:p>
    <w:p w:rsidR="006238B6" w:rsidRDefault="006238B6" w:rsidP="006238B6">
      <w:pPr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ДУБИТЕЛЬСКОГО СЕЛЬСКОГО ПОСЕЛЕНИЯ</w:t>
      </w:r>
    </w:p>
    <w:p w:rsidR="006238B6" w:rsidRDefault="006238B6" w:rsidP="006238B6">
      <w:pPr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ЗУБОВО-ПОЛЯНСКОГО МУНИЦИПАЛЬНОГО РАЙОНА</w:t>
      </w:r>
    </w:p>
    <w:p w:rsidR="006238B6" w:rsidRDefault="006238B6" w:rsidP="006238B6">
      <w:pPr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 РЕСПУБЛИКИ МОРДОВИЯ</w:t>
      </w:r>
    </w:p>
    <w:p w:rsidR="006238B6" w:rsidRDefault="006238B6" w:rsidP="006238B6">
      <w:pPr>
        <w:rPr>
          <w:b/>
          <w:bCs/>
          <w:shd w:val="clear" w:color="auto" w:fill="FFFFFF"/>
        </w:rPr>
      </w:pPr>
    </w:p>
    <w:p w:rsidR="006238B6" w:rsidRDefault="006238B6" w:rsidP="006238B6">
      <w:pPr>
        <w:spacing w:line="270" w:lineRule="exact"/>
        <w:jc w:val="center"/>
        <w:rPr>
          <w:b/>
          <w:bCs/>
          <w:color w:val="000000"/>
          <w:shd w:val="clear" w:color="auto" w:fill="FFFFFF"/>
        </w:rPr>
      </w:pPr>
      <w:proofErr w:type="gramStart"/>
      <w:r>
        <w:rPr>
          <w:b/>
          <w:bCs/>
          <w:color w:val="000000"/>
          <w:shd w:val="clear" w:color="auto" w:fill="FFFFFF"/>
        </w:rPr>
        <w:t>Р</w:t>
      </w:r>
      <w:proofErr w:type="gramEnd"/>
      <w:r>
        <w:rPr>
          <w:b/>
          <w:bCs/>
          <w:color w:val="000000"/>
          <w:shd w:val="clear" w:color="auto" w:fill="FFFFFF"/>
        </w:rPr>
        <w:t xml:space="preserve"> Е Ш Е Н И Е</w:t>
      </w:r>
    </w:p>
    <w:p w:rsidR="000B2BAC" w:rsidRDefault="000B2BAC" w:rsidP="006238B6">
      <w:pPr>
        <w:spacing w:line="270" w:lineRule="exact"/>
        <w:jc w:val="center"/>
        <w:rPr>
          <w:b/>
          <w:bCs/>
          <w:color w:val="000000"/>
          <w:shd w:val="clear" w:color="auto" w:fill="FFFFFF"/>
        </w:rPr>
      </w:pPr>
    </w:p>
    <w:p w:rsidR="006238B6" w:rsidRPr="0043144C" w:rsidRDefault="0043144C" w:rsidP="006238B6">
      <w:pPr>
        <w:spacing w:line="270" w:lineRule="exact"/>
        <w:jc w:val="center"/>
        <w:rPr>
          <w:rFonts w:eastAsia="Batang"/>
          <w:b/>
          <w:color w:val="000000"/>
          <w:sz w:val="28"/>
          <w:szCs w:val="28"/>
          <w:shd w:val="clear" w:color="auto" w:fill="FFFFFF"/>
        </w:rPr>
      </w:pPr>
      <w:r>
        <w:rPr>
          <w:rFonts w:eastAsia="Batang"/>
          <w:b/>
          <w:color w:val="000000"/>
          <w:sz w:val="28"/>
          <w:szCs w:val="28"/>
          <w:shd w:val="clear" w:color="auto" w:fill="FFFFFF"/>
        </w:rPr>
        <w:t>о</w:t>
      </w:r>
      <w:r w:rsidR="006238B6" w:rsidRPr="0043144C">
        <w:rPr>
          <w:rFonts w:eastAsia="Batang"/>
          <w:b/>
          <w:color w:val="000000"/>
          <w:sz w:val="28"/>
          <w:szCs w:val="28"/>
          <w:shd w:val="clear" w:color="auto" w:fill="FFFFFF"/>
        </w:rPr>
        <w:t xml:space="preserve">т </w:t>
      </w:r>
      <w:r w:rsidRPr="0043144C">
        <w:rPr>
          <w:rFonts w:eastAsia="Batang"/>
          <w:b/>
          <w:color w:val="000000"/>
          <w:sz w:val="28"/>
          <w:szCs w:val="28"/>
          <w:shd w:val="clear" w:color="auto" w:fill="FFFFFF"/>
        </w:rPr>
        <w:t>2</w:t>
      </w:r>
      <w:r w:rsidR="002851F9">
        <w:rPr>
          <w:rFonts w:eastAsia="Batang"/>
          <w:b/>
          <w:color w:val="000000"/>
          <w:sz w:val="28"/>
          <w:szCs w:val="28"/>
          <w:shd w:val="clear" w:color="auto" w:fill="FFFFFF"/>
        </w:rPr>
        <w:t>3</w:t>
      </w:r>
      <w:r w:rsidRPr="0043144C">
        <w:rPr>
          <w:rFonts w:eastAsia="Batang"/>
          <w:b/>
          <w:color w:val="000000"/>
          <w:sz w:val="28"/>
          <w:szCs w:val="28"/>
          <w:shd w:val="clear" w:color="auto" w:fill="FFFFFF"/>
        </w:rPr>
        <w:t xml:space="preserve"> июля </w:t>
      </w:r>
      <w:r w:rsidR="006238B6" w:rsidRPr="0043144C">
        <w:rPr>
          <w:rFonts w:eastAsia="Batang"/>
          <w:b/>
          <w:color w:val="000000"/>
          <w:sz w:val="28"/>
          <w:szCs w:val="28"/>
          <w:shd w:val="clear" w:color="auto" w:fill="FFFFFF"/>
        </w:rPr>
        <w:t>2025 г</w:t>
      </w:r>
      <w:r w:rsidR="000B2BAC" w:rsidRPr="0043144C">
        <w:rPr>
          <w:rFonts w:eastAsia="Batang"/>
          <w:b/>
          <w:color w:val="000000"/>
          <w:sz w:val="28"/>
          <w:szCs w:val="28"/>
          <w:shd w:val="clear" w:color="auto" w:fill="FFFFFF"/>
        </w:rPr>
        <w:t>ода</w:t>
      </w:r>
      <w:r w:rsidR="006238B6" w:rsidRPr="0043144C">
        <w:rPr>
          <w:rFonts w:eastAsia="Batang"/>
          <w:b/>
          <w:color w:val="000000"/>
          <w:sz w:val="28"/>
          <w:szCs w:val="28"/>
          <w:shd w:val="clear" w:color="auto" w:fill="FFFFFF"/>
        </w:rPr>
        <w:t xml:space="preserve">            № _</w:t>
      </w:r>
      <w:r w:rsidRPr="0043144C">
        <w:rPr>
          <w:rFonts w:eastAsia="Batang"/>
          <w:b/>
          <w:color w:val="000000"/>
          <w:sz w:val="28"/>
          <w:szCs w:val="28"/>
          <w:shd w:val="clear" w:color="auto" w:fill="FFFFFF"/>
        </w:rPr>
        <w:t>21</w:t>
      </w:r>
      <w:r w:rsidR="006238B6" w:rsidRPr="0043144C">
        <w:rPr>
          <w:rFonts w:eastAsia="Batang"/>
          <w:b/>
          <w:color w:val="000000"/>
          <w:sz w:val="28"/>
          <w:szCs w:val="28"/>
          <w:shd w:val="clear" w:color="auto" w:fill="FFFFFF"/>
        </w:rPr>
        <w:t>__</w:t>
      </w:r>
    </w:p>
    <w:p w:rsidR="000B2BAC" w:rsidRPr="000B2BAC" w:rsidRDefault="000B2BAC" w:rsidP="006238B6">
      <w:pPr>
        <w:spacing w:line="270" w:lineRule="exact"/>
        <w:jc w:val="center"/>
        <w:rPr>
          <w:rFonts w:eastAsia="Batang"/>
          <w:color w:val="000000"/>
          <w:sz w:val="28"/>
          <w:szCs w:val="28"/>
          <w:shd w:val="clear" w:color="auto" w:fill="FFFFFF"/>
        </w:rPr>
      </w:pPr>
    </w:p>
    <w:p w:rsidR="006238B6" w:rsidRPr="000B2BAC" w:rsidRDefault="006238B6" w:rsidP="006238B6">
      <w:pPr>
        <w:spacing w:line="270" w:lineRule="exact"/>
        <w:jc w:val="center"/>
        <w:rPr>
          <w:rFonts w:eastAsia="Batang"/>
          <w:color w:val="000000"/>
          <w:sz w:val="28"/>
          <w:szCs w:val="28"/>
          <w:shd w:val="clear" w:color="auto" w:fill="FFFFFF"/>
        </w:rPr>
      </w:pPr>
    </w:p>
    <w:p w:rsidR="006238B6" w:rsidRPr="000B2BAC" w:rsidRDefault="006238B6" w:rsidP="006238B6">
      <w:pPr>
        <w:jc w:val="center"/>
        <w:rPr>
          <w:rFonts w:eastAsia="Batang"/>
          <w:b/>
          <w:color w:val="000000"/>
          <w:sz w:val="28"/>
          <w:szCs w:val="28"/>
          <w:shd w:val="clear" w:color="auto" w:fill="FFFFFF"/>
        </w:rPr>
      </w:pPr>
      <w:r w:rsidRPr="000B2BAC">
        <w:rPr>
          <w:rFonts w:eastAsia="Batang"/>
          <w:b/>
          <w:color w:val="000000"/>
          <w:sz w:val="28"/>
          <w:szCs w:val="28"/>
          <w:shd w:val="clear" w:color="auto" w:fill="FFFFFF"/>
        </w:rPr>
        <w:t>О предоставлении разрешения на применение условно разрешенного</w:t>
      </w:r>
    </w:p>
    <w:p w:rsidR="006238B6" w:rsidRPr="000B2BAC" w:rsidRDefault="006238B6" w:rsidP="006238B6">
      <w:pPr>
        <w:jc w:val="center"/>
        <w:rPr>
          <w:b/>
          <w:sz w:val="28"/>
          <w:szCs w:val="28"/>
        </w:rPr>
      </w:pPr>
      <w:r w:rsidRPr="000B2BAC">
        <w:rPr>
          <w:rFonts w:eastAsia="Batang"/>
          <w:b/>
          <w:color w:val="000000"/>
          <w:sz w:val="28"/>
          <w:szCs w:val="28"/>
          <w:shd w:val="clear" w:color="auto" w:fill="FFFFFF"/>
        </w:rPr>
        <w:t>вида использования для земельного участка</w:t>
      </w:r>
    </w:p>
    <w:p w:rsidR="006238B6" w:rsidRPr="000B2BAC" w:rsidRDefault="006238B6" w:rsidP="006238B6">
      <w:pPr>
        <w:jc w:val="center"/>
        <w:rPr>
          <w:rFonts w:eastAsia="Batang"/>
          <w:color w:val="000000"/>
          <w:sz w:val="28"/>
          <w:szCs w:val="28"/>
          <w:shd w:val="clear" w:color="auto" w:fill="FFFFFF"/>
        </w:rPr>
      </w:pPr>
    </w:p>
    <w:p w:rsidR="006238B6" w:rsidRPr="000B2BAC" w:rsidRDefault="000B2BAC" w:rsidP="006238B6">
      <w:pPr>
        <w:rPr>
          <w:rFonts w:eastAsia="Batang"/>
          <w:color w:val="000000"/>
          <w:sz w:val="28"/>
          <w:szCs w:val="28"/>
          <w:shd w:val="clear" w:color="auto" w:fill="FFFFFF"/>
        </w:rPr>
      </w:pPr>
      <w:r>
        <w:rPr>
          <w:rFonts w:eastAsia="Batang"/>
          <w:color w:val="000000"/>
          <w:sz w:val="28"/>
          <w:szCs w:val="28"/>
          <w:shd w:val="clear" w:color="auto" w:fill="FFFFFF"/>
        </w:rPr>
        <w:t xml:space="preserve">            </w:t>
      </w:r>
      <w:r w:rsidR="006238B6" w:rsidRPr="000B2BAC">
        <w:rPr>
          <w:rFonts w:eastAsia="Batang"/>
          <w:color w:val="000000"/>
          <w:sz w:val="28"/>
          <w:szCs w:val="28"/>
          <w:shd w:val="clear" w:color="auto" w:fill="FFFFFF"/>
        </w:rPr>
        <w:t xml:space="preserve">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Дубительского </w:t>
      </w:r>
      <w:bookmarkStart w:id="0" w:name="_GoBack"/>
      <w:bookmarkEnd w:id="0"/>
      <w:r w:rsidR="006238B6" w:rsidRPr="000B2BAC">
        <w:rPr>
          <w:rFonts w:eastAsia="Batang"/>
          <w:color w:val="000000"/>
          <w:sz w:val="28"/>
          <w:szCs w:val="28"/>
          <w:shd w:val="clear" w:color="auto" w:fill="FFFFFF"/>
        </w:rPr>
        <w:t>сельского поселения Зубово-Полянского муниципального района Республики Мордовия, Совет депутатов Дубительского сельского поселения  Зубово-Полянского муниципального района РЕШИЛ:</w:t>
      </w:r>
    </w:p>
    <w:p w:rsidR="006238B6" w:rsidRPr="000B2BAC" w:rsidRDefault="006238B6" w:rsidP="006238B6">
      <w:pPr>
        <w:rPr>
          <w:rFonts w:eastAsia="Batang"/>
          <w:color w:val="000000"/>
          <w:sz w:val="28"/>
          <w:szCs w:val="28"/>
          <w:shd w:val="clear" w:color="auto" w:fill="FFFFFF"/>
        </w:rPr>
      </w:pPr>
    </w:p>
    <w:p w:rsidR="006238B6" w:rsidRPr="000B2BAC" w:rsidRDefault="006238B6" w:rsidP="000B2BAC">
      <w:pPr>
        <w:ind w:firstLine="709"/>
        <w:jc w:val="both"/>
        <w:rPr>
          <w:rFonts w:eastAsia="Batang"/>
          <w:color w:val="000000"/>
          <w:sz w:val="28"/>
          <w:szCs w:val="28"/>
          <w:shd w:val="clear" w:color="auto" w:fill="FFFFFF"/>
        </w:rPr>
      </w:pPr>
      <w:r w:rsidRPr="000B2BAC">
        <w:rPr>
          <w:rFonts w:eastAsia="Batang"/>
          <w:color w:val="000000"/>
          <w:sz w:val="28"/>
          <w:szCs w:val="28"/>
          <w:shd w:val="clear" w:color="auto" w:fill="FFFFFF"/>
        </w:rPr>
        <w:t>1. Предоставить разрешение на применение условно разрешенного вида использования «Религиозное использование» код 3.7, территориальная зона: «Зона застройки индивидуальными жилыми домами», код Ж.1 для земельного участка из земель населенных пунктов, являющегося не разграниченной государственной собственностью с условным кадастровым номером 13:08:0412001:ЗУ</w:t>
      </w:r>
      <w:proofErr w:type="gramStart"/>
      <w:r w:rsidRPr="000B2BAC">
        <w:rPr>
          <w:rFonts w:eastAsia="Batang"/>
          <w:color w:val="000000"/>
          <w:sz w:val="28"/>
          <w:szCs w:val="28"/>
          <w:shd w:val="clear" w:color="auto" w:fill="FFFFFF"/>
        </w:rPr>
        <w:t>1</w:t>
      </w:r>
      <w:proofErr w:type="gramEnd"/>
      <w:r w:rsidRPr="000B2BAC">
        <w:rPr>
          <w:rFonts w:eastAsia="Batang"/>
          <w:color w:val="000000"/>
          <w:sz w:val="28"/>
          <w:szCs w:val="28"/>
          <w:shd w:val="clear" w:color="auto" w:fill="FFFFFF"/>
        </w:rPr>
        <w:t xml:space="preserve">, площадью 785,0 кв.м., местоположение которого: </w:t>
      </w:r>
      <w:r w:rsidR="000B2BAC">
        <w:rPr>
          <w:rFonts w:eastAsia="Batang"/>
          <w:color w:val="000000"/>
          <w:sz w:val="28"/>
          <w:szCs w:val="28"/>
          <w:shd w:val="clear" w:color="auto" w:fill="FFFFFF"/>
        </w:rPr>
        <w:t xml:space="preserve">Российская Федерация, </w:t>
      </w:r>
      <w:r w:rsidRPr="000B2BAC">
        <w:rPr>
          <w:rFonts w:eastAsia="Batang"/>
          <w:color w:val="000000"/>
          <w:sz w:val="28"/>
          <w:szCs w:val="28"/>
          <w:shd w:val="clear" w:color="auto" w:fill="FFFFFF"/>
        </w:rPr>
        <w:t xml:space="preserve">Республика Мордовия, Зубово-Полянский муниципальный район, Дубительское сельское поселение, поселок Дубитель, улица Центральная, земельный участок  8а.   </w:t>
      </w:r>
    </w:p>
    <w:p w:rsidR="006238B6" w:rsidRPr="000B2BAC" w:rsidRDefault="006238B6" w:rsidP="000B2BAC">
      <w:pPr>
        <w:ind w:firstLine="709"/>
        <w:jc w:val="both"/>
        <w:rPr>
          <w:sz w:val="28"/>
          <w:szCs w:val="28"/>
        </w:rPr>
      </w:pPr>
      <w:r w:rsidRPr="000B2BAC">
        <w:rPr>
          <w:sz w:val="28"/>
          <w:szCs w:val="28"/>
        </w:rPr>
        <w:t xml:space="preserve">2.Опубликовать настоящее решение в информационном бюллетене «Вестник Дубителя» и на официальном сайте  </w:t>
      </w:r>
      <w:r w:rsidRPr="000B2BAC">
        <w:rPr>
          <w:rFonts w:eastAsia="Batang"/>
          <w:color w:val="000000"/>
          <w:sz w:val="28"/>
          <w:szCs w:val="28"/>
          <w:shd w:val="clear" w:color="auto" w:fill="FFFFFF"/>
        </w:rPr>
        <w:t>Дубительского</w:t>
      </w:r>
      <w:r w:rsidRPr="000B2BAC">
        <w:rPr>
          <w:sz w:val="28"/>
          <w:szCs w:val="28"/>
        </w:rPr>
        <w:t xml:space="preserve"> сельского поселения </w:t>
      </w:r>
      <w:r w:rsidRPr="000B2BAC">
        <w:rPr>
          <w:rFonts w:eastAsia="Batang"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  <w:r w:rsidRPr="000B2BAC">
        <w:rPr>
          <w:sz w:val="28"/>
          <w:szCs w:val="28"/>
        </w:rPr>
        <w:t xml:space="preserve"> Республики Мордовия.</w:t>
      </w:r>
    </w:p>
    <w:p w:rsidR="006238B6" w:rsidRPr="000B2BAC" w:rsidRDefault="006238B6" w:rsidP="000B2BAC">
      <w:pPr>
        <w:ind w:firstLine="709"/>
        <w:jc w:val="both"/>
        <w:rPr>
          <w:sz w:val="28"/>
          <w:szCs w:val="28"/>
        </w:rPr>
      </w:pPr>
      <w:r w:rsidRPr="000B2BAC">
        <w:rPr>
          <w:sz w:val="28"/>
          <w:szCs w:val="28"/>
        </w:rPr>
        <w:t xml:space="preserve">3. </w:t>
      </w:r>
      <w:proofErr w:type="gramStart"/>
      <w:r w:rsidRPr="000B2BAC">
        <w:rPr>
          <w:sz w:val="28"/>
          <w:szCs w:val="28"/>
        </w:rPr>
        <w:t>Контроль за</w:t>
      </w:r>
      <w:proofErr w:type="gramEnd"/>
      <w:r w:rsidRPr="000B2BAC">
        <w:rPr>
          <w:sz w:val="28"/>
          <w:szCs w:val="28"/>
        </w:rPr>
        <w:t xml:space="preserve"> исполнением постановления оставляю за собой.</w:t>
      </w:r>
    </w:p>
    <w:p w:rsidR="006238B6" w:rsidRPr="000B2BAC" w:rsidRDefault="006238B6" w:rsidP="000B2BAC">
      <w:pPr>
        <w:ind w:firstLine="709"/>
        <w:jc w:val="both"/>
        <w:rPr>
          <w:sz w:val="28"/>
          <w:szCs w:val="28"/>
        </w:rPr>
      </w:pPr>
      <w:r w:rsidRPr="000B2BAC">
        <w:rPr>
          <w:sz w:val="28"/>
          <w:szCs w:val="28"/>
        </w:rPr>
        <w:t>4.Решение вступает в силу со дня его опубликования.</w:t>
      </w:r>
    </w:p>
    <w:p w:rsidR="006238B6" w:rsidRPr="000B2BAC" w:rsidRDefault="006238B6" w:rsidP="006238B6">
      <w:pPr>
        <w:ind w:firstLine="708"/>
        <w:rPr>
          <w:sz w:val="28"/>
          <w:szCs w:val="28"/>
        </w:rPr>
      </w:pPr>
    </w:p>
    <w:p w:rsidR="006238B6" w:rsidRDefault="006238B6" w:rsidP="006238B6">
      <w:pPr>
        <w:ind w:firstLine="708"/>
        <w:rPr>
          <w:sz w:val="28"/>
          <w:szCs w:val="28"/>
        </w:rPr>
      </w:pPr>
    </w:p>
    <w:p w:rsidR="000B2BAC" w:rsidRDefault="000B2BAC" w:rsidP="006238B6">
      <w:pPr>
        <w:ind w:firstLine="708"/>
        <w:rPr>
          <w:sz w:val="28"/>
          <w:szCs w:val="28"/>
        </w:rPr>
      </w:pPr>
    </w:p>
    <w:p w:rsidR="000B2BAC" w:rsidRPr="000B2BAC" w:rsidRDefault="000B2BAC" w:rsidP="006238B6">
      <w:pPr>
        <w:ind w:firstLine="708"/>
        <w:rPr>
          <w:sz w:val="28"/>
          <w:szCs w:val="28"/>
        </w:rPr>
      </w:pPr>
    </w:p>
    <w:p w:rsidR="006238B6" w:rsidRPr="000B2BAC" w:rsidRDefault="006238B6" w:rsidP="006238B6">
      <w:pPr>
        <w:ind w:firstLine="708"/>
        <w:rPr>
          <w:sz w:val="28"/>
          <w:szCs w:val="28"/>
        </w:rPr>
      </w:pPr>
    </w:p>
    <w:p w:rsidR="006238B6" w:rsidRPr="000B2BAC" w:rsidRDefault="006238B6" w:rsidP="006238B6">
      <w:pPr>
        <w:rPr>
          <w:sz w:val="28"/>
          <w:szCs w:val="28"/>
        </w:rPr>
      </w:pPr>
      <w:r w:rsidRPr="000B2BAC">
        <w:rPr>
          <w:sz w:val="28"/>
          <w:szCs w:val="28"/>
        </w:rPr>
        <w:t xml:space="preserve">Глава </w:t>
      </w:r>
      <w:r w:rsidRPr="000B2BAC">
        <w:rPr>
          <w:rFonts w:eastAsia="Batang"/>
          <w:color w:val="000000"/>
          <w:sz w:val="28"/>
          <w:szCs w:val="28"/>
          <w:shd w:val="clear" w:color="auto" w:fill="FFFFFF"/>
        </w:rPr>
        <w:t>Дубительского</w:t>
      </w:r>
      <w:r w:rsidRPr="000B2BAC">
        <w:rPr>
          <w:sz w:val="28"/>
          <w:szCs w:val="28"/>
        </w:rPr>
        <w:t xml:space="preserve"> сельского поселения</w:t>
      </w:r>
    </w:p>
    <w:p w:rsidR="006238B6" w:rsidRPr="000B2BAC" w:rsidRDefault="006238B6" w:rsidP="006238B6">
      <w:pPr>
        <w:rPr>
          <w:sz w:val="28"/>
          <w:szCs w:val="28"/>
        </w:rPr>
      </w:pPr>
      <w:r w:rsidRPr="000B2BAC">
        <w:rPr>
          <w:sz w:val="28"/>
          <w:szCs w:val="28"/>
        </w:rPr>
        <w:t>Зубово-Полянского муниципального района</w:t>
      </w:r>
    </w:p>
    <w:p w:rsidR="006238B6" w:rsidRPr="000B2BAC" w:rsidRDefault="006238B6" w:rsidP="006238B6">
      <w:pPr>
        <w:rPr>
          <w:sz w:val="28"/>
          <w:szCs w:val="28"/>
        </w:rPr>
      </w:pPr>
      <w:r w:rsidRPr="000B2BAC">
        <w:rPr>
          <w:sz w:val="28"/>
          <w:szCs w:val="28"/>
        </w:rPr>
        <w:t>Республики Мордовия</w:t>
      </w:r>
      <w:r w:rsidRPr="000B2BAC">
        <w:rPr>
          <w:sz w:val="28"/>
          <w:szCs w:val="28"/>
        </w:rPr>
        <w:tab/>
        <w:t xml:space="preserve">                                                                      В.М.Кормакова</w:t>
      </w:r>
    </w:p>
    <w:p w:rsidR="006238B6" w:rsidRPr="000B2BAC" w:rsidRDefault="006238B6" w:rsidP="006238B6">
      <w:pPr>
        <w:rPr>
          <w:sz w:val="28"/>
          <w:szCs w:val="28"/>
        </w:rPr>
      </w:pPr>
    </w:p>
    <w:p w:rsidR="006238B6" w:rsidRPr="000B2BAC" w:rsidRDefault="006238B6" w:rsidP="006238B6">
      <w:pPr>
        <w:rPr>
          <w:sz w:val="28"/>
          <w:szCs w:val="28"/>
        </w:rPr>
      </w:pPr>
    </w:p>
    <w:p w:rsidR="00EC1E61" w:rsidRPr="000B2BAC" w:rsidRDefault="00EC1E61" w:rsidP="00EC1E61">
      <w:pPr>
        <w:jc w:val="right"/>
        <w:rPr>
          <w:sz w:val="28"/>
          <w:szCs w:val="28"/>
        </w:rPr>
      </w:pPr>
    </w:p>
    <w:p w:rsidR="00863435" w:rsidRPr="000B2BAC" w:rsidRDefault="00EC1E61" w:rsidP="00EC1E61">
      <w:pPr>
        <w:tabs>
          <w:tab w:val="left" w:pos="1815"/>
        </w:tabs>
        <w:rPr>
          <w:sz w:val="28"/>
          <w:szCs w:val="28"/>
        </w:rPr>
      </w:pPr>
      <w:r w:rsidRPr="000B2BAC">
        <w:rPr>
          <w:sz w:val="28"/>
          <w:szCs w:val="28"/>
        </w:rPr>
        <w:tab/>
      </w:r>
    </w:p>
    <w:p w:rsidR="000B2BAC" w:rsidRPr="000B2BAC" w:rsidRDefault="000B2BAC">
      <w:pPr>
        <w:tabs>
          <w:tab w:val="left" w:pos="1815"/>
        </w:tabs>
        <w:rPr>
          <w:sz w:val="28"/>
          <w:szCs w:val="28"/>
        </w:rPr>
      </w:pPr>
    </w:p>
    <w:sectPr w:rsidR="000B2BAC" w:rsidRPr="000B2BAC" w:rsidSect="008250DF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6AA825FC"/>
    <w:lvl w:ilvl="0" w:tplc="06F648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9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0"/>
  </w:num>
  <w:num w:numId="5">
    <w:abstractNumId w:val="1"/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26"/>
  </w:num>
  <w:num w:numId="11">
    <w:abstractNumId w:val="3"/>
  </w:num>
  <w:num w:numId="12">
    <w:abstractNumId w:val="21"/>
  </w:num>
  <w:num w:numId="13">
    <w:abstractNumId w:val="4"/>
  </w:num>
  <w:num w:numId="14">
    <w:abstractNumId w:val="29"/>
  </w:num>
  <w:num w:numId="15">
    <w:abstractNumId w:val="16"/>
  </w:num>
  <w:num w:numId="16">
    <w:abstractNumId w:val="15"/>
  </w:num>
  <w:num w:numId="17">
    <w:abstractNumId w:val="5"/>
  </w:num>
  <w:num w:numId="18">
    <w:abstractNumId w:val="14"/>
  </w:num>
  <w:num w:numId="19">
    <w:abstractNumId w:val="6"/>
  </w:num>
  <w:num w:numId="20">
    <w:abstractNumId w:val="10"/>
  </w:num>
  <w:num w:numId="21">
    <w:abstractNumId w:val="23"/>
  </w:num>
  <w:num w:numId="22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9"/>
  </w:num>
  <w:num w:numId="24">
    <w:abstractNumId w:val="13"/>
  </w:num>
  <w:num w:numId="25">
    <w:abstractNumId w:val="7"/>
  </w:num>
  <w:num w:numId="26">
    <w:abstractNumId w:val="18"/>
  </w:num>
  <w:num w:numId="27">
    <w:abstractNumId w:val="12"/>
  </w:num>
  <w:num w:numId="28">
    <w:abstractNumId w:val="20"/>
  </w:num>
  <w:num w:numId="29">
    <w:abstractNumId w:val="22"/>
  </w:num>
  <w:num w:numId="30">
    <w:abstractNumId w:val="25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F4496"/>
    <w:rsid w:val="000036DF"/>
    <w:rsid w:val="00065A60"/>
    <w:rsid w:val="000B2BAC"/>
    <w:rsid w:val="000D2E5F"/>
    <w:rsid w:val="000E5CCF"/>
    <w:rsid w:val="00120860"/>
    <w:rsid w:val="00182B8F"/>
    <w:rsid w:val="002851F9"/>
    <w:rsid w:val="0029259D"/>
    <w:rsid w:val="002E7003"/>
    <w:rsid w:val="002F373E"/>
    <w:rsid w:val="00346AB7"/>
    <w:rsid w:val="0043144C"/>
    <w:rsid w:val="0044328C"/>
    <w:rsid w:val="00463AB6"/>
    <w:rsid w:val="004710C0"/>
    <w:rsid w:val="004B25BC"/>
    <w:rsid w:val="005348CE"/>
    <w:rsid w:val="005918CF"/>
    <w:rsid w:val="00594176"/>
    <w:rsid w:val="00604814"/>
    <w:rsid w:val="006108F9"/>
    <w:rsid w:val="006238B6"/>
    <w:rsid w:val="00631908"/>
    <w:rsid w:val="0064517A"/>
    <w:rsid w:val="0066445D"/>
    <w:rsid w:val="00697760"/>
    <w:rsid w:val="006C2324"/>
    <w:rsid w:val="00744CBD"/>
    <w:rsid w:val="007659F2"/>
    <w:rsid w:val="007A5A38"/>
    <w:rsid w:val="00801E9C"/>
    <w:rsid w:val="008052C0"/>
    <w:rsid w:val="0081375E"/>
    <w:rsid w:val="008250DF"/>
    <w:rsid w:val="008364AC"/>
    <w:rsid w:val="008554AD"/>
    <w:rsid w:val="00863435"/>
    <w:rsid w:val="008900D1"/>
    <w:rsid w:val="008922A2"/>
    <w:rsid w:val="00894345"/>
    <w:rsid w:val="008A19CE"/>
    <w:rsid w:val="008A6BE5"/>
    <w:rsid w:val="008C5FE1"/>
    <w:rsid w:val="008E3FB7"/>
    <w:rsid w:val="008F02C3"/>
    <w:rsid w:val="00961177"/>
    <w:rsid w:val="009A4EB5"/>
    <w:rsid w:val="009B56FC"/>
    <w:rsid w:val="009C6824"/>
    <w:rsid w:val="009D3C7F"/>
    <w:rsid w:val="00A07808"/>
    <w:rsid w:val="00AF4496"/>
    <w:rsid w:val="00B1542E"/>
    <w:rsid w:val="00B232BB"/>
    <w:rsid w:val="00B30686"/>
    <w:rsid w:val="00B54397"/>
    <w:rsid w:val="00B82248"/>
    <w:rsid w:val="00B876E2"/>
    <w:rsid w:val="00C12EAE"/>
    <w:rsid w:val="00C4019E"/>
    <w:rsid w:val="00C65286"/>
    <w:rsid w:val="00CA066F"/>
    <w:rsid w:val="00CA0983"/>
    <w:rsid w:val="00CA6185"/>
    <w:rsid w:val="00CB715C"/>
    <w:rsid w:val="00CD4DBF"/>
    <w:rsid w:val="00CF1F1C"/>
    <w:rsid w:val="00CF4200"/>
    <w:rsid w:val="00D15EBE"/>
    <w:rsid w:val="00D65E35"/>
    <w:rsid w:val="00D87FEE"/>
    <w:rsid w:val="00DB36DB"/>
    <w:rsid w:val="00DC4AE1"/>
    <w:rsid w:val="00DD54EC"/>
    <w:rsid w:val="00DD557B"/>
    <w:rsid w:val="00E01027"/>
    <w:rsid w:val="00E15148"/>
    <w:rsid w:val="00E1541B"/>
    <w:rsid w:val="00E245EE"/>
    <w:rsid w:val="00E67C70"/>
    <w:rsid w:val="00EA0F1F"/>
    <w:rsid w:val="00EC1E61"/>
    <w:rsid w:val="00EE1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3435"/>
    <w:pPr>
      <w:keepNext/>
      <w:tabs>
        <w:tab w:val="num" w:pos="0"/>
      </w:tabs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C1E6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863435"/>
    <w:pPr>
      <w:keepNext/>
      <w:tabs>
        <w:tab w:val="num" w:pos="0"/>
      </w:tabs>
      <w:suppressAutoHyphens/>
      <w:autoSpaceDE w:val="0"/>
      <w:ind w:left="485"/>
      <w:jc w:val="both"/>
      <w:outlineLvl w:val="3"/>
    </w:pPr>
    <w:rPr>
      <w:b/>
      <w:bCs/>
      <w:szCs w:val="22"/>
      <w:lang w:eastAsia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1E61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343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EC1E6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863435"/>
    <w:rPr>
      <w:rFonts w:ascii="Times New Roman" w:eastAsia="Times New Roman" w:hAnsi="Times New Roman" w:cs="Times New Roman"/>
      <w:b/>
      <w:bCs/>
      <w:sz w:val="24"/>
      <w:lang w:eastAsia="ar-SA"/>
    </w:rPr>
  </w:style>
  <w:style w:type="paragraph" w:styleId="a3">
    <w:name w:val="List Paragraph"/>
    <w:basedOn w:val="a"/>
    <w:uiPriority w:val="34"/>
    <w:qFormat/>
    <w:rsid w:val="004B25BC"/>
    <w:pPr>
      <w:ind w:left="720"/>
      <w:contextualSpacing/>
    </w:pPr>
  </w:style>
  <w:style w:type="paragraph" w:styleId="a4">
    <w:name w:val="Body Text"/>
    <w:basedOn w:val="a"/>
    <w:link w:val="a5"/>
    <w:rsid w:val="00B1542E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B154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B154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B154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Normal">
    <w:name w:val="ConsNormal Знак"/>
    <w:basedOn w:val="a0"/>
    <w:link w:val="ConsNormal0"/>
    <w:locked/>
    <w:rsid w:val="00B1542E"/>
    <w:rPr>
      <w:rFonts w:ascii="Arial" w:hAnsi="Arial" w:cs="Arial"/>
    </w:rPr>
  </w:style>
  <w:style w:type="paragraph" w:customStyle="1" w:styleId="ConsNormal0">
    <w:name w:val="ConsNormal"/>
    <w:link w:val="ConsNormal"/>
    <w:rsid w:val="00B1542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B1542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text">
    <w:name w:val="text"/>
    <w:basedOn w:val="a"/>
    <w:rsid w:val="00B1542E"/>
    <w:pPr>
      <w:ind w:firstLine="567"/>
      <w:jc w:val="both"/>
    </w:pPr>
    <w:rPr>
      <w:rFonts w:ascii="Arial" w:hAnsi="Arial" w:cs="Arial"/>
    </w:rPr>
  </w:style>
  <w:style w:type="paragraph" w:customStyle="1" w:styleId="consnonformat0">
    <w:name w:val="consnonformat"/>
    <w:basedOn w:val="a"/>
    <w:rsid w:val="00B1542E"/>
    <w:pPr>
      <w:spacing w:before="100" w:beforeAutospacing="1" w:after="100" w:afterAutospacing="1"/>
    </w:pPr>
  </w:style>
  <w:style w:type="character" w:customStyle="1" w:styleId="a6">
    <w:name w:val="Верхний колонтитул Знак"/>
    <w:basedOn w:val="a0"/>
    <w:link w:val="a7"/>
    <w:uiPriority w:val="99"/>
    <w:locked/>
    <w:rsid w:val="00B1542E"/>
    <w:rPr>
      <w:sz w:val="24"/>
      <w:szCs w:val="24"/>
    </w:rPr>
  </w:style>
  <w:style w:type="paragraph" w:styleId="a7">
    <w:name w:val="header"/>
    <w:basedOn w:val="a"/>
    <w:link w:val="a6"/>
    <w:uiPriority w:val="99"/>
    <w:rsid w:val="00B154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Верхний колонтитул Знак1"/>
    <w:basedOn w:val="a0"/>
    <w:link w:val="a7"/>
    <w:uiPriority w:val="99"/>
    <w:semiHidden/>
    <w:rsid w:val="00B15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caption"/>
    <w:basedOn w:val="a"/>
    <w:qFormat/>
    <w:rsid w:val="00B1542E"/>
    <w:pPr>
      <w:spacing w:before="240" w:after="60"/>
      <w:ind w:firstLine="567"/>
      <w:jc w:val="center"/>
    </w:pPr>
    <w:rPr>
      <w:rFonts w:ascii="Arial" w:hAnsi="Arial"/>
      <w:b/>
      <w:bCs/>
      <w:sz w:val="32"/>
      <w:szCs w:val="32"/>
    </w:rPr>
  </w:style>
  <w:style w:type="paragraph" w:customStyle="1" w:styleId="Table">
    <w:name w:val="Table!Таблица"/>
    <w:rsid w:val="00B1542E"/>
    <w:pPr>
      <w:spacing w:after="0" w:line="240" w:lineRule="auto"/>
    </w:pPr>
    <w:rPr>
      <w:rFonts w:ascii="Arial" w:eastAsia="Times New Roman" w:hAnsi="Arial" w:cs="Arial"/>
      <w:bCs/>
      <w:kern w:val="28"/>
      <w:sz w:val="24"/>
      <w:szCs w:val="32"/>
      <w:lang w:eastAsia="ru-RU"/>
    </w:rPr>
  </w:style>
  <w:style w:type="paragraph" w:styleId="a9">
    <w:name w:val="No Spacing"/>
    <w:link w:val="aa"/>
    <w:uiPriority w:val="1"/>
    <w:qFormat/>
    <w:rsid w:val="00B1542E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a">
    <w:name w:val="Без интервала Знак"/>
    <w:link w:val="a9"/>
    <w:uiPriority w:val="1"/>
    <w:locked/>
    <w:rsid w:val="000E5CCF"/>
    <w:rPr>
      <w:rFonts w:ascii="Calibri" w:eastAsia="Times New Roman" w:hAnsi="Calibri" w:cs="Calibri"/>
    </w:rPr>
  </w:style>
  <w:style w:type="paragraph" w:customStyle="1" w:styleId="article">
    <w:name w:val="article"/>
    <w:basedOn w:val="a"/>
    <w:rsid w:val="00B1542E"/>
    <w:pPr>
      <w:ind w:firstLine="567"/>
      <w:jc w:val="both"/>
    </w:pPr>
    <w:rPr>
      <w:rFonts w:ascii="Arial" w:hAnsi="Arial"/>
      <w:sz w:val="26"/>
      <w:szCs w:val="26"/>
    </w:rPr>
  </w:style>
  <w:style w:type="character" w:customStyle="1" w:styleId="apple-converted-space">
    <w:name w:val="apple-converted-space"/>
    <w:basedOn w:val="a0"/>
    <w:rsid w:val="00B1542E"/>
    <w:rPr>
      <w:rFonts w:ascii="Tahoma" w:hAnsi="Tahoma" w:cs="Tahoma" w:hint="default"/>
      <w:b/>
      <w:bCs/>
      <w:i/>
      <w:iCs/>
      <w:sz w:val="24"/>
      <w:szCs w:val="24"/>
      <w:lang w:val="en-US" w:eastAsia="en-US"/>
    </w:rPr>
  </w:style>
  <w:style w:type="character" w:customStyle="1" w:styleId="s2">
    <w:name w:val="s2"/>
    <w:basedOn w:val="a0"/>
    <w:rsid w:val="00604814"/>
  </w:style>
  <w:style w:type="character" w:customStyle="1" w:styleId="ab">
    <w:name w:val="Гипертекстовая ссылка"/>
    <w:uiPriority w:val="99"/>
    <w:rsid w:val="000E5CCF"/>
    <w:rPr>
      <w:b/>
      <w:bCs/>
      <w:color w:val="106BBE"/>
    </w:rPr>
  </w:style>
  <w:style w:type="character" w:customStyle="1" w:styleId="blk">
    <w:name w:val="blk"/>
    <w:basedOn w:val="a0"/>
    <w:rsid w:val="000E5CCF"/>
  </w:style>
  <w:style w:type="character" w:styleId="ac">
    <w:name w:val="Hyperlink"/>
    <w:uiPriority w:val="99"/>
    <w:unhideWhenUsed/>
    <w:rsid w:val="000E5CCF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631908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6319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631908"/>
    <w:pPr>
      <w:spacing w:before="100" w:beforeAutospacing="1" w:after="100" w:afterAutospacing="1"/>
    </w:pPr>
  </w:style>
  <w:style w:type="paragraph" w:customStyle="1" w:styleId="12">
    <w:name w:val="Название объекта1"/>
    <w:basedOn w:val="a"/>
    <w:rsid w:val="00631908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631908"/>
  </w:style>
  <w:style w:type="paragraph" w:styleId="af">
    <w:name w:val="Normal (Web)"/>
    <w:basedOn w:val="a"/>
    <w:uiPriority w:val="99"/>
    <w:rsid w:val="00631908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8364AC"/>
  </w:style>
  <w:style w:type="paragraph" w:customStyle="1" w:styleId="af0">
    <w:basedOn w:val="a"/>
    <w:next w:val="af"/>
    <w:uiPriority w:val="99"/>
    <w:rsid w:val="00120860"/>
    <w:pPr>
      <w:spacing w:before="100" w:beforeAutospacing="1" w:after="100" w:afterAutospacing="1"/>
    </w:pPr>
  </w:style>
  <w:style w:type="character" w:customStyle="1" w:styleId="Absatz-Standardschriftart">
    <w:name w:val="Absatz-Standardschriftart"/>
    <w:rsid w:val="00863435"/>
  </w:style>
  <w:style w:type="character" w:customStyle="1" w:styleId="WW-Absatz-Standardschriftart">
    <w:name w:val="WW-Absatz-Standardschriftart"/>
    <w:rsid w:val="00863435"/>
  </w:style>
  <w:style w:type="character" w:customStyle="1" w:styleId="WW-Absatz-Standardschriftart1">
    <w:name w:val="WW-Absatz-Standardschriftart1"/>
    <w:rsid w:val="00863435"/>
  </w:style>
  <w:style w:type="character" w:customStyle="1" w:styleId="WW-Absatz-Standardschriftart11">
    <w:name w:val="WW-Absatz-Standardschriftart11"/>
    <w:rsid w:val="00863435"/>
  </w:style>
  <w:style w:type="character" w:customStyle="1" w:styleId="WW-Absatz-Standardschriftart111">
    <w:name w:val="WW-Absatz-Standardschriftart111"/>
    <w:rsid w:val="00863435"/>
  </w:style>
  <w:style w:type="character" w:customStyle="1" w:styleId="WW-Absatz-Standardschriftart1111">
    <w:name w:val="WW-Absatz-Standardschriftart1111"/>
    <w:rsid w:val="00863435"/>
  </w:style>
  <w:style w:type="character" w:customStyle="1" w:styleId="af1">
    <w:name w:val="Символ нумерации"/>
    <w:rsid w:val="00863435"/>
  </w:style>
  <w:style w:type="character" w:customStyle="1" w:styleId="13">
    <w:name w:val="Основной шрифт абзаца1"/>
    <w:rsid w:val="00863435"/>
  </w:style>
  <w:style w:type="character" w:styleId="af2">
    <w:name w:val="FollowedHyperlink"/>
    <w:uiPriority w:val="99"/>
    <w:rsid w:val="00863435"/>
    <w:rPr>
      <w:color w:val="800000"/>
      <w:u w:val="single"/>
    </w:rPr>
  </w:style>
  <w:style w:type="character" w:customStyle="1" w:styleId="WW-Absatz-Standardschriftart11111">
    <w:name w:val="WW-Absatz-Standardschriftart11111"/>
    <w:rsid w:val="00863435"/>
  </w:style>
  <w:style w:type="character" w:customStyle="1" w:styleId="WW8Num3z0">
    <w:name w:val="WW8Num3z0"/>
    <w:rsid w:val="00863435"/>
    <w:rPr>
      <w:rFonts w:cs="Arial"/>
    </w:rPr>
  </w:style>
  <w:style w:type="character" w:customStyle="1" w:styleId="WW8Num4z0">
    <w:name w:val="WW8Num4z0"/>
    <w:rsid w:val="00863435"/>
    <w:rPr>
      <w:rFonts w:cs="Arial"/>
    </w:rPr>
  </w:style>
  <w:style w:type="character" w:customStyle="1" w:styleId="WW8Num5z0">
    <w:name w:val="WW8Num5z0"/>
    <w:rsid w:val="00863435"/>
    <w:rPr>
      <w:rFonts w:cs="Arial"/>
    </w:rPr>
  </w:style>
  <w:style w:type="character" w:customStyle="1" w:styleId="WW8Num6z0">
    <w:name w:val="WW8Num6z0"/>
    <w:rsid w:val="00863435"/>
    <w:rPr>
      <w:b w:val="0"/>
      <w:sz w:val="28"/>
    </w:rPr>
  </w:style>
  <w:style w:type="character" w:customStyle="1" w:styleId="WW-Absatz-Standardschriftart111111">
    <w:name w:val="WW-Absatz-Standardschriftart111111"/>
    <w:rsid w:val="00863435"/>
  </w:style>
  <w:style w:type="character" w:customStyle="1" w:styleId="WW-Absatz-Standardschriftart1111111">
    <w:name w:val="WW-Absatz-Standardschriftart1111111"/>
    <w:rsid w:val="00863435"/>
  </w:style>
  <w:style w:type="character" w:customStyle="1" w:styleId="WW-Absatz-Standardschriftart11111111">
    <w:name w:val="WW-Absatz-Standardschriftart11111111"/>
    <w:rsid w:val="00863435"/>
  </w:style>
  <w:style w:type="character" w:customStyle="1" w:styleId="WW-Absatz-Standardschriftart111111111">
    <w:name w:val="WW-Absatz-Standardschriftart111111111"/>
    <w:rsid w:val="00863435"/>
  </w:style>
  <w:style w:type="character" w:customStyle="1" w:styleId="WW-Absatz-Standardschriftart1111111111">
    <w:name w:val="WW-Absatz-Standardschriftart1111111111"/>
    <w:rsid w:val="00863435"/>
  </w:style>
  <w:style w:type="character" w:customStyle="1" w:styleId="WW-Absatz-Standardschriftart11111111111">
    <w:name w:val="WW-Absatz-Standardschriftart11111111111"/>
    <w:rsid w:val="00863435"/>
  </w:style>
  <w:style w:type="character" w:customStyle="1" w:styleId="WW-Absatz-Standardschriftart111111111111">
    <w:name w:val="WW-Absatz-Standardschriftart111111111111"/>
    <w:rsid w:val="00863435"/>
  </w:style>
  <w:style w:type="character" w:customStyle="1" w:styleId="WW-Absatz-Standardschriftart1111111111111">
    <w:name w:val="WW-Absatz-Standardschriftart1111111111111"/>
    <w:rsid w:val="00863435"/>
  </w:style>
  <w:style w:type="character" w:customStyle="1" w:styleId="WW-Absatz-Standardschriftart11111111111111">
    <w:name w:val="WW-Absatz-Standardschriftart11111111111111"/>
    <w:rsid w:val="00863435"/>
  </w:style>
  <w:style w:type="character" w:customStyle="1" w:styleId="WW-Absatz-Standardschriftart111111111111111">
    <w:name w:val="WW-Absatz-Standardschriftart111111111111111"/>
    <w:rsid w:val="00863435"/>
  </w:style>
  <w:style w:type="character" w:customStyle="1" w:styleId="WW-Absatz-Standardschriftart1111111111111111">
    <w:name w:val="WW-Absatz-Standardschriftart1111111111111111"/>
    <w:rsid w:val="00863435"/>
  </w:style>
  <w:style w:type="character" w:customStyle="1" w:styleId="WW-Absatz-Standardschriftart11111111111111111">
    <w:name w:val="WW-Absatz-Standardschriftart11111111111111111"/>
    <w:rsid w:val="00863435"/>
  </w:style>
  <w:style w:type="character" w:customStyle="1" w:styleId="WW-Absatz-Standardschriftart111111111111111111">
    <w:name w:val="WW-Absatz-Standardschriftart111111111111111111"/>
    <w:rsid w:val="00863435"/>
  </w:style>
  <w:style w:type="character" w:customStyle="1" w:styleId="WW-Absatz-Standardschriftart1111111111111111111">
    <w:name w:val="WW-Absatz-Standardschriftart1111111111111111111"/>
    <w:rsid w:val="00863435"/>
  </w:style>
  <w:style w:type="character" w:customStyle="1" w:styleId="WW-Absatz-Standardschriftart11111111111111111111">
    <w:name w:val="WW-Absatz-Standardschriftart11111111111111111111"/>
    <w:rsid w:val="00863435"/>
  </w:style>
  <w:style w:type="character" w:customStyle="1" w:styleId="WW-Absatz-Standardschriftart111111111111111111111">
    <w:name w:val="WW-Absatz-Standardschriftart111111111111111111111"/>
    <w:rsid w:val="00863435"/>
  </w:style>
  <w:style w:type="character" w:customStyle="1" w:styleId="WW-Absatz-Standardschriftart1111111111111111111111">
    <w:name w:val="WW-Absatz-Standardschriftart1111111111111111111111"/>
    <w:rsid w:val="00863435"/>
  </w:style>
  <w:style w:type="character" w:customStyle="1" w:styleId="WW-Absatz-Standardschriftart11111111111111111111111">
    <w:name w:val="WW-Absatz-Standardschriftart11111111111111111111111"/>
    <w:rsid w:val="00863435"/>
  </w:style>
  <w:style w:type="character" w:customStyle="1" w:styleId="WW-Absatz-Standardschriftart111111111111111111111111">
    <w:name w:val="WW-Absatz-Standardschriftart111111111111111111111111"/>
    <w:rsid w:val="00863435"/>
  </w:style>
  <w:style w:type="character" w:customStyle="1" w:styleId="WW8Num2z0">
    <w:name w:val="WW8Num2z0"/>
    <w:rsid w:val="0086343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863435"/>
  </w:style>
  <w:style w:type="character" w:customStyle="1" w:styleId="WW-Absatz-Standardschriftart11111111111111111111111111">
    <w:name w:val="WW-Absatz-Standardschriftart11111111111111111111111111"/>
    <w:rsid w:val="00863435"/>
  </w:style>
  <w:style w:type="character" w:customStyle="1" w:styleId="WW-Absatz-Standardschriftart111111111111111111111111111">
    <w:name w:val="WW-Absatz-Standardschriftart111111111111111111111111111"/>
    <w:rsid w:val="00863435"/>
  </w:style>
  <w:style w:type="character" w:customStyle="1" w:styleId="WW-Absatz-Standardschriftart1111111111111111111111111111">
    <w:name w:val="WW-Absatz-Standardschriftart1111111111111111111111111111"/>
    <w:rsid w:val="00863435"/>
  </w:style>
  <w:style w:type="character" w:customStyle="1" w:styleId="WW-Absatz-Standardschriftart11111111111111111111111111111">
    <w:name w:val="WW-Absatz-Standardschriftart11111111111111111111111111111"/>
    <w:rsid w:val="00863435"/>
  </w:style>
  <w:style w:type="character" w:customStyle="1" w:styleId="WW-Absatz-Standardschriftart111111111111111111111111111111">
    <w:name w:val="WW-Absatz-Standardschriftart111111111111111111111111111111"/>
    <w:rsid w:val="00863435"/>
  </w:style>
  <w:style w:type="character" w:customStyle="1" w:styleId="WW-Absatz-Standardschriftart1111111111111111111111111111111">
    <w:name w:val="WW-Absatz-Standardschriftart1111111111111111111111111111111"/>
    <w:rsid w:val="00863435"/>
  </w:style>
  <w:style w:type="character" w:customStyle="1" w:styleId="WW-Absatz-Standardschriftart11111111111111111111111111111111">
    <w:name w:val="WW-Absatz-Standardschriftart11111111111111111111111111111111"/>
    <w:rsid w:val="00863435"/>
  </w:style>
  <w:style w:type="character" w:customStyle="1" w:styleId="WW-Absatz-Standardschriftart111111111111111111111111111111111">
    <w:name w:val="WW-Absatz-Standardschriftart111111111111111111111111111111111"/>
    <w:rsid w:val="00863435"/>
  </w:style>
  <w:style w:type="character" w:customStyle="1" w:styleId="WW8Num8z0">
    <w:name w:val="WW8Num8z0"/>
    <w:rsid w:val="0086343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863435"/>
  </w:style>
  <w:style w:type="character" w:customStyle="1" w:styleId="WW-Absatz-Standardschriftart11111111111111111111111111111111111">
    <w:name w:val="WW-Absatz-Standardschriftart11111111111111111111111111111111111"/>
    <w:rsid w:val="00863435"/>
  </w:style>
  <w:style w:type="character" w:customStyle="1" w:styleId="WW-Absatz-Standardschriftart111111111111111111111111111111111111">
    <w:name w:val="WW-Absatz-Standardschriftart111111111111111111111111111111111111"/>
    <w:rsid w:val="00863435"/>
  </w:style>
  <w:style w:type="character" w:customStyle="1" w:styleId="WW-Absatz-Standardschriftart1111111111111111111111111111111111111">
    <w:name w:val="WW-Absatz-Standardschriftart1111111111111111111111111111111111111"/>
    <w:rsid w:val="00863435"/>
  </w:style>
  <w:style w:type="character" w:customStyle="1" w:styleId="WW8Num1z0">
    <w:name w:val="WW8Num1z0"/>
    <w:rsid w:val="0086343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863435"/>
  </w:style>
  <w:style w:type="character" w:customStyle="1" w:styleId="WW-Absatz-Standardschriftart111111111111111111111111111111111111111">
    <w:name w:val="WW-Absatz-Standardschriftart111111111111111111111111111111111111111"/>
    <w:rsid w:val="00863435"/>
  </w:style>
  <w:style w:type="character" w:customStyle="1" w:styleId="WW-Absatz-Standardschriftart1111111111111111111111111111111111111111">
    <w:name w:val="WW-Absatz-Standardschriftart1111111111111111111111111111111111111111"/>
    <w:rsid w:val="00863435"/>
  </w:style>
  <w:style w:type="character" w:customStyle="1" w:styleId="WW-Absatz-Standardschriftart11111111111111111111111111111111111111111">
    <w:name w:val="WW-Absatz-Standardschriftart11111111111111111111111111111111111111111"/>
    <w:rsid w:val="00863435"/>
  </w:style>
  <w:style w:type="character" w:customStyle="1" w:styleId="WW-Absatz-Standardschriftart111111111111111111111111111111111111111111">
    <w:name w:val="WW-Absatz-Standardschriftart111111111111111111111111111111111111111111"/>
    <w:rsid w:val="00863435"/>
  </w:style>
  <w:style w:type="character" w:customStyle="1" w:styleId="WW-Absatz-Standardschriftart1111111111111111111111111111111111111111111">
    <w:name w:val="WW-Absatz-Standardschriftart1111111111111111111111111111111111111111111"/>
    <w:rsid w:val="00863435"/>
  </w:style>
  <w:style w:type="character" w:customStyle="1" w:styleId="WW-Absatz-Standardschriftart11111111111111111111111111111111111111111111">
    <w:name w:val="WW-Absatz-Standardschriftart11111111111111111111111111111111111111111111"/>
    <w:rsid w:val="00863435"/>
  </w:style>
  <w:style w:type="character" w:customStyle="1" w:styleId="WW-Absatz-Standardschriftart111111111111111111111111111111111111111111111">
    <w:name w:val="WW-Absatz-Standardschriftart111111111111111111111111111111111111111111111"/>
    <w:rsid w:val="00863435"/>
  </w:style>
  <w:style w:type="character" w:customStyle="1" w:styleId="WW-Absatz-Standardschriftart1111111111111111111111111111111111111111111111">
    <w:name w:val="WW-Absatz-Standardschriftart1111111111111111111111111111111111111111111111"/>
    <w:rsid w:val="00863435"/>
  </w:style>
  <w:style w:type="character" w:customStyle="1" w:styleId="WW-Absatz-Standardschriftart11111111111111111111111111111111111111111111111">
    <w:name w:val="WW-Absatz-Standardschriftart11111111111111111111111111111111111111111111111"/>
    <w:rsid w:val="00863435"/>
  </w:style>
  <w:style w:type="character" w:customStyle="1" w:styleId="WW-Absatz-Standardschriftart111111111111111111111111111111111111111111111111">
    <w:name w:val="WW-Absatz-Standardschriftart111111111111111111111111111111111111111111111111"/>
    <w:rsid w:val="00863435"/>
  </w:style>
  <w:style w:type="character" w:customStyle="1" w:styleId="WW-Absatz-Standardschriftart1111111111111111111111111111111111111111111111111">
    <w:name w:val="WW-Absatz-Standardschriftart1111111111111111111111111111111111111111111111111"/>
    <w:rsid w:val="0086343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86343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86343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86343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86343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863435"/>
  </w:style>
  <w:style w:type="character" w:customStyle="1" w:styleId="WW8Num10z0">
    <w:name w:val="WW8Num10z0"/>
    <w:rsid w:val="00863435"/>
    <w:rPr>
      <w:b w:val="0"/>
      <w:sz w:val="28"/>
    </w:rPr>
  </w:style>
  <w:style w:type="paragraph" w:customStyle="1" w:styleId="af3">
    <w:name w:val="Заголовок"/>
    <w:basedOn w:val="a"/>
    <w:next w:val="a4"/>
    <w:rsid w:val="0086343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List"/>
    <w:basedOn w:val="a4"/>
    <w:rsid w:val="00863435"/>
    <w:pPr>
      <w:suppressAutoHyphens/>
      <w:spacing w:after="120"/>
      <w:jc w:val="left"/>
    </w:pPr>
    <w:rPr>
      <w:rFonts w:cs="Tahoma"/>
      <w:sz w:val="24"/>
      <w:szCs w:val="24"/>
      <w:lang w:eastAsia="ar-SA"/>
    </w:rPr>
  </w:style>
  <w:style w:type="paragraph" w:customStyle="1" w:styleId="14">
    <w:name w:val="Название1"/>
    <w:basedOn w:val="a"/>
    <w:rsid w:val="0086343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5">
    <w:name w:val="Указатель1"/>
    <w:basedOn w:val="a"/>
    <w:rsid w:val="00863435"/>
    <w:pPr>
      <w:suppressLineNumbers/>
      <w:suppressAutoHyphens/>
    </w:pPr>
    <w:rPr>
      <w:rFonts w:cs="Tahoma"/>
      <w:lang w:eastAsia="ar-SA"/>
    </w:rPr>
  </w:style>
  <w:style w:type="paragraph" w:styleId="af5">
    <w:name w:val="Title"/>
    <w:basedOn w:val="af3"/>
    <w:next w:val="af6"/>
    <w:link w:val="af7"/>
    <w:qFormat/>
    <w:rsid w:val="00863435"/>
  </w:style>
  <w:style w:type="paragraph" w:styleId="af6">
    <w:name w:val="Subtitle"/>
    <w:basedOn w:val="af3"/>
    <w:next w:val="a4"/>
    <w:link w:val="af8"/>
    <w:qFormat/>
    <w:rsid w:val="00863435"/>
    <w:pPr>
      <w:jc w:val="center"/>
    </w:pPr>
    <w:rPr>
      <w:i/>
      <w:iCs/>
    </w:rPr>
  </w:style>
  <w:style w:type="character" w:customStyle="1" w:styleId="af8">
    <w:name w:val="Подзаголовок Знак"/>
    <w:basedOn w:val="a0"/>
    <w:link w:val="af6"/>
    <w:rsid w:val="00863435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rsid w:val="00863435"/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863435"/>
    <w:pPr>
      <w:suppressLineNumbers/>
      <w:suppressAutoHyphens/>
    </w:pPr>
    <w:rPr>
      <w:lang w:eastAsia="ar-SA"/>
    </w:rPr>
  </w:style>
  <w:style w:type="paragraph" w:customStyle="1" w:styleId="afa">
    <w:name w:val="Заголовок таблицы"/>
    <w:basedOn w:val="af9"/>
    <w:rsid w:val="00863435"/>
    <w:pPr>
      <w:jc w:val="center"/>
    </w:pPr>
    <w:rPr>
      <w:b/>
      <w:bCs/>
      <w:i/>
      <w:iCs/>
    </w:rPr>
  </w:style>
  <w:style w:type="paragraph" w:customStyle="1" w:styleId="ConsTitle">
    <w:name w:val="ConsTitle"/>
    <w:rsid w:val="0086343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fb">
    <w:name w:val="Комментарий"/>
    <w:basedOn w:val="a"/>
    <w:next w:val="a"/>
    <w:rsid w:val="00863435"/>
    <w:pPr>
      <w:widowControl w:val="0"/>
      <w:suppressAutoHyphens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  <w:lang w:eastAsia="ar-SA"/>
    </w:rPr>
  </w:style>
  <w:style w:type="paragraph" w:customStyle="1" w:styleId="16">
    <w:name w:val="Стиль1"/>
    <w:basedOn w:val="a"/>
    <w:rsid w:val="00863435"/>
    <w:pPr>
      <w:tabs>
        <w:tab w:val="left" w:pos="786"/>
      </w:tabs>
      <w:suppressAutoHyphens/>
      <w:autoSpaceDE w:val="0"/>
      <w:spacing w:before="120"/>
      <w:ind w:left="-141" w:firstLine="567"/>
      <w:jc w:val="both"/>
    </w:pPr>
    <w:rPr>
      <w:rFonts w:cs="Arial"/>
      <w:szCs w:val="18"/>
      <w:lang w:eastAsia="ar-SA"/>
    </w:rPr>
  </w:style>
  <w:style w:type="paragraph" w:customStyle="1" w:styleId="21">
    <w:name w:val="Стиль2"/>
    <w:basedOn w:val="16"/>
    <w:rsid w:val="00863435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86343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86343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863435"/>
  </w:style>
  <w:style w:type="paragraph" w:customStyle="1" w:styleId="CharChar1CharChar1CharChar">
    <w:name w:val="Char Char Знак Знак1 Char Char1 Знак Знак Char Char"/>
    <w:basedOn w:val="a"/>
    <w:rsid w:val="0086343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c">
    <w:name w:val="Table Grid"/>
    <w:basedOn w:val="a1"/>
    <w:rsid w:val="00863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Знак"/>
    <w:basedOn w:val="a"/>
    <w:rsid w:val="0086343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863435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6">
    <w:name w:val="xl26"/>
    <w:basedOn w:val="a"/>
    <w:rsid w:val="00863435"/>
    <w:pPr>
      <w:spacing w:before="100" w:beforeAutospacing="1" w:after="100" w:afterAutospacing="1"/>
    </w:pPr>
  </w:style>
  <w:style w:type="paragraph" w:customStyle="1" w:styleId="xl27">
    <w:name w:val="xl27"/>
    <w:basedOn w:val="a"/>
    <w:rsid w:val="00863435"/>
    <w:pPr>
      <w:spacing w:before="100" w:beforeAutospacing="1" w:after="100" w:afterAutospacing="1"/>
      <w:jc w:val="center"/>
    </w:pPr>
  </w:style>
  <w:style w:type="paragraph" w:customStyle="1" w:styleId="xl28">
    <w:name w:val="xl28"/>
    <w:basedOn w:val="a"/>
    <w:rsid w:val="00863435"/>
    <w:pPr>
      <w:spacing w:before="100" w:beforeAutospacing="1" w:after="100" w:afterAutospacing="1"/>
      <w:jc w:val="right"/>
    </w:pPr>
    <w:rPr>
      <w:rFonts w:ascii="Verdana" w:hAnsi="Verdana"/>
      <w:b/>
      <w:bCs/>
    </w:rPr>
  </w:style>
  <w:style w:type="paragraph" w:customStyle="1" w:styleId="xl29">
    <w:name w:val="xl29"/>
    <w:basedOn w:val="a"/>
    <w:rsid w:val="00863435"/>
    <w:pPr>
      <w:spacing w:before="100" w:beforeAutospacing="1" w:after="100" w:afterAutospacing="1"/>
      <w:jc w:val="right"/>
    </w:pPr>
    <w:rPr>
      <w:rFonts w:ascii="Verdana" w:hAnsi="Verdana"/>
    </w:rPr>
  </w:style>
  <w:style w:type="paragraph" w:customStyle="1" w:styleId="xl31">
    <w:name w:val="xl31"/>
    <w:basedOn w:val="a"/>
    <w:rsid w:val="00863435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2">
    <w:name w:val="xl32"/>
    <w:basedOn w:val="a"/>
    <w:rsid w:val="00863435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3">
    <w:name w:val="xl3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4">
    <w:name w:val="xl3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5">
    <w:name w:val="xl3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6">
    <w:name w:val="xl36"/>
    <w:basedOn w:val="a"/>
    <w:rsid w:val="0086343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37">
    <w:name w:val="xl3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8">
    <w:name w:val="xl38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9">
    <w:name w:val="xl39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2">
    <w:name w:val="xl4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3">
    <w:name w:val="xl4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4">
    <w:name w:val="xl4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6">
    <w:name w:val="xl46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48">
    <w:name w:val="xl48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49">
    <w:name w:val="xl49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</w:rPr>
  </w:style>
  <w:style w:type="paragraph" w:customStyle="1" w:styleId="xl50">
    <w:name w:val="xl5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51">
    <w:name w:val="xl5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52">
    <w:name w:val="xl5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color w:val="000000"/>
    </w:rPr>
  </w:style>
  <w:style w:type="paragraph" w:customStyle="1" w:styleId="xl53">
    <w:name w:val="xl5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55">
    <w:name w:val="xl5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56">
    <w:name w:val="xl56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57">
    <w:name w:val="xl5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58">
    <w:name w:val="xl58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</w:rPr>
  </w:style>
  <w:style w:type="paragraph" w:customStyle="1" w:styleId="xl59">
    <w:name w:val="xl59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</w:rPr>
  </w:style>
  <w:style w:type="paragraph" w:customStyle="1" w:styleId="xl60">
    <w:name w:val="xl6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61">
    <w:name w:val="xl6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i/>
      <w:iCs/>
    </w:rPr>
  </w:style>
  <w:style w:type="paragraph" w:customStyle="1" w:styleId="xl62">
    <w:name w:val="xl6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63">
    <w:name w:val="xl6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66">
    <w:name w:val="xl66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67">
    <w:name w:val="xl67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86343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</w:rPr>
  </w:style>
  <w:style w:type="paragraph" w:customStyle="1" w:styleId="xl70">
    <w:name w:val="xl70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71">
    <w:name w:val="xl71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3">
    <w:name w:val="xl73"/>
    <w:basedOn w:val="a"/>
    <w:rsid w:val="0086343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86343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76">
    <w:name w:val="xl76"/>
    <w:basedOn w:val="a"/>
    <w:rsid w:val="0086343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</w:rPr>
  </w:style>
  <w:style w:type="paragraph" w:customStyle="1" w:styleId="xl77">
    <w:name w:val="xl7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86343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</w:rPr>
  </w:style>
  <w:style w:type="paragraph" w:customStyle="1" w:styleId="xl79">
    <w:name w:val="xl79"/>
    <w:basedOn w:val="a"/>
    <w:rsid w:val="0086343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0">
    <w:name w:val="xl80"/>
    <w:basedOn w:val="a"/>
    <w:rsid w:val="00863435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</w:rPr>
  </w:style>
  <w:style w:type="paragraph" w:customStyle="1" w:styleId="xl81">
    <w:name w:val="xl81"/>
    <w:basedOn w:val="a"/>
    <w:rsid w:val="0086343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2">
    <w:name w:val="xl82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4">
    <w:name w:val="xl84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86">
    <w:name w:val="xl86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i/>
      <w:iCs/>
    </w:rPr>
  </w:style>
  <w:style w:type="paragraph" w:customStyle="1" w:styleId="xl87">
    <w:name w:val="xl87"/>
    <w:basedOn w:val="a"/>
    <w:rsid w:val="008634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88">
    <w:name w:val="xl88"/>
    <w:basedOn w:val="a"/>
    <w:rsid w:val="008634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86343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e">
    <w:name w:val="footer"/>
    <w:basedOn w:val="a"/>
    <w:link w:val="aff"/>
    <w:uiPriority w:val="99"/>
    <w:rsid w:val="00863435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ff">
    <w:name w:val="Нижний колонтитул Знак"/>
    <w:basedOn w:val="a0"/>
    <w:link w:val="afe"/>
    <w:uiPriority w:val="99"/>
    <w:rsid w:val="0086343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EC1E61"/>
    <w:rPr>
      <w:rFonts w:ascii="Calibri" w:eastAsia="Times New Roman" w:hAnsi="Calibri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EC1E61"/>
    <w:pPr>
      <w:suppressAutoHyphens/>
      <w:spacing w:after="120" w:line="480" w:lineRule="auto"/>
    </w:pPr>
    <w:rPr>
      <w:lang w:eastAsia="ar-SA"/>
    </w:rPr>
  </w:style>
  <w:style w:type="character" w:customStyle="1" w:styleId="23">
    <w:name w:val="Основной текст 2 Знак"/>
    <w:basedOn w:val="a0"/>
    <w:link w:val="22"/>
    <w:rsid w:val="00EC1E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f0">
    <w:name w:val="Balloon Text"/>
    <w:basedOn w:val="a"/>
    <w:link w:val="aff1"/>
    <w:rsid w:val="00EC1E6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rsid w:val="00EC1E61"/>
    <w:rPr>
      <w:rFonts w:ascii="Tahoma" w:eastAsia="Times New Roman" w:hAnsi="Tahoma" w:cs="Tahoma"/>
      <w:sz w:val="16"/>
      <w:szCs w:val="16"/>
      <w:lang w:eastAsia="ru-RU"/>
    </w:rPr>
  </w:style>
  <w:style w:type="paragraph" w:styleId="aff2">
    <w:name w:val="Document Map"/>
    <w:basedOn w:val="a"/>
    <w:link w:val="aff3"/>
    <w:rsid w:val="00EC1E6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3">
    <w:name w:val="Схема документа Знак"/>
    <w:basedOn w:val="a0"/>
    <w:link w:val="aff2"/>
    <w:rsid w:val="00EC1E6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EC1E61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xl109">
    <w:name w:val="xl109"/>
    <w:basedOn w:val="a"/>
    <w:rsid w:val="00EC1E61"/>
    <w:pPr>
      <w:spacing w:before="100" w:beforeAutospacing="1" w:after="100" w:afterAutospacing="1"/>
      <w:jc w:val="right"/>
    </w:pPr>
  </w:style>
  <w:style w:type="paragraph" w:customStyle="1" w:styleId="xl110">
    <w:name w:val="xl110"/>
    <w:basedOn w:val="a"/>
    <w:rsid w:val="00EC1E6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EC1E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12">
    <w:name w:val="xl11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3">
    <w:name w:val="xl11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4">
    <w:name w:val="xl11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15">
    <w:name w:val="xl11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</w:style>
  <w:style w:type="paragraph" w:customStyle="1" w:styleId="xl116">
    <w:name w:val="xl11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18">
    <w:name w:val="xl11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19">
    <w:name w:val="xl11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122">
    <w:name w:val="xl12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124">
    <w:name w:val="xl12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5">
    <w:name w:val="xl12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</w:style>
  <w:style w:type="paragraph" w:customStyle="1" w:styleId="xl127">
    <w:name w:val="xl12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28">
    <w:name w:val="xl12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</w:rPr>
  </w:style>
  <w:style w:type="paragraph" w:customStyle="1" w:styleId="xl129">
    <w:name w:val="xl12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30">
    <w:name w:val="xl13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"/>
    <w:rsid w:val="00EC1E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3">
    <w:name w:val="xl13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34">
    <w:name w:val="xl13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5">
    <w:name w:val="xl13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36">
    <w:name w:val="xl13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7">
    <w:name w:val="xl13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8">
    <w:name w:val="xl13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39">
    <w:name w:val="xl139"/>
    <w:basedOn w:val="a"/>
    <w:rsid w:val="00EC1E61"/>
    <w:pP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41">
    <w:name w:val="xl141"/>
    <w:basedOn w:val="a"/>
    <w:rsid w:val="00EC1E61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42">
    <w:name w:val="xl142"/>
    <w:basedOn w:val="a"/>
    <w:rsid w:val="00EC1E61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xl144">
    <w:name w:val="xl144"/>
    <w:basedOn w:val="a"/>
    <w:rsid w:val="00EC1E6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46">
    <w:name w:val="xl14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48">
    <w:name w:val="xl14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49">
    <w:name w:val="xl14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50">
    <w:name w:val="xl15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52">
    <w:name w:val="xl15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53">
    <w:name w:val="xl15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54">
    <w:name w:val="xl15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55">
    <w:name w:val="xl155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</w:style>
  <w:style w:type="paragraph" w:customStyle="1" w:styleId="xl156">
    <w:name w:val="xl156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</w:style>
  <w:style w:type="paragraph" w:customStyle="1" w:styleId="xl157">
    <w:name w:val="xl157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8">
    <w:name w:val="xl158"/>
    <w:basedOn w:val="a"/>
    <w:rsid w:val="00EC1E6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59">
    <w:name w:val="xl15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60">
    <w:name w:val="xl16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1">
    <w:name w:val="xl16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63">
    <w:name w:val="xl16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65">
    <w:name w:val="xl165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66">
    <w:name w:val="xl16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CYR" w:hAnsi="Arial CYR" w:cs="Arial CYR"/>
    </w:rPr>
  </w:style>
  <w:style w:type="paragraph" w:customStyle="1" w:styleId="xl168">
    <w:name w:val="xl168"/>
    <w:basedOn w:val="a"/>
    <w:rsid w:val="00EC1E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69">
    <w:name w:val="xl16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0">
    <w:name w:val="xl170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1">
    <w:name w:val="xl17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</w:rPr>
  </w:style>
  <w:style w:type="paragraph" w:customStyle="1" w:styleId="xl173">
    <w:name w:val="xl173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74">
    <w:name w:val="xl174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75">
    <w:name w:val="xl175"/>
    <w:basedOn w:val="a"/>
    <w:rsid w:val="00EC1E6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6">
    <w:name w:val="xl176"/>
    <w:basedOn w:val="a"/>
    <w:rsid w:val="00EC1E61"/>
    <w:pP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77">
    <w:name w:val="xl177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78">
    <w:name w:val="xl178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79">
    <w:name w:val="xl179"/>
    <w:basedOn w:val="a"/>
    <w:rsid w:val="00EC1E61"/>
    <w:pPr>
      <w:pBdr>
        <w:left w:val="single" w:sz="8" w:space="0" w:color="000000"/>
        <w:bottom w:val="single" w:sz="8" w:space="0" w:color="000000"/>
      </w:pBdr>
      <w:shd w:val="clear" w:color="auto" w:fill="FFFFFF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"/>
    <w:rsid w:val="00EC1E6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81">
    <w:name w:val="xl181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82">
    <w:name w:val="xl182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84">
    <w:name w:val="xl184"/>
    <w:basedOn w:val="a"/>
    <w:rsid w:val="00EC1E6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"/>
    <w:rsid w:val="00EC1E6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6">
    <w:name w:val="xl186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7">
    <w:name w:val="xl187"/>
    <w:basedOn w:val="a"/>
    <w:rsid w:val="00EC1E6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8">
    <w:name w:val="xl188"/>
    <w:basedOn w:val="a"/>
    <w:rsid w:val="00EC1E6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9">
    <w:name w:val="xl189"/>
    <w:basedOn w:val="a"/>
    <w:rsid w:val="00EC1E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character" w:styleId="aff4">
    <w:name w:val="Strong"/>
    <w:basedOn w:val="a0"/>
    <w:qFormat/>
    <w:rsid w:val="00EC1E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7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E38BB-2BF8-41FB-976A-B4FB14407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2. Настоящее решение  подлежит официальному опубликованию (обнародованию)</vt:lpstr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61</cp:revision>
  <cp:lastPrinted>2025-06-16T11:51:00Z</cp:lastPrinted>
  <dcterms:created xsi:type="dcterms:W3CDTF">2013-01-16T10:37:00Z</dcterms:created>
  <dcterms:modified xsi:type="dcterms:W3CDTF">2025-07-21T12:37:00Z</dcterms:modified>
</cp:coreProperties>
</file>