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АДМИНИСТРАЦИЯ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ДУБИТЕЛЬСКОГО СЕЛЬСКОГО ПОСЕЛЕНИЯ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ЗУБОВО-ПОЛЯНСКОГО МУНИЦИПАЛЬНОГО РАЙОНА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РЕСПУБЛИКИ МОРДОВИЯ</w:t>
      </w:r>
    </w:p>
    <w:p w:rsidR="002957EB" w:rsidRPr="00E00D1D" w:rsidRDefault="002957EB" w:rsidP="002957EB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ПОСТАНОВЛЕНИЕ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="00037E48">
        <w:rPr>
          <w:b/>
        </w:rPr>
        <w:t xml:space="preserve">     </w:t>
      </w:r>
      <w:r w:rsidRPr="000639A5">
        <w:rPr>
          <w:b/>
        </w:rPr>
        <w:t xml:space="preserve">  </w:t>
      </w:r>
      <w:r w:rsidR="00E57D1D" w:rsidRPr="000221FC">
        <w:rPr>
          <w:b/>
          <w:sz w:val="28"/>
          <w:szCs w:val="28"/>
        </w:rPr>
        <w:t xml:space="preserve">от </w:t>
      </w:r>
      <w:r w:rsidR="000856DF">
        <w:rPr>
          <w:b/>
          <w:sz w:val="28"/>
          <w:szCs w:val="28"/>
        </w:rPr>
        <w:t>17</w:t>
      </w:r>
      <w:r w:rsidR="00037E48">
        <w:rPr>
          <w:b/>
          <w:sz w:val="28"/>
          <w:szCs w:val="28"/>
        </w:rPr>
        <w:t xml:space="preserve"> ию</w:t>
      </w:r>
      <w:r w:rsidR="000856DF">
        <w:rPr>
          <w:b/>
          <w:sz w:val="28"/>
          <w:szCs w:val="28"/>
        </w:rPr>
        <w:t>л</w:t>
      </w:r>
      <w:r w:rsidR="00037E48">
        <w:rPr>
          <w:b/>
          <w:sz w:val="28"/>
          <w:szCs w:val="28"/>
        </w:rPr>
        <w:t xml:space="preserve">я </w:t>
      </w:r>
      <w:r w:rsidR="00E57D1D" w:rsidRPr="000221FC">
        <w:rPr>
          <w:b/>
          <w:sz w:val="28"/>
          <w:szCs w:val="28"/>
        </w:rPr>
        <w:t>202</w:t>
      </w:r>
      <w:r w:rsidR="00A2377F">
        <w:rPr>
          <w:b/>
          <w:sz w:val="28"/>
          <w:szCs w:val="28"/>
        </w:rPr>
        <w:t>5</w:t>
      </w:r>
      <w:r w:rsidR="005F683D" w:rsidRPr="000221FC">
        <w:rPr>
          <w:b/>
          <w:sz w:val="28"/>
          <w:szCs w:val="28"/>
        </w:rPr>
        <w:t xml:space="preserve"> </w:t>
      </w:r>
      <w:r w:rsidR="00E57D1D" w:rsidRPr="000221FC">
        <w:rPr>
          <w:b/>
          <w:sz w:val="28"/>
          <w:szCs w:val="28"/>
        </w:rPr>
        <w:t xml:space="preserve">года  №  </w:t>
      </w:r>
      <w:r w:rsidR="00037E48">
        <w:rPr>
          <w:b/>
          <w:sz w:val="28"/>
          <w:szCs w:val="28"/>
        </w:rPr>
        <w:t>1</w:t>
      </w:r>
      <w:r w:rsidR="00EF2F45">
        <w:rPr>
          <w:b/>
          <w:sz w:val="28"/>
          <w:szCs w:val="28"/>
        </w:rPr>
        <w:t>37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EF2F45">
        <w:rPr>
          <w:b/>
        </w:rPr>
        <w:t>1 ПОЛУГОДИЕ</w:t>
      </w:r>
      <w:r w:rsidR="0027560B">
        <w:rPr>
          <w:b/>
        </w:rPr>
        <w:t xml:space="preserve"> </w:t>
      </w:r>
      <w:r w:rsidRPr="000639A5">
        <w:rPr>
          <w:b/>
        </w:rPr>
        <w:t>202</w:t>
      </w:r>
      <w:r w:rsidR="00A2377F">
        <w:rPr>
          <w:b/>
        </w:rPr>
        <w:t>5</w:t>
      </w:r>
      <w:r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2957EB" w:rsidRDefault="000639A5" w:rsidP="002957EB">
      <w:pPr>
        <w:ind w:firstLine="709"/>
        <w:jc w:val="both"/>
      </w:pPr>
      <w:r w:rsidRPr="000639A5">
        <w:t xml:space="preserve">       </w:t>
      </w:r>
    </w:p>
    <w:p w:rsidR="002957EB" w:rsidRPr="002957EB" w:rsidRDefault="000639A5" w:rsidP="002957EB">
      <w:pPr>
        <w:ind w:firstLine="709"/>
        <w:jc w:val="both"/>
      </w:pPr>
      <w:proofErr w:type="gramStart"/>
      <w:r w:rsidRPr="000639A5">
        <w:t xml:space="preserve">В соответствии </w:t>
      </w:r>
      <w:r w:rsidR="002957EB" w:rsidRPr="000639A5">
        <w:t xml:space="preserve">с </w:t>
      </w:r>
      <w:r w:rsidR="002957EB" w:rsidRPr="002957EB">
        <w:t>решение</w:t>
      </w:r>
      <w:r w:rsidR="002957EB">
        <w:t xml:space="preserve">м Совета депутатов  </w:t>
      </w:r>
      <w:r w:rsidR="002957EB" w:rsidRPr="002957EB">
        <w:t>от 27 апреля 2024 года  № 5</w:t>
      </w:r>
      <w:r w:rsidR="002957EB">
        <w:t xml:space="preserve"> </w:t>
      </w:r>
      <w:r w:rsidR="00871FB7">
        <w:t>«</w:t>
      </w:r>
      <w:r w:rsidR="002957EB">
        <w:t>О</w:t>
      </w:r>
      <w:r w:rsidR="002957EB" w:rsidRPr="002957EB">
        <w:t xml:space="preserve">б утверждении положения о бюджетном процесе </w:t>
      </w:r>
      <w:r w:rsidR="002957EB">
        <w:t>Д</w:t>
      </w:r>
      <w:r w:rsidR="002957EB" w:rsidRPr="002957EB">
        <w:t xml:space="preserve">убительского сельского поселения </w:t>
      </w:r>
      <w:proofErr w:type="gramEnd"/>
    </w:p>
    <w:p w:rsidR="002957EB" w:rsidRPr="002957EB" w:rsidRDefault="002957EB" w:rsidP="002957EB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З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убово-</w:t>
      </w: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олянского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еспублики 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ордовия</w:t>
      </w:r>
      <w:r w:rsidR="00871FB7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администрация Дубительского сельского поселения постановляет:</w:t>
      </w:r>
    </w:p>
    <w:p w:rsidR="000639A5" w:rsidRPr="002957EB" w:rsidRDefault="000639A5" w:rsidP="000639A5"/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2957EB">
        <w:t>1</w:t>
      </w:r>
      <w:r w:rsidR="0027560B">
        <w:t xml:space="preserve"> </w:t>
      </w:r>
      <w:r w:rsidR="000856DF">
        <w:t>полугодие</w:t>
      </w:r>
      <w:r w:rsidR="0027560B">
        <w:t xml:space="preserve"> </w:t>
      </w:r>
      <w:r w:rsidRPr="000639A5">
        <w:t>202</w:t>
      </w:r>
      <w:r w:rsidR="00037E48">
        <w:t>5</w:t>
      </w:r>
      <w:r w:rsidRPr="000639A5">
        <w:t xml:space="preserve"> год</w:t>
      </w:r>
      <w:r w:rsidR="0027560B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0856DF">
        <w:t>951,7</w:t>
      </w:r>
      <w:r w:rsidRPr="000639A5">
        <w:t xml:space="preserve"> тыс. рублей и по расходам в сумме –</w:t>
      </w:r>
      <w:r w:rsidR="000856DF">
        <w:t>1368,0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</w:t>
      </w:r>
      <w:r w:rsidR="002957EB"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2957EB">
        <w:rPr>
          <w:b/>
        </w:rPr>
        <w:t>1</w:t>
      </w:r>
      <w:r w:rsidR="0027560B">
        <w:rPr>
          <w:b/>
        </w:rPr>
        <w:t xml:space="preserve"> </w:t>
      </w:r>
      <w:r w:rsidR="000856DF">
        <w:rPr>
          <w:b/>
        </w:rPr>
        <w:t>ПОЛУГОДИЕ</w:t>
      </w:r>
      <w:r w:rsidR="0027560B">
        <w:rPr>
          <w:b/>
        </w:rPr>
        <w:t xml:space="preserve"> </w:t>
      </w:r>
      <w:r w:rsidR="0027560B" w:rsidRPr="000639A5">
        <w:rPr>
          <w:b/>
        </w:rPr>
        <w:t>202</w:t>
      </w:r>
      <w:r w:rsidR="009611A3">
        <w:rPr>
          <w:b/>
        </w:rPr>
        <w:t>5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D156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</w:t>
            </w:r>
            <w:r w:rsidR="00D156E1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951,7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57,1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037E4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25,1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037E4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25,1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D156E1" w:rsidP="00037E4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2,5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29,5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894,6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894,6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156E1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811,8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156E1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156E1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651,0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156E1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160,8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156E1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160,8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72,8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27560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</w:t>
            </w:r>
            <w:r w:rsidR="00037E48">
              <w:rPr>
                <w:sz w:val="20"/>
                <w:szCs w:val="20"/>
              </w:rPr>
              <w:t>,7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  <w:r w:rsidR="00037E48">
              <w:rPr>
                <w:sz w:val="20"/>
                <w:szCs w:val="20"/>
              </w:rPr>
              <w:t>,1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156E1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  <w:r w:rsidR="00037E48">
              <w:rPr>
                <w:sz w:val="20"/>
                <w:szCs w:val="20"/>
              </w:rPr>
              <w:t>,1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37E48" w:rsidP="00CF09D3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8132CC">
              <w:rPr>
                <w:sz w:val="20"/>
                <w:szCs w:val="20"/>
              </w:rPr>
              <w:t>0,0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37E48" w:rsidP="00CF09D3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CF09D3"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37E48" w:rsidP="00CF09D3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8132CC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9611A3" w:rsidRDefault="009611A3" w:rsidP="009611A3">
      <w:pPr>
        <w:ind w:left="93"/>
        <w:jc w:val="right"/>
        <w:rPr>
          <w:sz w:val="20"/>
          <w:szCs w:val="20"/>
        </w:rPr>
      </w:pP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</w:p>
    <w:p w:rsidR="009611A3" w:rsidRPr="001C5246" w:rsidRDefault="009611A3" w:rsidP="009611A3">
      <w:pPr>
        <w:ind w:left="93"/>
        <w:jc w:val="right"/>
        <w:rPr>
          <w:sz w:val="20"/>
          <w:szCs w:val="20"/>
        </w:rPr>
      </w:pPr>
    </w:p>
    <w:p w:rsidR="009611A3" w:rsidRDefault="009611A3" w:rsidP="009611A3">
      <w:pPr>
        <w:jc w:val="center"/>
        <w:rPr>
          <w:b/>
          <w:sz w:val="20"/>
          <w:szCs w:val="20"/>
        </w:rPr>
      </w:pPr>
      <w:r w:rsidRPr="001C5246">
        <w:rPr>
          <w:b/>
          <w:bCs/>
          <w:color w:val="000000"/>
          <w:sz w:val="20"/>
          <w:szCs w:val="20"/>
        </w:rPr>
        <w:t xml:space="preserve">ВЕДОМСТВЕННАЯ СТРУКТУРА </w:t>
      </w:r>
      <w:r w:rsidRPr="001C5246">
        <w:rPr>
          <w:b/>
          <w:bCs/>
          <w:color w:val="000000"/>
          <w:sz w:val="20"/>
          <w:szCs w:val="20"/>
        </w:rPr>
        <w:br/>
        <w:t xml:space="preserve">РАСХОДОВ БЮДЖЕТА ДУБИТЕЛЬСКОГО СЕЛЬСКОГО ПОСЕЛЕНИЯ ЗУБОВО-ПОЛЯНСКОГО МУНИЦИПАЛЬНОГО РАЙОНА  РЕСПУБЛИКИ МОРДОВИЯ </w:t>
      </w:r>
      <w:r w:rsidRPr="009611A3">
        <w:rPr>
          <w:b/>
          <w:sz w:val="20"/>
          <w:szCs w:val="20"/>
        </w:rPr>
        <w:t xml:space="preserve">ЗА  </w:t>
      </w:r>
      <w:r w:rsidR="000856DF" w:rsidRPr="000856DF">
        <w:rPr>
          <w:b/>
          <w:sz w:val="20"/>
          <w:szCs w:val="20"/>
        </w:rPr>
        <w:t>1 ПОЛУГОДИЕ</w:t>
      </w:r>
      <w:r w:rsidR="000856DF">
        <w:rPr>
          <w:b/>
        </w:rPr>
        <w:t xml:space="preserve"> </w:t>
      </w:r>
      <w:r w:rsidRPr="009611A3">
        <w:rPr>
          <w:b/>
          <w:sz w:val="20"/>
          <w:szCs w:val="20"/>
        </w:rPr>
        <w:t>2025 ГОДА</w:t>
      </w:r>
    </w:p>
    <w:p w:rsidR="00037E48" w:rsidRDefault="00037E48" w:rsidP="009611A3">
      <w:pPr>
        <w:jc w:val="center"/>
        <w:rPr>
          <w:b/>
          <w:bCs/>
        </w:rPr>
      </w:pPr>
    </w:p>
    <w:tbl>
      <w:tblPr>
        <w:tblW w:w="10117" w:type="dxa"/>
        <w:jc w:val="center"/>
        <w:tblInd w:w="-1485" w:type="dxa"/>
        <w:tblLook w:val="04A0"/>
      </w:tblPr>
      <w:tblGrid>
        <w:gridCol w:w="4526"/>
        <w:gridCol w:w="598"/>
        <w:gridCol w:w="439"/>
        <w:gridCol w:w="564"/>
        <w:gridCol w:w="416"/>
        <w:gridCol w:w="354"/>
        <w:gridCol w:w="439"/>
        <w:gridCol w:w="802"/>
        <w:gridCol w:w="620"/>
        <w:gridCol w:w="1359"/>
      </w:tblGrid>
      <w:tr w:rsidR="00037E48" w:rsidRPr="001B53CE" w:rsidTr="006D3766">
        <w:trPr>
          <w:trHeight w:val="398"/>
          <w:jc w:val="center"/>
        </w:trPr>
        <w:tc>
          <w:tcPr>
            <w:tcW w:w="4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37E48" w:rsidRPr="001B53CE" w:rsidTr="006D3766">
        <w:trPr>
          <w:trHeight w:val="327"/>
          <w:jc w:val="center"/>
        </w:trPr>
        <w:tc>
          <w:tcPr>
            <w:tcW w:w="4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1B53CE" w:rsidTr="006D3766">
        <w:trPr>
          <w:trHeight w:val="289"/>
          <w:jc w:val="center"/>
        </w:trPr>
        <w:tc>
          <w:tcPr>
            <w:tcW w:w="4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1368,0</w:t>
            </w:r>
          </w:p>
        </w:tc>
      </w:tr>
      <w:tr w:rsidR="00037E48" w:rsidRPr="001B53CE" w:rsidTr="006D3766">
        <w:trPr>
          <w:trHeight w:val="57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1135,4</w:t>
            </w:r>
          </w:p>
        </w:tc>
      </w:tr>
      <w:tr w:rsidR="00037E48" w:rsidRPr="001B53CE" w:rsidTr="006D3766">
        <w:trPr>
          <w:trHeight w:val="55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1B53CE" w:rsidTr="006D3766">
        <w:trPr>
          <w:trHeight w:val="55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1B53CE" w:rsidTr="006D3766">
        <w:trPr>
          <w:trHeight w:val="41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1B53CE" w:rsidTr="006D3766">
        <w:trPr>
          <w:trHeight w:val="35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1B53CE" w:rsidTr="006D3766">
        <w:trPr>
          <w:trHeight w:val="97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1B53CE" w:rsidTr="006D3766">
        <w:trPr>
          <w:trHeight w:val="41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156E1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1B53CE" w:rsidTr="006D3766">
        <w:trPr>
          <w:trHeight w:val="12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848,1</w:t>
            </w:r>
          </w:p>
        </w:tc>
      </w:tr>
      <w:tr w:rsidR="00037E48" w:rsidRPr="001B53CE" w:rsidTr="006D3766">
        <w:trPr>
          <w:trHeight w:val="77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0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7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85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26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6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49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16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42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1B53C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617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847,4</w:t>
            </w:r>
          </w:p>
        </w:tc>
      </w:tr>
      <w:tr w:rsidR="00037E48" w:rsidRPr="001B53CE" w:rsidTr="006D3766">
        <w:trPr>
          <w:trHeight w:val="862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847,4</w:t>
            </w:r>
          </w:p>
        </w:tc>
      </w:tr>
      <w:tr w:rsidR="00037E48" w:rsidRPr="001B53CE" w:rsidTr="006D3766">
        <w:trPr>
          <w:trHeight w:val="42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037E48" w:rsidRPr="001B53CE" w:rsidTr="006D3766">
        <w:trPr>
          <w:trHeight w:val="87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037E48" w:rsidRPr="001B53CE" w:rsidTr="006D3766">
        <w:trPr>
          <w:trHeight w:val="32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275,3</w:t>
            </w:r>
          </w:p>
        </w:tc>
      </w:tr>
      <w:tr w:rsidR="00037E48" w:rsidRPr="001B53CE" w:rsidTr="006D3766">
        <w:trPr>
          <w:trHeight w:val="94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1B53CE" w:rsidTr="006D3766">
        <w:trPr>
          <w:trHeight w:val="35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1B53CE" w:rsidTr="006D3766">
        <w:trPr>
          <w:trHeight w:val="32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0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74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4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4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32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133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i/>
                <w:iCs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3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9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1326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2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</w:t>
            </w:r>
            <w:r w:rsidR="00EE0EA6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1B53CE" w:rsidTr="006D3766">
        <w:trPr>
          <w:trHeight w:val="57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1B53CE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728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</w:t>
            </w:r>
            <w:r w:rsidR="00072850">
              <w:rPr>
                <w:color w:val="000000"/>
                <w:sz w:val="18"/>
                <w:szCs w:val="18"/>
                <w:lang w:eastAsia="ru-RU"/>
              </w:rPr>
              <w:t>2</w:t>
            </w:r>
            <w:r w:rsidR="00EE0EA6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1B53CE" w:rsidTr="006D3766">
        <w:trPr>
          <w:trHeight w:val="55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1B53CE" w:rsidTr="006D3766">
        <w:trPr>
          <w:trHeight w:val="39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1B53CE" w:rsidTr="006D3766">
        <w:trPr>
          <w:trHeight w:val="8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1B53CE" w:rsidTr="006D3766">
        <w:trPr>
          <w:trHeight w:val="687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1B53CE" w:rsidTr="006D3766">
        <w:trPr>
          <w:trHeight w:val="83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31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36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52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8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32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9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1B53CE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037E48" w:rsidRPr="001B53CE" w:rsidTr="006D3766">
        <w:trPr>
          <w:trHeight w:val="40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037E48" w:rsidRPr="001B53CE" w:rsidTr="006D3766">
        <w:trPr>
          <w:trHeight w:val="3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1B53CE" w:rsidTr="006D3766">
        <w:trPr>
          <w:trHeight w:val="40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1B53CE" w:rsidTr="006D3766">
        <w:trPr>
          <w:trHeight w:val="57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1B53CE" w:rsidTr="006D3766">
        <w:trPr>
          <w:trHeight w:val="752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1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7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18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EE0EA6" w:rsidRPr="001B53CE" w:rsidTr="00EE0EA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EE0EA6" w:rsidRPr="001B53CE" w:rsidTr="00EE0EA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EE0EA6" w:rsidRPr="001B53CE" w:rsidTr="00EE0EA6">
        <w:trPr>
          <w:trHeight w:val="43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65"/>
          <w:jc w:val="center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1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59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22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1B53CE" w:rsidTr="006D3766">
        <w:trPr>
          <w:trHeight w:val="21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611A3" w:rsidRDefault="009611A3" w:rsidP="009611A3">
      <w:pPr>
        <w:tabs>
          <w:tab w:val="left" w:pos="7845"/>
        </w:tabs>
        <w:rPr>
          <w:b/>
          <w:bCs/>
        </w:rPr>
      </w:pPr>
    </w:p>
    <w:p w:rsidR="009611A3" w:rsidRDefault="009611A3" w:rsidP="009611A3">
      <w:pPr>
        <w:ind w:left="93"/>
        <w:jc w:val="right"/>
        <w:rPr>
          <w:sz w:val="20"/>
          <w:szCs w:val="20"/>
        </w:rPr>
      </w:pPr>
      <w:r>
        <w:tab/>
      </w: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3</w:t>
      </w:r>
    </w:p>
    <w:p w:rsidR="009611A3" w:rsidRDefault="009611A3" w:rsidP="009611A3">
      <w:pPr>
        <w:ind w:left="93"/>
        <w:jc w:val="right"/>
        <w:rPr>
          <w:b/>
          <w:bCs/>
          <w:color w:val="000000"/>
          <w:sz w:val="20"/>
          <w:szCs w:val="20"/>
        </w:rPr>
      </w:pPr>
    </w:p>
    <w:p w:rsidR="009611A3" w:rsidRDefault="009611A3" w:rsidP="009611A3">
      <w:pPr>
        <w:ind w:left="93"/>
        <w:jc w:val="center"/>
        <w:rPr>
          <w:b/>
          <w:sz w:val="20"/>
          <w:szCs w:val="20"/>
        </w:rPr>
      </w:pPr>
      <w:r w:rsidRPr="001C5246">
        <w:rPr>
          <w:b/>
          <w:bCs/>
          <w:color w:val="000000"/>
          <w:sz w:val="20"/>
          <w:szCs w:val="20"/>
        </w:rPr>
        <w:t xml:space="preserve">РАСПРЕДЕЛЕНИЕ </w:t>
      </w:r>
      <w:r w:rsidRPr="001C5246">
        <w:rPr>
          <w:b/>
          <w:bCs/>
          <w:color w:val="000000"/>
          <w:sz w:val="20"/>
          <w:szCs w:val="20"/>
        </w:rPr>
        <w:br/>
        <w:t xml:space="preserve">БЮДЖЕТНЫХ АССИГНОВАНИЙ БЮДЖЕТА ДУБИТЕЛЬСКОГО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C5246">
        <w:rPr>
          <w:b/>
          <w:bCs/>
          <w:color w:val="000000"/>
          <w:sz w:val="20"/>
          <w:szCs w:val="20"/>
        </w:rPr>
        <w:t>ВИДОВ РАСХОДОВ КЛАССИФИКАЦИИ РАСХОДОВ БЮДЖЕТОВ</w:t>
      </w:r>
      <w:proofErr w:type="gramEnd"/>
      <w:r w:rsidRPr="001C5246">
        <w:rPr>
          <w:b/>
          <w:bCs/>
          <w:color w:val="000000"/>
          <w:sz w:val="20"/>
          <w:szCs w:val="20"/>
        </w:rPr>
        <w:t xml:space="preserve"> </w:t>
      </w:r>
      <w:r w:rsidRPr="009611A3">
        <w:rPr>
          <w:b/>
          <w:sz w:val="20"/>
          <w:szCs w:val="20"/>
        </w:rPr>
        <w:t xml:space="preserve">ЗА  </w:t>
      </w:r>
      <w:r w:rsidR="000856DF" w:rsidRPr="000856DF">
        <w:rPr>
          <w:b/>
          <w:sz w:val="20"/>
          <w:szCs w:val="20"/>
        </w:rPr>
        <w:t>1 ПОЛУГОДИЕ</w:t>
      </w:r>
      <w:r w:rsidR="000856DF">
        <w:rPr>
          <w:b/>
        </w:rPr>
        <w:t xml:space="preserve"> </w:t>
      </w:r>
      <w:r w:rsidRPr="009611A3">
        <w:rPr>
          <w:b/>
          <w:sz w:val="20"/>
          <w:szCs w:val="20"/>
        </w:rPr>
        <w:t>2025 ГОДА</w:t>
      </w:r>
    </w:p>
    <w:p w:rsidR="00037E48" w:rsidRPr="009D798E" w:rsidRDefault="00037E48" w:rsidP="009611A3">
      <w:pPr>
        <w:ind w:left="93"/>
        <w:jc w:val="center"/>
      </w:pPr>
    </w:p>
    <w:tbl>
      <w:tblPr>
        <w:tblW w:w="9703" w:type="dxa"/>
        <w:jc w:val="center"/>
        <w:tblInd w:w="-408" w:type="dxa"/>
        <w:tblLook w:val="04A0"/>
      </w:tblPr>
      <w:tblGrid>
        <w:gridCol w:w="4642"/>
        <w:gridCol w:w="439"/>
        <w:gridCol w:w="564"/>
        <w:gridCol w:w="625"/>
        <w:gridCol w:w="412"/>
        <w:gridCol w:w="439"/>
        <w:gridCol w:w="850"/>
        <w:gridCol w:w="709"/>
        <w:gridCol w:w="1023"/>
      </w:tblGrid>
      <w:tr w:rsidR="00037E48" w:rsidRPr="00DA5F84" w:rsidTr="00EE0EA6">
        <w:trPr>
          <w:trHeight w:val="409"/>
          <w:jc w:val="center"/>
        </w:trPr>
        <w:tc>
          <w:tcPr>
            <w:tcW w:w="4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3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37E48" w:rsidRPr="00DA5F84" w:rsidTr="00EE0EA6">
        <w:trPr>
          <w:trHeight w:val="334"/>
          <w:jc w:val="center"/>
        </w:trPr>
        <w:tc>
          <w:tcPr>
            <w:tcW w:w="46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DA5F84" w:rsidTr="00EE0EA6">
        <w:trPr>
          <w:trHeight w:val="274"/>
          <w:jc w:val="center"/>
        </w:trPr>
        <w:tc>
          <w:tcPr>
            <w:tcW w:w="46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037E48" w:rsidRPr="00DA5F84" w:rsidTr="00EE0EA6">
        <w:trPr>
          <w:trHeight w:val="289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A5F84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1368,0</w:t>
            </w:r>
          </w:p>
        </w:tc>
      </w:tr>
      <w:tr w:rsidR="00037E48" w:rsidRPr="00DA5F84" w:rsidTr="00EE0EA6">
        <w:trPr>
          <w:trHeight w:val="30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A5F8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1135,4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EE0EA6" w:rsidRPr="00DA5F84" w:rsidTr="00EE0EA6">
        <w:trPr>
          <w:trHeight w:val="616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156E1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EE0EA6" w:rsidRPr="00DA5F84" w:rsidTr="00EE0EA6">
        <w:trPr>
          <w:trHeight w:val="47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156E1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EE0EA6" w:rsidRPr="00DA5F84" w:rsidTr="00EE0EA6">
        <w:trPr>
          <w:trHeight w:val="43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156E1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EE0EA6" w:rsidRPr="00DA5F84" w:rsidTr="00EE0EA6">
        <w:trPr>
          <w:trHeight w:val="107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156E1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EE0EA6" w:rsidRPr="00DA5F84" w:rsidTr="00EE0EA6">
        <w:trPr>
          <w:trHeight w:val="399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D156E1" w:rsidP="00EE0EA6">
            <w:pPr>
              <w:jc w:val="right"/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DA5F84" w:rsidTr="00EE0EA6">
        <w:trPr>
          <w:trHeight w:val="987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848,1</w:t>
            </w:r>
          </w:p>
        </w:tc>
      </w:tr>
      <w:tr w:rsidR="00037E48" w:rsidRPr="00DA5F84" w:rsidTr="00EE0EA6">
        <w:trPr>
          <w:trHeight w:val="844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3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82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1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8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5F8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72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12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b/>
                <w:bCs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519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53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71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847,4</w:t>
            </w:r>
          </w:p>
        </w:tc>
      </w:tr>
      <w:tr w:rsidR="00037E48" w:rsidRPr="00DA5F84" w:rsidTr="00EE0EA6">
        <w:trPr>
          <w:trHeight w:val="681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847,4</w:t>
            </w:r>
          </w:p>
        </w:tc>
      </w:tr>
      <w:tr w:rsidR="00037E48" w:rsidRPr="00DA5F84" w:rsidTr="00EE0EA6">
        <w:trPr>
          <w:trHeight w:val="563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EE0EA6" w:rsidRPr="00DA5F84" w:rsidTr="00EE0EA6">
        <w:trPr>
          <w:trHeight w:val="913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EE0EA6" w:rsidRPr="00DA5F84" w:rsidTr="00EE0EA6">
        <w:trPr>
          <w:trHeight w:val="543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275,3</w:t>
            </w:r>
          </w:p>
        </w:tc>
      </w:tr>
      <w:tr w:rsidR="00037E48" w:rsidRPr="00DA5F84" w:rsidTr="00EE0EA6">
        <w:trPr>
          <w:trHeight w:val="1134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DA5F84" w:rsidTr="00EE0EA6">
        <w:trPr>
          <w:trHeight w:val="40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DA5F84" w:rsidTr="00EE0EA6">
        <w:trPr>
          <w:trHeight w:val="452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DA5F84" w:rsidTr="00EE0EA6">
        <w:trPr>
          <w:trHeight w:val="41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1002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130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ирансферты на осуществление полномочийпо составлению и рассмотрению проекта бюджета поселения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02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21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72850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EE0EA6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072850" w:rsidP="00EE0EA6">
            <w:pPr>
              <w:jc w:val="right"/>
            </w:pPr>
            <w:r w:rsidRPr="00072850">
              <w:rPr>
                <w:color w:val="000000"/>
                <w:sz w:val="18"/>
                <w:szCs w:val="18"/>
                <w:lang w:eastAsia="ru-RU"/>
              </w:rPr>
              <w:t>72</w:t>
            </w:r>
            <w:r w:rsidR="00EE0EA6" w:rsidRPr="00072850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EE0EA6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072850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 w:rsidRPr="00AE3C85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EE0EA6" w:rsidRPr="00DA5F84" w:rsidTr="00EE0EA6">
        <w:trPr>
          <w:trHeight w:val="399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072850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 w:rsidRPr="00AE3C85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EE0EA6" w:rsidRPr="00DA5F84" w:rsidTr="00EE0EA6">
        <w:trPr>
          <w:trHeight w:val="51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072850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 w:rsidRPr="00AE3C85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EE0EA6" w:rsidRPr="00DA5F84" w:rsidTr="00EE0EA6">
        <w:trPr>
          <w:trHeight w:val="99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072850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 w:rsidRPr="00AE3C85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EE0EA6" w:rsidRPr="00DA5F84" w:rsidTr="00EE0EA6">
        <w:trPr>
          <w:trHeight w:val="896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072850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 w:rsidRPr="0053636E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EE0EA6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072850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EE0EA6" w:rsidRPr="0053636E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DA5F84" w:rsidTr="00EE0EA6">
        <w:trPr>
          <w:trHeight w:val="447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30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DA5F84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90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76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DA5F84" w:rsidTr="00EE0EA6">
        <w:trPr>
          <w:trHeight w:val="71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1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124,8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EE0EA6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EE0EA6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1240FC" w:rsidP="00EE0EA6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B31304" w:rsidRPr="00DA5F84" w:rsidTr="00EF2F45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B31304" w:rsidRPr="00DA5F84" w:rsidTr="00EF2F45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B31304" w:rsidRPr="00DA5F84" w:rsidTr="00EF2F45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B31304" w:rsidRPr="00DA5F84" w:rsidTr="00EF2F45">
        <w:trPr>
          <w:trHeight w:val="45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B31304" w:rsidRPr="00DA5F84" w:rsidTr="00EF2F45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B31304" w:rsidRPr="00DA5F84" w:rsidTr="00EF2F45">
        <w:trPr>
          <w:trHeight w:val="43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65"/>
          <w:jc w:val="center"/>
        </w:trPr>
        <w:tc>
          <w:tcPr>
            <w:tcW w:w="46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70"/>
          <w:jc w:val="center"/>
        </w:trPr>
        <w:tc>
          <w:tcPr>
            <w:tcW w:w="46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611A3" w:rsidRPr="009D798E" w:rsidRDefault="009611A3" w:rsidP="009611A3"/>
    <w:p w:rsidR="009611A3" w:rsidRDefault="009611A3" w:rsidP="009611A3">
      <w:pPr>
        <w:ind w:left="93"/>
        <w:jc w:val="right"/>
        <w:rPr>
          <w:sz w:val="20"/>
          <w:szCs w:val="20"/>
        </w:rPr>
      </w:pPr>
      <w:r>
        <w:tab/>
      </w: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4</w:t>
      </w:r>
    </w:p>
    <w:p w:rsidR="009611A3" w:rsidRPr="001C5246" w:rsidRDefault="009611A3" w:rsidP="009611A3">
      <w:pPr>
        <w:ind w:left="93"/>
        <w:jc w:val="right"/>
        <w:rPr>
          <w:sz w:val="20"/>
          <w:szCs w:val="20"/>
        </w:rPr>
      </w:pPr>
      <w:r w:rsidRPr="001C5246">
        <w:rPr>
          <w:sz w:val="20"/>
          <w:szCs w:val="20"/>
        </w:rPr>
        <w:t xml:space="preserve"> </w:t>
      </w:r>
    </w:p>
    <w:p w:rsidR="009611A3" w:rsidRDefault="009611A3" w:rsidP="009611A3">
      <w:pPr>
        <w:ind w:left="93"/>
        <w:jc w:val="right"/>
        <w:rPr>
          <w:b/>
          <w:bCs/>
          <w:color w:val="000000"/>
          <w:sz w:val="20"/>
          <w:szCs w:val="20"/>
        </w:rPr>
      </w:pPr>
    </w:p>
    <w:p w:rsidR="009611A3" w:rsidRDefault="009611A3" w:rsidP="009611A3">
      <w:pPr>
        <w:ind w:left="93"/>
        <w:jc w:val="center"/>
      </w:pPr>
      <w:r w:rsidRPr="001C5246">
        <w:rPr>
          <w:b/>
          <w:bCs/>
          <w:color w:val="000000"/>
          <w:sz w:val="20"/>
          <w:szCs w:val="20"/>
        </w:rPr>
        <w:t xml:space="preserve">РАСПРЕДЕЛЕНИЕ </w:t>
      </w:r>
      <w:r w:rsidRPr="001C5246">
        <w:rPr>
          <w:b/>
          <w:bCs/>
          <w:color w:val="000000"/>
          <w:sz w:val="20"/>
          <w:szCs w:val="20"/>
        </w:rPr>
        <w:br/>
        <w:t xml:space="preserve">БЮДЖЕТНЫХ АССИГНОВАНИЙ БЮДЖЕТА  ДУБИТЕЛЬСКОГО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Pr="009611A3">
        <w:rPr>
          <w:b/>
          <w:sz w:val="20"/>
          <w:szCs w:val="20"/>
        </w:rPr>
        <w:t xml:space="preserve">ЗА  </w:t>
      </w:r>
      <w:r w:rsidR="000856DF" w:rsidRPr="000856DF">
        <w:rPr>
          <w:b/>
          <w:sz w:val="20"/>
          <w:szCs w:val="20"/>
        </w:rPr>
        <w:t>1 ПОЛУГОДИЕ</w:t>
      </w:r>
      <w:r w:rsidR="000856DF">
        <w:rPr>
          <w:b/>
        </w:rPr>
        <w:t xml:space="preserve"> </w:t>
      </w:r>
      <w:r w:rsidRPr="009611A3">
        <w:rPr>
          <w:b/>
          <w:sz w:val="20"/>
          <w:szCs w:val="20"/>
        </w:rPr>
        <w:t>2025 ГОДА</w:t>
      </w:r>
      <w:r w:rsidRPr="001C5246">
        <w:rPr>
          <w:b/>
          <w:bCs/>
          <w:sz w:val="20"/>
          <w:szCs w:val="20"/>
        </w:rPr>
        <w:br/>
      </w:r>
    </w:p>
    <w:tbl>
      <w:tblPr>
        <w:tblW w:w="9574" w:type="dxa"/>
        <w:jc w:val="center"/>
        <w:tblInd w:w="-664" w:type="dxa"/>
        <w:tblLook w:val="04A0"/>
      </w:tblPr>
      <w:tblGrid>
        <w:gridCol w:w="3828"/>
        <w:gridCol w:w="425"/>
        <w:gridCol w:w="425"/>
        <w:gridCol w:w="567"/>
        <w:gridCol w:w="851"/>
        <w:gridCol w:w="708"/>
        <w:gridCol w:w="567"/>
        <w:gridCol w:w="567"/>
        <w:gridCol w:w="709"/>
        <w:gridCol w:w="927"/>
      </w:tblGrid>
      <w:tr w:rsidR="00037E48" w:rsidRPr="003E2290" w:rsidTr="006D3766">
        <w:trPr>
          <w:trHeight w:val="390"/>
          <w:jc w:val="center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37E48" w:rsidRPr="003E2290" w:rsidTr="006D3766">
        <w:trPr>
          <w:trHeight w:val="297"/>
          <w:jc w:val="center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3E2290" w:rsidTr="006D3766">
        <w:trPr>
          <w:trHeight w:val="274"/>
          <w:jc w:val="center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37E48" w:rsidRPr="003E2290" w:rsidTr="006D3766">
        <w:trPr>
          <w:trHeight w:val="274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1368,0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D156E1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1368,0</w:t>
            </w:r>
          </w:p>
        </w:tc>
      </w:tr>
      <w:tr w:rsidR="00037E48" w:rsidRPr="003E2290" w:rsidTr="006D3766">
        <w:trPr>
          <w:trHeight w:val="9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2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6D3766" w:rsidRDefault="00037E48" w:rsidP="00037E48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6D3766">
              <w:rPr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4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,п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роцедуры формирования и исполнения бюджета"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172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75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2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8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6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9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121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4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882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B31304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3E2290" w:rsidTr="006D3766">
        <w:trPr>
          <w:trHeight w:val="112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B31304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3E2290" w:rsidTr="006D3766">
        <w:trPr>
          <w:trHeight w:val="11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B31304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3E2290" w:rsidTr="006D3766">
        <w:trPr>
          <w:trHeight w:val="47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B31304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4138E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</w:t>
            </w:r>
            <w:r w:rsidR="00B31304">
              <w:rPr>
                <w:color w:val="000000"/>
                <w:sz w:val="18"/>
                <w:szCs w:val="18"/>
                <w:lang w:eastAsia="ru-RU"/>
              </w:rPr>
              <w:t>,1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D2032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4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1416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9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31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749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5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82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79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847,4</w:t>
            </w:r>
          </w:p>
        </w:tc>
      </w:tr>
      <w:tr w:rsidR="00037E48" w:rsidRPr="003E2290" w:rsidTr="006D3766">
        <w:trPr>
          <w:trHeight w:val="48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847,4</w:t>
            </w:r>
          </w:p>
        </w:tc>
      </w:tr>
      <w:tr w:rsidR="00037E48" w:rsidRPr="003E2290" w:rsidTr="006D3766">
        <w:trPr>
          <w:trHeight w:val="64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B31304" w:rsidRPr="003E2290" w:rsidTr="00EF2F45">
        <w:trPr>
          <w:trHeight w:val="976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B31304" w:rsidRPr="003E2290" w:rsidTr="00EF2F45">
        <w:trPr>
          <w:trHeight w:val="42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B31304" w:rsidRPr="003E2290" w:rsidTr="00EF2F45">
        <w:trPr>
          <w:trHeight w:val="31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B31304" w:rsidRPr="003E2290" w:rsidTr="00EF2F45">
        <w:trPr>
          <w:trHeight w:val="83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B31304" w:rsidRPr="003E2290" w:rsidTr="00EF2F45">
        <w:trPr>
          <w:trHeight w:val="69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1240FC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572,1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275,3</w:t>
            </w:r>
          </w:p>
        </w:tc>
      </w:tr>
      <w:tr w:rsidR="00037E48" w:rsidRPr="003E2290" w:rsidTr="006D3766">
        <w:trPr>
          <w:trHeight w:val="106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50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75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9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3E2290" w:rsidTr="006D3766">
        <w:trPr>
          <w:trHeight w:val="743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3E2290" w:rsidTr="00705FD7">
        <w:trPr>
          <w:trHeight w:val="69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274,2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373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2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55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4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D156E1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B31304" w:rsidRPr="003E2290" w:rsidTr="00EF2F45">
        <w:trPr>
          <w:trHeight w:val="10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D156E1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B31304" w:rsidRPr="003E2290" w:rsidTr="00EF2F45">
        <w:trPr>
          <w:trHeight w:val="382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D156E1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B3130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D156E1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B31304" w:rsidRPr="003E2290" w:rsidTr="00EF2F45">
        <w:trPr>
          <w:trHeight w:val="5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D156E1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B31304" w:rsidRPr="003E2290" w:rsidTr="00EF2F45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D156E1" w:rsidP="00B3130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288,0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пенсии, социальные доплаты к пенсиям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2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5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7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0D2032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506424" w:rsidRPr="003E2290" w:rsidTr="00EF2F45">
        <w:trPr>
          <w:trHeight w:val="716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0D2032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1240FC" w:rsidP="0050642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506424" w:rsidRPr="003E2290" w:rsidTr="00EF2F45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506424" w:rsidRPr="003E2290" w:rsidTr="00EF2F45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506424" w:rsidRPr="003E2290" w:rsidTr="00EF2F45">
        <w:trPr>
          <w:trHeight w:val="60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1240FC" w:rsidP="00506424">
            <w:pPr>
              <w:jc w:val="right"/>
            </w:pPr>
            <w:r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</w:tr>
      <w:tr w:rsidR="00037E48" w:rsidRPr="003E2290" w:rsidTr="00705FD7">
        <w:trPr>
          <w:trHeight w:val="154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7E48" w:rsidRPr="003E2290" w:rsidTr="00705FD7">
        <w:trPr>
          <w:trHeight w:val="59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jc w:val="right"/>
      </w:pPr>
    </w:p>
    <w:p w:rsidR="00705FD7" w:rsidRDefault="00705FD7" w:rsidP="003B2755">
      <w:pPr>
        <w:jc w:val="right"/>
      </w:pPr>
    </w:p>
    <w:p w:rsidR="00705FD7" w:rsidRDefault="00705FD7" w:rsidP="003B2755">
      <w:pPr>
        <w:jc w:val="right"/>
      </w:pPr>
    </w:p>
    <w:p w:rsidR="00705FD7" w:rsidRDefault="00705FD7" w:rsidP="003B2755">
      <w:pPr>
        <w:jc w:val="right"/>
      </w:pPr>
    </w:p>
    <w:p w:rsidR="00705FD7" w:rsidRDefault="00705FD7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1 </w:t>
      </w:r>
      <w:r w:rsidR="000856DF">
        <w:rPr>
          <w:b/>
          <w:iCs/>
        </w:rPr>
        <w:t>полугодие</w:t>
      </w:r>
      <w:r>
        <w:rPr>
          <w:b/>
          <w:iCs/>
        </w:rPr>
        <w:t xml:space="preserve"> 202</w:t>
      </w:r>
      <w:r w:rsidR="009611A3">
        <w:rPr>
          <w:b/>
          <w:iCs/>
        </w:rPr>
        <w:t>5</w:t>
      </w:r>
      <w:r>
        <w:rPr>
          <w:b/>
          <w:iCs/>
        </w:rPr>
        <w:t xml:space="preserve">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DA53FF" w:rsidP="00871FB7">
            <w:pPr>
              <w:spacing w:before="100" w:beforeAutospacing="1" w:after="119"/>
              <w:jc w:val="center"/>
            </w:pPr>
            <w:r>
              <w:t>267,3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37E48"/>
    <w:rsid w:val="000639A5"/>
    <w:rsid w:val="000727BF"/>
    <w:rsid w:val="00072850"/>
    <w:rsid w:val="00074B60"/>
    <w:rsid w:val="00074FF7"/>
    <w:rsid w:val="00075BB9"/>
    <w:rsid w:val="000856DF"/>
    <w:rsid w:val="000935D6"/>
    <w:rsid w:val="00095FBC"/>
    <w:rsid w:val="000B7240"/>
    <w:rsid w:val="000C4BA2"/>
    <w:rsid w:val="000C6D3F"/>
    <w:rsid w:val="000D2032"/>
    <w:rsid w:val="000E22BC"/>
    <w:rsid w:val="000F3E17"/>
    <w:rsid w:val="00105F9C"/>
    <w:rsid w:val="00122D97"/>
    <w:rsid w:val="001240FC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138E2"/>
    <w:rsid w:val="00470511"/>
    <w:rsid w:val="004857CB"/>
    <w:rsid w:val="00486D97"/>
    <w:rsid w:val="004911AC"/>
    <w:rsid w:val="004B0739"/>
    <w:rsid w:val="004B268D"/>
    <w:rsid w:val="00506424"/>
    <w:rsid w:val="0053281E"/>
    <w:rsid w:val="00541905"/>
    <w:rsid w:val="0054341E"/>
    <w:rsid w:val="00547C5E"/>
    <w:rsid w:val="005861C3"/>
    <w:rsid w:val="005B5EB0"/>
    <w:rsid w:val="005F683D"/>
    <w:rsid w:val="00634B1E"/>
    <w:rsid w:val="00636FD1"/>
    <w:rsid w:val="00651C79"/>
    <w:rsid w:val="00664BB8"/>
    <w:rsid w:val="00693555"/>
    <w:rsid w:val="0069727D"/>
    <w:rsid w:val="006D3766"/>
    <w:rsid w:val="006D4EB6"/>
    <w:rsid w:val="00705FD7"/>
    <w:rsid w:val="00706FEC"/>
    <w:rsid w:val="007361BA"/>
    <w:rsid w:val="00744E18"/>
    <w:rsid w:val="00757EBC"/>
    <w:rsid w:val="007837D1"/>
    <w:rsid w:val="00783C76"/>
    <w:rsid w:val="007A6D0C"/>
    <w:rsid w:val="007F0D40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925CCA"/>
    <w:rsid w:val="00950A79"/>
    <w:rsid w:val="009611A3"/>
    <w:rsid w:val="009615A2"/>
    <w:rsid w:val="00962CC1"/>
    <w:rsid w:val="00981A10"/>
    <w:rsid w:val="00991A83"/>
    <w:rsid w:val="00994FF0"/>
    <w:rsid w:val="009A29AB"/>
    <w:rsid w:val="009B610B"/>
    <w:rsid w:val="009C74A8"/>
    <w:rsid w:val="009E486D"/>
    <w:rsid w:val="00A2377F"/>
    <w:rsid w:val="00A61670"/>
    <w:rsid w:val="00A83C99"/>
    <w:rsid w:val="00AA77F6"/>
    <w:rsid w:val="00AC5CB6"/>
    <w:rsid w:val="00AD0AF8"/>
    <w:rsid w:val="00AD6728"/>
    <w:rsid w:val="00B06E75"/>
    <w:rsid w:val="00B15773"/>
    <w:rsid w:val="00B31304"/>
    <w:rsid w:val="00B31FBB"/>
    <w:rsid w:val="00B32FD6"/>
    <w:rsid w:val="00B441D5"/>
    <w:rsid w:val="00B71739"/>
    <w:rsid w:val="00C52B75"/>
    <w:rsid w:val="00C61FEB"/>
    <w:rsid w:val="00C66596"/>
    <w:rsid w:val="00C73F06"/>
    <w:rsid w:val="00C84629"/>
    <w:rsid w:val="00CA19D1"/>
    <w:rsid w:val="00CA46B1"/>
    <w:rsid w:val="00CB5E95"/>
    <w:rsid w:val="00CC0A19"/>
    <w:rsid w:val="00CD0E13"/>
    <w:rsid w:val="00CF09D3"/>
    <w:rsid w:val="00D156E1"/>
    <w:rsid w:val="00D406D0"/>
    <w:rsid w:val="00D517DA"/>
    <w:rsid w:val="00D83A57"/>
    <w:rsid w:val="00DA53FF"/>
    <w:rsid w:val="00DA5885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E0EA6"/>
    <w:rsid w:val="00EF2F45"/>
    <w:rsid w:val="00EF7E6E"/>
    <w:rsid w:val="00F176E2"/>
    <w:rsid w:val="00F277A0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7D786-8839-465E-BA57-086E0BB6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</TotalTime>
  <Pages>1</Pages>
  <Words>6860</Words>
  <Characters>39103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88</cp:revision>
  <cp:lastPrinted>2025-06-05T08:10:00Z</cp:lastPrinted>
  <dcterms:created xsi:type="dcterms:W3CDTF">2021-04-26T15:58:00Z</dcterms:created>
  <dcterms:modified xsi:type="dcterms:W3CDTF">2025-07-17T09:57:00Z</dcterms:modified>
</cp:coreProperties>
</file>