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871FB7" w:rsidRPr="007E3390" w:rsidRDefault="00871FB7" w:rsidP="00871FB7">
      <w:pPr>
        <w:spacing w:before="102" w:after="102"/>
        <w:jc w:val="center"/>
        <w:rPr>
          <w:b/>
          <w:sz w:val="26"/>
          <w:szCs w:val="26"/>
        </w:rPr>
      </w:pPr>
      <w:r w:rsidRPr="007E3390">
        <w:rPr>
          <w:b/>
        </w:rPr>
        <w:t xml:space="preserve">Сведения о численности муниципальных служащих органов местного самоуправления </w:t>
      </w:r>
      <w:r w:rsidRPr="007E3390">
        <w:rPr>
          <w:rStyle w:val="aff1"/>
        </w:rPr>
        <w:t>Дубительского сельского поселения Зубово-Полянского муниципального  района  Республики Мордовия</w:t>
      </w:r>
      <w:r w:rsidRPr="007E3390">
        <w:rPr>
          <w:b/>
        </w:rPr>
        <w:t xml:space="preserve"> и </w:t>
      </w:r>
      <w:r w:rsidRPr="007E3390">
        <w:rPr>
          <w:b/>
          <w:iCs/>
        </w:rPr>
        <w:t>фактических расходов на оплату их труда</w:t>
      </w:r>
      <w:r>
        <w:rPr>
          <w:b/>
          <w:iCs/>
        </w:rPr>
        <w:t xml:space="preserve"> за 1 </w:t>
      </w:r>
      <w:r w:rsidR="00755596">
        <w:rPr>
          <w:b/>
          <w:iCs/>
        </w:rPr>
        <w:t>полугодие</w:t>
      </w:r>
      <w:r>
        <w:rPr>
          <w:b/>
          <w:iCs/>
        </w:rPr>
        <w:t xml:space="preserve"> 202</w:t>
      </w:r>
      <w:r w:rsidR="00D86050">
        <w:rPr>
          <w:b/>
          <w:iCs/>
        </w:rPr>
        <w:t>5</w:t>
      </w:r>
      <w:r>
        <w:rPr>
          <w:b/>
          <w:iCs/>
        </w:rPr>
        <w:t xml:space="preserve">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Среднесписочная численность работников,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тыс. рублей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1.</w:t>
            </w:r>
            <w:r w:rsidRPr="00FB2117">
              <w:t xml:space="preserve">Муниципальные служащие органов местного самоуправления </w:t>
            </w:r>
            <w:r w:rsidRPr="00871FB7">
              <w:rPr>
                <w:rStyle w:val="aff1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755596" w:rsidP="00871FB7">
            <w:pPr>
              <w:spacing w:before="100" w:beforeAutospacing="1" w:after="119"/>
              <w:jc w:val="center"/>
            </w:pPr>
            <w:r>
              <w:t>267,3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755596" w:rsidP="00755596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755596" w:rsidP="00755596">
            <w:pPr>
              <w:spacing w:before="100" w:beforeAutospacing="1" w:after="119"/>
              <w:jc w:val="center"/>
            </w:pPr>
            <w:r>
              <w:t>267,3</w:t>
            </w:r>
          </w:p>
        </w:tc>
      </w:tr>
    </w:tbl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Pr="000E0475" w:rsidRDefault="00871FB7" w:rsidP="003B2755">
      <w:pPr>
        <w:jc w:val="center"/>
      </w:pPr>
    </w:p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21FC"/>
    <w:rsid w:val="000278D7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2274EC"/>
    <w:rsid w:val="002415BC"/>
    <w:rsid w:val="00243575"/>
    <w:rsid w:val="0027560B"/>
    <w:rsid w:val="00277235"/>
    <w:rsid w:val="002957EB"/>
    <w:rsid w:val="002A555A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0739"/>
    <w:rsid w:val="004B268D"/>
    <w:rsid w:val="0053281E"/>
    <w:rsid w:val="00541905"/>
    <w:rsid w:val="0054341E"/>
    <w:rsid w:val="00547C5E"/>
    <w:rsid w:val="005B5EB0"/>
    <w:rsid w:val="005F683D"/>
    <w:rsid w:val="00634B1E"/>
    <w:rsid w:val="00636FD1"/>
    <w:rsid w:val="00651C79"/>
    <w:rsid w:val="00693555"/>
    <w:rsid w:val="0069727D"/>
    <w:rsid w:val="006D4EB6"/>
    <w:rsid w:val="00706FEC"/>
    <w:rsid w:val="007361BA"/>
    <w:rsid w:val="00744E18"/>
    <w:rsid w:val="00755596"/>
    <w:rsid w:val="00757EBC"/>
    <w:rsid w:val="007837D1"/>
    <w:rsid w:val="00783C76"/>
    <w:rsid w:val="007A6D0C"/>
    <w:rsid w:val="007F180E"/>
    <w:rsid w:val="008132CC"/>
    <w:rsid w:val="008178EB"/>
    <w:rsid w:val="00871FB7"/>
    <w:rsid w:val="008908A0"/>
    <w:rsid w:val="008B01DB"/>
    <w:rsid w:val="008B67C6"/>
    <w:rsid w:val="008D4E23"/>
    <w:rsid w:val="008E7B4B"/>
    <w:rsid w:val="008F490C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D4977"/>
    <w:rsid w:val="009E486D"/>
    <w:rsid w:val="00A61670"/>
    <w:rsid w:val="00A83C99"/>
    <w:rsid w:val="00AA77F6"/>
    <w:rsid w:val="00AC5CB6"/>
    <w:rsid w:val="00AD0AF8"/>
    <w:rsid w:val="00AD6728"/>
    <w:rsid w:val="00B06E75"/>
    <w:rsid w:val="00B15773"/>
    <w:rsid w:val="00B32FD6"/>
    <w:rsid w:val="00B41256"/>
    <w:rsid w:val="00B441D5"/>
    <w:rsid w:val="00B71739"/>
    <w:rsid w:val="00C61FEB"/>
    <w:rsid w:val="00C66596"/>
    <w:rsid w:val="00C73F06"/>
    <w:rsid w:val="00C84629"/>
    <w:rsid w:val="00CA46B1"/>
    <w:rsid w:val="00CB5E95"/>
    <w:rsid w:val="00CC0A19"/>
    <w:rsid w:val="00CD0E13"/>
    <w:rsid w:val="00CF09D3"/>
    <w:rsid w:val="00D406C1"/>
    <w:rsid w:val="00D406D0"/>
    <w:rsid w:val="00D517DA"/>
    <w:rsid w:val="00D83A57"/>
    <w:rsid w:val="00D86050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F7E6E"/>
    <w:rsid w:val="00F176E2"/>
    <w:rsid w:val="00F55660"/>
    <w:rsid w:val="00F62A59"/>
    <w:rsid w:val="00FA10D9"/>
    <w:rsid w:val="00FA6664"/>
    <w:rsid w:val="00FA751F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uiPriority w:val="99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character" w:styleId="aff1">
    <w:name w:val="Strong"/>
    <w:basedOn w:val="a0"/>
    <w:qFormat/>
    <w:rsid w:val="00871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78</cp:revision>
  <cp:lastPrinted>2023-11-20T11:03:00Z</cp:lastPrinted>
  <dcterms:created xsi:type="dcterms:W3CDTF">2021-04-26T15:58:00Z</dcterms:created>
  <dcterms:modified xsi:type="dcterms:W3CDTF">2025-07-17T09:58:00Z</dcterms:modified>
</cp:coreProperties>
</file>