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АДМИНИСТРАЦИЯ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ДУБИТЕЛЬСКОГО СЕЛЬСКОГО ПОСЕЛЕНИЯ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ЗУБОВО-ПОЛЯНСКОГО МУНИЦИПАЛЬНОГО РАЙОНА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>РЕСПУБЛИКИ МОРДОВИЯ</w:t>
      </w:r>
    </w:p>
    <w:p w:rsidR="002957EB" w:rsidRPr="00E00D1D" w:rsidRDefault="002957EB" w:rsidP="002957EB">
      <w:pPr>
        <w:jc w:val="center"/>
        <w:rPr>
          <w:b/>
        </w:rPr>
      </w:pP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>ПОСТАНОВЛЕНИЕ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="00037E48">
        <w:rPr>
          <w:b/>
        </w:rPr>
        <w:t xml:space="preserve">     </w:t>
      </w:r>
      <w:r w:rsidRPr="000639A5">
        <w:rPr>
          <w:b/>
        </w:rPr>
        <w:t xml:space="preserve">  </w:t>
      </w:r>
      <w:r w:rsidR="00E57D1D" w:rsidRPr="000221FC">
        <w:rPr>
          <w:b/>
          <w:sz w:val="28"/>
          <w:szCs w:val="28"/>
        </w:rPr>
        <w:t xml:space="preserve">от </w:t>
      </w:r>
      <w:r w:rsidR="00037E48">
        <w:rPr>
          <w:b/>
          <w:sz w:val="28"/>
          <w:szCs w:val="28"/>
        </w:rPr>
        <w:t xml:space="preserve">03 июня </w:t>
      </w:r>
      <w:r w:rsidR="00E57D1D" w:rsidRPr="000221FC">
        <w:rPr>
          <w:b/>
          <w:sz w:val="28"/>
          <w:szCs w:val="28"/>
        </w:rPr>
        <w:t>202</w:t>
      </w:r>
      <w:r w:rsidR="00A2377F">
        <w:rPr>
          <w:b/>
          <w:sz w:val="28"/>
          <w:szCs w:val="28"/>
        </w:rPr>
        <w:t>5</w:t>
      </w:r>
      <w:r w:rsidR="005F683D" w:rsidRPr="000221FC">
        <w:rPr>
          <w:b/>
          <w:sz w:val="28"/>
          <w:szCs w:val="28"/>
        </w:rPr>
        <w:t xml:space="preserve"> </w:t>
      </w:r>
      <w:r w:rsidR="00E57D1D" w:rsidRPr="000221FC">
        <w:rPr>
          <w:b/>
          <w:sz w:val="28"/>
          <w:szCs w:val="28"/>
        </w:rPr>
        <w:t xml:space="preserve">года  №  </w:t>
      </w:r>
      <w:r w:rsidR="00037E48">
        <w:rPr>
          <w:b/>
          <w:sz w:val="28"/>
          <w:szCs w:val="28"/>
        </w:rPr>
        <w:t>126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27560B">
        <w:rPr>
          <w:b/>
        </w:rPr>
        <w:t xml:space="preserve"> </w:t>
      </w:r>
      <w:r w:rsidR="00A2377F">
        <w:rPr>
          <w:b/>
        </w:rPr>
        <w:t>1</w:t>
      </w:r>
      <w:r w:rsidR="0027560B">
        <w:rPr>
          <w:b/>
        </w:rPr>
        <w:t xml:space="preserve"> КВАРТАЛ </w:t>
      </w:r>
      <w:r w:rsidRPr="000639A5">
        <w:rPr>
          <w:b/>
        </w:rPr>
        <w:t>202</w:t>
      </w:r>
      <w:r w:rsidR="00A2377F">
        <w:rPr>
          <w:b/>
        </w:rPr>
        <w:t>5</w:t>
      </w:r>
      <w:r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2957EB" w:rsidRDefault="000639A5" w:rsidP="002957EB">
      <w:pPr>
        <w:ind w:firstLine="709"/>
        <w:jc w:val="both"/>
      </w:pPr>
      <w:r w:rsidRPr="000639A5">
        <w:t xml:space="preserve">       </w:t>
      </w:r>
    </w:p>
    <w:p w:rsidR="002957EB" w:rsidRPr="002957EB" w:rsidRDefault="000639A5" w:rsidP="002957EB">
      <w:pPr>
        <w:ind w:firstLine="709"/>
        <w:jc w:val="both"/>
      </w:pPr>
      <w:proofErr w:type="gramStart"/>
      <w:r w:rsidRPr="000639A5">
        <w:t xml:space="preserve">В соответствии </w:t>
      </w:r>
      <w:r w:rsidR="002957EB" w:rsidRPr="000639A5">
        <w:t xml:space="preserve">с </w:t>
      </w:r>
      <w:r w:rsidR="002957EB" w:rsidRPr="002957EB">
        <w:t>решение</w:t>
      </w:r>
      <w:r w:rsidR="002957EB">
        <w:t xml:space="preserve">м Совета депутатов  </w:t>
      </w:r>
      <w:r w:rsidR="002957EB" w:rsidRPr="002957EB">
        <w:t>от 27 апреля 2024 года  № 5</w:t>
      </w:r>
      <w:r w:rsidR="002957EB">
        <w:t xml:space="preserve"> </w:t>
      </w:r>
      <w:r w:rsidR="00871FB7">
        <w:t>«</w:t>
      </w:r>
      <w:r w:rsidR="002957EB">
        <w:t>О</w:t>
      </w:r>
      <w:r w:rsidR="002957EB" w:rsidRPr="002957EB">
        <w:t xml:space="preserve">б утверждении положения о бюджетном процесе </w:t>
      </w:r>
      <w:r w:rsidR="002957EB">
        <w:t>Д</w:t>
      </w:r>
      <w:r w:rsidR="002957EB" w:rsidRPr="002957EB">
        <w:t xml:space="preserve">убительского сельского поселения </w:t>
      </w:r>
      <w:proofErr w:type="gramEnd"/>
    </w:p>
    <w:p w:rsidR="002957EB" w:rsidRPr="002957EB" w:rsidRDefault="002957EB" w:rsidP="002957EB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З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убово-</w:t>
      </w:r>
      <w:r>
        <w:rPr>
          <w:rFonts w:ascii="Times New Roman" w:hAnsi="Times New Roman" w:cs="Times New Roman"/>
          <w:b w:val="0"/>
          <w:sz w:val="24"/>
          <w:szCs w:val="24"/>
        </w:rPr>
        <w:t>П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 xml:space="preserve">олянского муниципального района </w:t>
      </w:r>
      <w:r>
        <w:rPr>
          <w:rFonts w:ascii="Times New Roman" w:hAnsi="Times New Roman" w:cs="Times New Roman"/>
          <w:b w:val="0"/>
          <w:sz w:val="24"/>
          <w:szCs w:val="24"/>
        </w:rPr>
        <w:t>Р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 xml:space="preserve">еспублики </w:t>
      </w: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ордовия</w:t>
      </w:r>
      <w:r w:rsidR="00871FB7">
        <w:rPr>
          <w:rFonts w:ascii="Times New Roman" w:hAnsi="Times New Roman" w:cs="Times New Roman"/>
          <w:b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администрация Дубительского сельского поселения постановляет:</w:t>
      </w:r>
    </w:p>
    <w:p w:rsidR="000639A5" w:rsidRPr="002957EB" w:rsidRDefault="000639A5" w:rsidP="000639A5"/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>отчет об исполнении бюджета Дубительского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2957EB">
        <w:t>1</w:t>
      </w:r>
      <w:r w:rsidR="0027560B">
        <w:t xml:space="preserve"> квартал </w:t>
      </w:r>
      <w:r w:rsidRPr="000639A5">
        <w:t>202</w:t>
      </w:r>
      <w:r w:rsidR="00037E48">
        <w:t>5</w:t>
      </w:r>
      <w:r w:rsidRPr="000639A5">
        <w:t xml:space="preserve"> год</w:t>
      </w:r>
      <w:r w:rsidR="0027560B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2957EB">
        <w:t>47</w:t>
      </w:r>
      <w:r w:rsidR="00A2377F">
        <w:t>1</w:t>
      </w:r>
      <w:r w:rsidR="002957EB">
        <w:t>,</w:t>
      </w:r>
      <w:r w:rsidR="00A2377F">
        <w:t>4</w:t>
      </w:r>
      <w:r w:rsidRPr="000639A5">
        <w:t xml:space="preserve"> тыс. рублей и по расходам в сумме –</w:t>
      </w:r>
      <w:r w:rsidR="00A2377F">
        <w:t>622,9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</w:t>
      </w:r>
      <w:r w:rsidR="002957EB">
        <w:t xml:space="preserve">Постановление </w:t>
      </w:r>
      <w:r w:rsidRPr="000639A5">
        <w:t xml:space="preserve">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Дубительского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Кормакова</w:t>
      </w:r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3B2755" w:rsidRDefault="003B2755" w:rsidP="000639A5"/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lastRenderedPageBreak/>
        <w:t>ПРИЛОЖЕНИЕ 1</w:t>
      </w:r>
    </w:p>
    <w:p w:rsidR="003B2755" w:rsidRPr="00E34372" w:rsidRDefault="003B2755" w:rsidP="003B2755">
      <w:pPr>
        <w:ind w:firstLine="540"/>
        <w:jc w:val="right"/>
        <w:rPr>
          <w:sz w:val="22"/>
          <w:szCs w:val="22"/>
        </w:rPr>
      </w:pPr>
    </w:p>
    <w:p w:rsidR="003B2755" w:rsidRPr="000E0475" w:rsidRDefault="003B2755" w:rsidP="003B275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27560B" w:rsidRPr="000639A5">
        <w:rPr>
          <w:b/>
        </w:rPr>
        <w:t xml:space="preserve">ЗА </w:t>
      </w:r>
      <w:r w:rsidR="0027560B">
        <w:rPr>
          <w:b/>
        </w:rPr>
        <w:t xml:space="preserve"> </w:t>
      </w:r>
      <w:r w:rsidR="002957EB">
        <w:rPr>
          <w:b/>
        </w:rPr>
        <w:t>1</w:t>
      </w:r>
      <w:r w:rsidR="0027560B">
        <w:rPr>
          <w:b/>
        </w:rPr>
        <w:t xml:space="preserve"> КВАРТАЛ </w:t>
      </w:r>
      <w:r w:rsidR="0027560B" w:rsidRPr="000639A5">
        <w:rPr>
          <w:b/>
        </w:rPr>
        <w:t>202</w:t>
      </w:r>
      <w:r w:rsidR="009611A3">
        <w:rPr>
          <w:b/>
        </w:rPr>
        <w:t>5</w:t>
      </w:r>
      <w:r w:rsidR="0027560B"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3B2755" w:rsidRPr="000E0475" w:rsidRDefault="003B2755" w:rsidP="003B275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3B2755" w:rsidRPr="008416BB" w:rsidTr="00E12DF7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C61FEB" w:rsidP="002957E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</w:t>
            </w:r>
            <w:r w:rsidR="002957EB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37E48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471,4</w:t>
            </w:r>
          </w:p>
        </w:tc>
      </w:tr>
      <w:tr w:rsidR="003B2755" w:rsidRPr="008416BB" w:rsidTr="00E12DF7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37E48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19,7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132CC" w:rsidP="00037E48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9,</w:t>
            </w:r>
            <w:r w:rsidR="00037E48">
              <w:rPr>
                <w:bCs/>
                <w:sz w:val="20"/>
                <w:szCs w:val="20"/>
              </w:rPr>
              <w:t>7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132CC" w:rsidP="00037E48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9,</w:t>
            </w:r>
            <w:r w:rsidR="00037E48">
              <w:rPr>
                <w:bCs/>
                <w:sz w:val="20"/>
                <w:szCs w:val="20"/>
              </w:rPr>
              <w:t>7</w:t>
            </w:r>
          </w:p>
        </w:tc>
      </w:tr>
      <w:tr w:rsidR="003B2755" w:rsidRPr="008416BB" w:rsidTr="00E12DF7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8132CC" w:rsidP="00037E4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27560B">
              <w:rPr>
                <w:sz w:val="20"/>
                <w:szCs w:val="20"/>
              </w:rPr>
              <w:t>,</w:t>
            </w:r>
            <w:r w:rsidR="00037E48">
              <w:rPr>
                <w:sz w:val="20"/>
                <w:szCs w:val="20"/>
              </w:rPr>
              <w:t>7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037E48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2,5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037E48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</w:tr>
      <w:tr w:rsidR="003B2755" w:rsidRPr="008416BB" w:rsidTr="00E12DF7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037E48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7,5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037E48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037E48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</w:t>
            </w:r>
          </w:p>
        </w:tc>
      </w:tr>
      <w:tr w:rsidR="003B2755" w:rsidRPr="008416BB" w:rsidTr="00E12DF7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37E48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451,7</w:t>
            </w:r>
          </w:p>
        </w:tc>
      </w:tr>
      <w:tr w:rsidR="003B2755" w:rsidRPr="008416BB" w:rsidTr="00E12DF7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37E48" w:rsidP="00CF09D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451,7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8132CC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374,7</w:t>
            </w:r>
          </w:p>
        </w:tc>
      </w:tr>
      <w:tr w:rsidR="003B2755" w:rsidRPr="008416BB" w:rsidTr="00E12DF7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037E48" w:rsidP="0027560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325,5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037E48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325,5</w:t>
            </w:r>
          </w:p>
        </w:tc>
      </w:tr>
      <w:tr w:rsidR="003B2755" w:rsidRPr="008416BB" w:rsidTr="00E12DF7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037E48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80,4</w:t>
            </w:r>
          </w:p>
        </w:tc>
      </w:tr>
      <w:tr w:rsidR="003B2755" w:rsidRPr="008416BB" w:rsidTr="00E12DF7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037E48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80,4</w:t>
            </w:r>
          </w:p>
        </w:tc>
      </w:tr>
      <w:tr w:rsidR="003B2755" w:rsidRPr="008416BB" w:rsidTr="00E12DF7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37E48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35,8</w:t>
            </w:r>
          </w:p>
        </w:tc>
      </w:tr>
      <w:tr w:rsidR="003B2755" w:rsidRPr="008416BB" w:rsidTr="00E12DF7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37E48" w:rsidP="0027560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</w:tr>
      <w:tr w:rsidR="003B2755" w:rsidRPr="008416BB" w:rsidTr="00E12DF7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27560B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</w:t>
            </w:r>
            <w:r w:rsidR="00037E48">
              <w:rPr>
                <w:sz w:val="20"/>
                <w:szCs w:val="20"/>
              </w:rPr>
              <w:t>,7</w:t>
            </w:r>
          </w:p>
        </w:tc>
      </w:tr>
      <w:tr w:rsidR="003B2755" w:rsidRPr="008416BB" w:rsidTr="00E12DF7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37E48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35,1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037E48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35,1</w:t>
            </w:r>
          </w:p>
        </w:tc>
      </w:tr>
      <w:tr w:rsidR="00CF09D3" w:rsidRPr="008416BB" w:rsidTr="00143398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037E48" w:rsidP="00CF09D3">
            <w:pPr>
              <w:jc w:val="right"/>
            </w:pPr>
            <w:r>
              <w:rPr>
                <w:sz w:val="20"/>
                <w:szCs w:val="20"/>
              </w:rPr>
              <w:t>1</w:t>
            </w:r>
            <w:r w:rsidR="008132CC">
              <w:rPr>
                <w:sz w:val="20"/>
                <w:szCs w:val="20"/>
              </w:rPr>
              <w:t>0,0</w:t>
            </w:r>
          </w:p>
        </w:tc>
      </w:tr>
      <w:tr w:rsidR="00CF09D3" w:rsidRPr="008416BB" w:rsidTr="00E12DF7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037E48" w:rsidP="00CF09D3">
            <w:pPr>
              <w:jc w:val="right"/>
            </w:pPr>
            <w:r>
              <w:rPr>
                <w:sz w:val="20"/>
                <w:szCs w:val="20"/>
              </w:rPr>
              <w:t>1</w:t>
            </w:r>
            <w:r w:rsidR="00CF09D3"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143398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037E48" w:rsidP="00CF09D3">
            <w:pPr>
              <w:jc w:val="right"/>
            </w:pPr>
            <w:r>
              <w:rPr>
                <w:sz w:val="20"/>
                <w:szCs w:val="20"/>
              </w:rPr>
              <w:t>1</w:t>
            </w:r>
            <w:r w:rsidR="008132CC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3B2755" w:rsidRPr="00E34372" w:rsidRDefault="003B2755" w:rsidP="003B2755">
      <w:pPr>
        <w:rPr>
          <w:sz w:val="22"/>
          <w:szCs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9611A3" w:rsidRDefault="009611A3" w:rsidP="009611A3">
      <w:pPr>
        <w:ind w:left="93"/>
        <w:jc w:val="right"/>
        <w:rPr>
          <w:sz w:val="20"/>
          <w:szCs w:val="20"/>
        </w:rPr>
      </w:pPr>
      <w:r w:rsidRPr="001C5246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2</w:t>
      </w:r>
    </w:p>
    <w:p w:rsidR="009611A3" w:rsidRPr="001C5246" w:rsidRDefault="009611A3" w:rsidP="009611A3">
      <w:pPr>
        <w:ind w:left="93"/>
        <w:jc w:val="right"/>
        <w:rPr>
          <w:sz w:val="20"/>
          <w:szCs w:val="20"/>
        </w:rPr>
      </w:pPr>
    </w:p>
    <w:p w:rsidR="009611A3" w:rsidRDefault="009611A3" w:rsidP="009611A3">
      <w:pPr>
        <w:jc w:val="center"/>
        <w:rPr>
          <w:b/>
          <w:sz w:val="20"/>
          <w:szCs w:val="20"/>
        </w:rPr>
      </w:pPr>
      <w:r w:rsidRPr="001C5246">
        <w:rPr>
          <w:b/>
          <w:bCs/>
          <w:color w:val="000000"/>
          <w:sz w:val="20"/>
          <w:szCs w:val="20"/>
        </w:rPr>
        <w:t xml:space="preserve">ВЕДОМСТВЕННАЯ СТРУКТУРА </w:t>
      </w:r>
      <w:r w:rsidRPr="001C5246">
        <w:rPr>
          <w:b/>
          <w:bCs/>
          <w:color w:val="000000"/>
          <w:sz w:val="20"/>
          <w:szCs w:val="20"/>
        </w:rPr>
        <w:br/>
        <w:t xml:space="preserve">РАСХОДОВ БЮДЖЕТА ДУБИТЕЛЬСКОГО СЕЛЬСКОГО ПОСЕЛЕНИЯ ЗУБОВО-ПОЛЯНСКОГО МУНИЦИПАЛЬНОГО РАЙОНА  РЕСПУБЛИКИ МОРДОВИЯ </w:t>
      </w:r>
      <w:r w:rsidRPr="009611A3">
        <w:rPr>
          <w:b/>
          <w:sz w:val="20"/>
          <w:szCs w:val="20"/>
        </w:rPr>
        <w:t>ЗА  1 КВАРТАЛ 2025 ГОДА</w:t>
      </w:r>
    </w:p>
    <w:p w:rsidR="00037E48" w:rsidRDefault="00037E48" w:rsidP="009611A3">
      <w:pPr>
        <w:jc w:val="center"/>
        <w:rPr>
          <w:b/>
          <w:bCs/>
        </w:rPr>
      </w:pPr>
    </w:p>
    <w:tbl>
      <w:tblPr>
        <w:tblW w:w="10117" w:type="dxa"/>
        <w:jc w:val="center"/>
        <w:tblInd w:w="-1485" w:type="dxa"/>
        <w:tblLook w:val="04A0"/>
      </w:tblPr>
      <w:tblGrid>
        <w:gridCol w:w="4526"/>
        <w:gridCol w:w="598"/>
        <w:gridCol w:w="439"/>
        <w:gridCol w:w="564"/>
        <w:gridCol w:w="416"/>
        <w:gridCol w:w="354"/>
        <w:gridCol w:w="439"/>
        <w:gridCol w:w="802"/>
        <w:gridCol w:w="620"/>
        <w:gridCol w:w="1359"/>
      </w:tblGrid>
      <w:tr w:rsidR="00037E48" w:rsidRPr="001B53CE" w:rsidTr="006D3766">
        <w:trPr>
          <w:trHeight w:val="398"/>
          <w:jc w:val="center"/>
        </w:trPr>
        <w:tc>
          <w:tcPr>
            <w:tcW w:w="4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E48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37E48" w:rsidRPr="001B53CE" w:rsidTr="006D3766">
        <w:trPr>
          <w:trHeight w:val="327"/>
          <w:jc w:val="center"/>
        </w:trPr>
        <w:tc>
          <w:tcPr>
            <w:tcW w:w="4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1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037E48" w:rsidRPr="001B53CE" w:rsidTr="006D3766">
        <w:trPr>
          <w:trHeight w:val="289"/>
          <w:jc w:val="center"/>
        </w:trPr>
        <w:tc>
          <w:tcPr>
            <w:tcW w:w="45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2"/>
                <w:szCs w:val="22"/>
                <w:lang w:eastAsia="ru-RU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DA5885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622,9</w:t>
            </w:r>
          </w:p>
        </w:tc>
      </w:tr>
      <w:tr w:rsidR="00037E48" w:rsidRPr="001B53CE" w:rsidTr="006D3766">
        <w:trPr>
          <w:trHeight w:val="57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479,4</w:t>
            </w:r>
          </w:p>
        </w:tc>
      </w:tr>
      <w:tr w:rsidR="00037E48" w:rsidRPr="001B53CE" w:rsidTr="006D3766">
        <w:trPr>
          <w:trHeight w:val="55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037E48" w:rsidRPr="001B53CE" w:rsidTr="006D3766">
        <w:trPr>
          <w:trHeight w:val="559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037E48" w:rsidRPr="001B53CE" w:rsidTr="006D3766">
        <w:trPr>
          <w:trHeight w:val="41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037E48" w:rsidRPr="001B53CE" w:rsidTr="006D3766">
        <w:trPr>
          <w:trHeight w:val="351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037E48" w:rsidRPr="001B53CE" w:rsidTr="006D3766">
        <w:trPr>
          <w:trHeight w:val="971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037E48" w:rsidRPr="001B53CE" w:rsidTr="006D3766">
        <w:trPr>
          <w:trHeight w:val="41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037E48" w:rsidRPr="001B53CE" w:rsidTr="006D3766">
        <w:trPr>
          <w:trHeight w:val="12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349,8</w:t>
            </w:r>
          </w:p>
        </w:tc>
      </w:tr>
      <w:tr w:rsidR="00037E48" w:rsidRPr="001B53CE" w:rsidTr="006D3766">
        <w:trPr>
          <w:trHeight w:val="77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03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7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859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26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264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499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160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429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sz w:val="18"/>
                <w:szCs w:val="18"/>
                <w:lang w:eastAsia="ru-RU"/>
              </w:rPr>
            </w:pPr>
            <w:r w:rsidRPr="001B53CE">
              <w:rPr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1B53CE" w:rsidTr="006D3766">
        <w:trPr>
          <w:trHeight w:val="617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349,1</w:t>
            </w:r>
          </w:p>
        </w:tc>
      </w:tr>
      <w:tr w:rsidR="00037E48" w:rsidRPr="001B53CE" w:rsidTr="006D3766">
        <w:trPr>
          <w:trHeight w:val="862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349,1</w:t>
            </w:r>
          </w:p>
        </w:tc>
      </w:tr>
      <w:tr w:rsidR="00037E48" w:rsidRPr="001B53CE" w:rsidTr="006D3766">
        <w:trPr>
          <w:trHeight w:val="421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226,0</w:t>
            </w:r>
          </w:p>
        </w:tc>
      </w:tr>
      <w:tr w:rsidR="00037E48" w:rsidRPr="001B53CE" w:rsidTr="006D3766">
        <w:trPr>
          <w:trHeight w:val="878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226,0</w:t>
            </w:r>
          </w:p>
        </w:tc>
      </w:tr>
      <w:tr w:rsidR="00037E48" w:rsidRPr="001B53CE" w:rsidTr="006D3766">
        <w:trPr>
          <w:trHeight w:val="328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226,0</w:t>
            </w: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123,1</w:t>
            </w:r>
          </w:p>
        </w:tc>
      </w:tr>
      <w:tr w:rsidR="00037E48" w:rsidRPr="001B53CE" w:rsidTr="006D3766">
        <w:trPr>
          <w:trHeight w:val="943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37E48" w:rsidRPr="001B53CE" w:rsidTr="006D3766">
        <w:trPr>
          <w:trHeight w:val="351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37E48" w:rsidRPr="001B53CE" w:rsidTr="006D3766">
        <w:trPr>
          <w:trHeight w:val="32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122,5</w:t>
            </w: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122,5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20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749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4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2028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4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32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1334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i/>
                <w:iCs/>
                <w:color w:val="000000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3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9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Резервный фонд администрации 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1326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2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1B53CE">
              <w:rPr>
                <w:color w:val="000000"/>
                <w:sz w:val="22"/>
                <w:szCs w:val="22"/>
                <w:lang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1B53CE" w:rsidTr="006D3766">
        <w:trPr>
          <w:trHeight w:val="57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1B53CE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1B53CE" w:rsidTr="006D3766">
        <w:trPr>
          <w:trHeight w:val="55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1B53CE" w:rsidTr="006D3766">
        <w:trPr>
          <w:trHeight w:val="39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1B53CE" w:rsidTr="006D3766">
        <w:trPr>
          <w:trHeight w:val="80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1B53CE" w:rsidTr="006D3766">
        <w:trPr>
          <w:trHeight w:val="687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1B53CE" w:rsidTr="006D3766">
        <w:trPr>
          <w:trHeight w:val="83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1B53CE" w:rsidTr="006D3766">
        <w:trPr>
          <w:trHeight w:val="319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1B53CE" w:rsidTr="006D3766">
        <w:trPr>
          <w:trHeight w:val="36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1B53CE">
              <w:rPr>
                <w:color w:val="000000"/>
                <w:sz w:val="22"/>
                <w:szCs w:val="22"/>
                <w:lang w:eastAsia="ru-RU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1B53CE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52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51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384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332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39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98,4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lang w:eastAsia="ru-RU"/>
              </w:rPr>
            </w:pPr>
            <w:r w:rsidRPr="001B53CE">
              <w:rPr>
                <w:rFonts w:ascii="Arial" w:hAnsi="Arial" w:cs="Arial"/>
                <w:sz w:val="22"/>
                <w:szCs w:val="22"/>
                <w:lang w:eastAsia="ru-RU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98,4</w:t>
            </w: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86,9</w:t>
            </w: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86,9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037E48" w:rsidRPr="001B53CE" w:rsidTr="006D3766">
        <w:trPr>
          <w:trHeight w:val="409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037E48" w:rsidRPr="001B53CE" w:rsidTr="006D3766">
        <w:trPr>
          <w:trHeight w:val="301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36,9</w:t>
            </w:r>
          </w:p>
        </w:tc>
      </w:tr>
      <w:tr w:rsidR="00037E48" w:rsidRPr="001B53CE" w:rsidTr="006D3766">
        <w:trPr>
          <w:trHeight w:val="40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36,9</w:t>
            </w:r>
          </w:p>
        </w:tc>
      </w:tr>
      <w:tr w:rsidR="00037E48" w:rsidRPr="001B53CE" w:rsidTr="006D3766">
        <w:trPr>
          <w:trHeight w:val="573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36,9</w:t>
            </w:r>
          </w:p>
        </w:tc>
      </w:tr>
      <w:tr w:rsidR="00037E48" w:rsidRPr="001B53CE" w:rsidTr="006D3766">
        <w:trPr>
          <w:trHeight w:val="752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19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7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18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1B53CE">
              <w:rPr>
                <w:color w:val="000000"/>
                <w:sz w:val="22"/>
                <w:szCs w:val="22"/>
                <w:lang w:eastAsia="ru-RU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EE0EA6" w:rsidRPr="001B53CE" w:rsidTr="00EE0EA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2773BF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EE0EA6" w:rsidRPr="001B53CE" w:rsidTr="00EE0EA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2773BF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EE0EA6" w:rsidRPr="001B53CE" w:rsidTr="00EE0EA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2773BF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EE0EA6" w:rsidRPr="001B53CE" w:rsidTr="00EE0EA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2773BF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EE0EA6" w:rsidRPr="001B53CE" w:rsidTr="00EE0EA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2773BF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EE0EA6" w:rsidRPr="001B53CE" w:rsidTr="00EE0EA6">
        <w:trPr>
          <w:trHeight w:val="43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0EA6" w:rsidRPr="001B53CE" w:rsidRDefault="00EE0EA6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1B53CE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2773BF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1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67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51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465"/>
          <w:jc w:val="center"/>
        </w:trPr>
        <w:tc>
          <w:tcPr>
            <w:tcW w:w="45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218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1B53CE" w:rsidTr="006D3766">
        <w:trPr>
          <w:trHeight w:val="593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1B53CE" w:rsidTr="006D3766">
        <w:trPr>
          <w:trHeight w:val="450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B53CE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1B53CE" w:rsidTr="006D3766">
        <w:trPr>
          <w:trHeight w:val="227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1B53CE" w:rsidTr="006D3766">
        <w:trPr>
          <w:trHeight w:val="218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1B53CE" w:rsidTr="006D3766">
        <w:trPr>
          <w:trHeight w:val="315"/>
          <w:jc w:val="center"/>
        </w:trPr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1B53CE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1B53CE" w:rsidRDefault="00037E48" w:rsidP="00037E48">
            <w:pPr>
              <w:suppressAutoHyphens w:val="0"/>
              <w:rPr>
                <w:lang w:eastAsia="ru-RU"/>
              </w:rPr>
            </w:pPr>
            <w:r w:rsidRPr="001B53CE">
              <w:rPr>
                <w:lang w:eastAsia="ru-RU"/>
              </w:rPr>
              <w:t>917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1B53CE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1B53CE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1B53CE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1B53C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9611A3" w:rsidRDefault="009611A3" w:rsidP="009611A3">
      <w:pPr>
        <w:tabs>
          <w:tab w:val="left" w:pos="7845"/>
        </w:tabs>
        <w:rPr>
          <w:b/>
          <w:bCs/>
        </w:rPr>
      </w:pPr>
    </w:p>
    <w:p w:rsidR="009611A3" w:rsidRDefault="009611A3" w:rsidP="009611A3">
      <w:pPr>
        <w:ind w:left="93"/>
        <w:jc w:val="right"/>
        <w:rPr>
          <w:sz w:val="20"/>
          <w:szCs w:val="20"/>
        </w:rPr>
      </w:pPr>
      <w:r>
        <w:tab/>
      </w:r>
      <w:r w:rsidRPr="001C5246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3</w:t>
      </w:r>
    </w:p>
    <w:p w:rsidR="009611A3" w:rsidRDefault="009611A3" w:rsidP="009611A3">
      <w:pPr>
        <w:ind w:left="93"/>
        <w:jc w:val="right"/>
        <w:rPr>
          <w:b/>
          <w:bCs/>
          <w:color w:val="000000"/>
          <w:sz w:val="20"/>
          <w:szCs w:val="20"/>
        </w:rPr>
      </w:pPr>
    </w:p>
    <w:p w:rsidR="009611A3" w:rsidRDefault="009611A3" w:rsidP="009611A3">
      <w:pPr>
        <w:ind w:left="93"/>
        <w:jc w:val="center"/>
        <w:rPr>
          <w:b/>
          <w:sz w:val="20"/>
          <w:szCs w:val="20"/>
        </w:rPr>
      </w:pPr>
      <w:r w:rsidRPr="001C5246">
        <w:rPr>
          <w:b/>
          <w:bCs/>
          <w:color w:val="000000"/>
          <w:sz w:val="20"/>
          <w:szCs w:val="20"/>
        </w:rPr>
        <w:t xml:space="preserve">РАСПРЕДЕЛЕНИЕ </w:t>
      </w:r>
      <w:r w:rsidRPr="001C5246">
        <w:rPr>
          <w:b/>
          <w:bCs/>
          <w:color w:val="000000"/>
          <w:sz w:val="20"/>
          <w:szCs w:val="20"/>
        </w:rPr>
        <w:br/>
        <w:t xml:space="preserve">БЮДЖЕТНЫХ АССИГНОВАНИЙ БЮДЖЕТА ДУБИТЕЛЬСКОГО 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C5246">
        <w:rPr>
          <w:b/>
          <w:bCs/>
          <w:color w:val="000000"/>
          <w:sz w:val="20"/>
          <w:szCs w:val="20"/>
        </w:rPr>
        <w:t>ВИДОВ РАСХОДОВ КЛАССИФИКАЦИИ РАСХОДОВ БЮДЖЕТОВ</w:t>
      </w:r>
      <w:proofErr w:type="gramEnd"/>
      <w:r w:rsidRPr="001C5246">
        <w:rPr>
          <w:b/>
          <w:bCs/>
          <w:color w:val="000000"/>
          <w:sz w:val="20"/>
          <w:szCs w:val="20"/>
        </w:rPr>
        <w:t xml:space="preserve"> </w:t>
      </w:r>
      <w:r w:rsidRPr="009611A3">
        <w:rPr>
          <w:b/>
          <w:sz w:val="20"/>
          <w:szCs w:val="20"/>
        </w:rPr>
        <w:t>ЗА  1 КВАРТАЛ 2025 ГОДА</w:t>
      </w:r>
    </w:p>
    <w:p w:rsidR="00037E48" w:rsidRPr="009D798E" w:rsidRDefault="00037E48" w:rsidP="009611A3">
      <w:pPr>
        <w:ind w:left="93"/>
        <w:jc w:val="center"/>
      </w:pPr>
    </w:p>
    <w:tbl>
      <w:tblPr>
        <w:tblW w:w="9703" w:type="dxa"/>
        <w:jc w:val="center"/>
        <w:tblInd w:w="-408" w:type="dxa"/>
        <w:tblLook w:val="04A0"/>
      </w:tblPr>
      <w:tblGrid>
        <w:gridCol w:w="4642"/>
        <w:gridCol w:w="439"/>
        <w:gridCol w:w="564"/>
        <w:gridCol w:w="625"/>
        <w:gridCol w:w="412"/>
        <w:gridCol w:w="439"/>
        <w:gridCol w:w="850"/>
        <w:gridCol w:w="709"/>
        <w:gridCol w:w="1023"/>
      </w:tblGrid>
      <w:tr w:rsidR="00037E48" w:rsidRPr="00DA5F84" w:rsidTr="00EE0EA6">
        <w:trPr>
          <w:trHeight w:val="409"/>
          <w:jc w:val="center"/>
        </w:trPr>
        <w:tc>
          <w:tcPr>
            <w:tcW w:w="4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3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2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037E48" w:rsidRPr="00DA5F84" w:rsidTr="00EE0EA6">
        <w:trPr>
          <w:trHeight w:val="334"/>
          <w:jc w:val="center"/>
        </w:trPr>
        <w:tc>
          <w:tcPr>
            <w:tcW w:w="46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037E48" w:rsidRPr="00DA5F84" w:rsidTr="00EE0EA6">
        <w:trPr>
          <w:trHeight w:val="274"/>
          <w:jc w:val="center"/>
        </w:trPr>
        <w:tc>
          <w:tcPr>
            <w:tcW w:w="46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037E48" w:rsidRPr="00DA5F84" w:rsidTr="00EE0EA6">
        <w:trPr>
          <w:trHeight w:val="289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A5F84">
              <w:rPr>
                <w:b/>
                <w:bCs/>
                <w:color w:val="000000"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622,9</w:t>
            </w:r>
          </w:p>
        </w:tc>
      </w:tr>
      <w:tr w:rsidR="00037E48" w:rsidRPr="00DA5F84" w:rsidTr="00EE0EA6">
        <w:trPr>
          <w:trHeight w:val="30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lang w:eastAsia="ru-RU"/>
              </w:rPr>
            </w:pPr>
            <w:r w:rsidRPr="00DA5F84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479,4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EE0EA6" w:rsidRPr="00DA5F84" w:rsidTr="00EE0EA6">
        <w:trPr>
          <w:trHeight w:val="616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A8049C">
              <w:rPr>
                <w:b/>
                <w:bCs/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EE0EA6" w:rsidRPr="00DA5F84" w:rsidTr="00EE0EA6">
        <w:trPr>
          <w:trHeight w:val="473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A8049C">
              <w:rPr>
                <w:b/>
                <w:bCs/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EE0EA6" w:rsidRPr="00DA5F84" w:rsidTr="00EE0EA6">
        <w:trPr>
          <w:trHeight w:val="43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A8049C">
              <w:rPr>
                <w:b/>
                <w:bCs/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EE0EA6" w:rsidRPr="00DA5F84" w:rsidTr="00EE0EA6">
        <w:trPr>
          <w:trHeight w:val="107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A8049C">
              <w:rPr>
                <w:b/>
                <w:bCs/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EE0EA6" w:rsidRPr="00DA5F84" w:rsidTr="00EE0EA6">
        <w:trPr>
          <w:trHeight w:val="399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A8049C">
              <w:rPr>
                <w:b/>
                <w:bCs/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037E48" w:rsidRPr="00DA5F84" w:rsidTr="00EE0EA6">
        <w:trPr>
          <w:trHeight w:val="987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349,8</w:t>
            </w:r>
          </w:p>
        </w:tc>
      </w:tr>
      <w:tr w:rsidR="00037E48" w:rsidRPr="00DA5F84" w:rsidTr="00EE0EA6">
        <w:trPr>
          <w:trHeight w:val="844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533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82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1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8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A5F84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E0EA6">
        <w:trPr>
          <w:trHeight w:val="72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E0EA6">
        <w:trPr>
          <w:trHeight w:val="12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b/>
                <w:bCs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E0EA6">
        <w:trPr>
          <w:trHeight w:val="519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E0EA6">
        <w:trPr>
          <w:trHeight w:val="53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DA5F84" w:rsidTr="00EE0EA6">
        <w:trPr>
          <w:trHeight w:val="713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349,1</w:t>
            </w:r>
          </w:p>
        </w:tc>
      </w:tr>
      <w:tr w:rsidR="00037E48" w:rsidRPr="00DA5F84" w:rsidTr="00EE0EA6">
        <w:trPr>
          <w:trHeight w:val="681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349,1</w:t>
            </w:r>
          </w:p>
        </w:tc>
      </w:tr>
      <w:tr w:rsidR="00037E48" w:rsidRPr="00DA5F84" w:rsidTr="00EE0EA6">
        <w:trPr>
          <w:trHeight w:val="563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226,0</w:t>
            </w:r>
          </w:p>
        </w:tc>
      </w:tr>
      <w:tr w:rsidR="00EE0EA6" w:rsidRPr="00DA5F84" w:rsidTr="00EE0EA6">
        <w:trPr>
          <w:trHeight w:val="913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304391">
              <w:rPr>
                <w:color w:val="000000"/>
                <w:sz w:val="18"/>
                <w:szCs w:val="18"/>
                <w:lang w:eastAsia="ru-RU"/>
              </w:rPr>
              <w:t>226,0</w:t>
            </w:r>
          </w:p>
        </w:tc>
      </w:tr>
      <w:tr w:rsidR="00EE0EA6" w:rsidRPr="00DA5F84" w:rsidTr="00EE0EA6">
        <w:trPr>
          <w:trHeight w:val="543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304391">
              <w:rPr>
                <w:color w:val="000000"/>
                <w:sz w:val="18"/>
                <w:szCs w:val="18"/>
                <w:lang w:eastAsia="ru-RU"/>
              </w:rPr>
              <w:t>226,0</w:t>
            </w: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123,1</w:t>
            </w:r>
          </w:p>
        </w:tc>
      </w:tr>
      <w:tr w:rsidR="00037E48" w:rsidRPr="00DA5F84" w:rsidTr="00EE0EA6">
        <w:trPr>
          <w:trHeight w:val="1134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37E48" w:rsidRPr="00DA5F84" w:rsidTr="00EE0EA6">
        <w:trPr>
          <w:trHeight w:val="40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37E48" w:rsidRPr="00DA5F84" w:rsidTr="00EE0EA6">
        <w:trPr>
          <w:trHeight w:val="452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122,5</w:t>
            </w:r>
          </w:p>
        </w:tc>
      </w:tr>
      <w:tr w:rsidR="00037E48" w:rsidRPr="00DA5F84" w:rsidTr="00EE0EA6">
        <w:trPr>
          <w:trHeight w:val="41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122,5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20,5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5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2028 года"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1002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Резервный фонд администрации  Дубительского сельского поселения Зубово-Полянского муниципального района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Расходы, связанные с муниципальным управлением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1303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ирансферты на осуществление полномочийпо составлению и рассмотрению проекта бюджета поселения</w:t>
            </w:r>
            <w:proofErr w:type="gramStart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02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21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EE0EA6" w:rsidRPr="00DA5F84" w:rsidTr="00EE0EA6">
        <w:trPr>
          <w:trHeight w:val="51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AE3C85"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EE0EA6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AE3C85"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EE0EA6" w:rsidRPr="00DA5F84" w:rsidTr="00EE0EA6">
        <w:trPr>
          <w:trHeight w:val="399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AE3C85"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EE0EA6" w:rsidRPr="00DA5F84" w:rsidTr="00EE0EA6">
        <w:trPr>
          <w:trHeight w:val="51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AE3C85"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EE0EA6" w:rsidRPr="00DA5F84" w:rsidTr="00EE0EA6">
        <w:trPr>
          <w:trHeight w:val="99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AE3C85"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EE0EA6" w:rsidRPr="00DA5F84" w:rsidTr="00EE0EA6">
        <w:trPr>
          <w:trHeight w:val="896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53636E"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EE0EA6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53636E"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DA5F84" w:rsidTr="00EE0EA6">
        <w:trPr>
          <w:trHeight w:val="447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30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lang w:eastAsia="ru-RU"/>
              </w:rPr>
            </w:pPr>
            <w:r w:rsidRPr="00DA5F84">
              <w:rPr>
                <w:color w:val="000000"/>
                <w:sz w:val="22"/>
                <w:szCs w:val="22"/>
                <w:lang w:eastAsia="ru-RU"/>
              </w:rPr>
              <w:t xml:space="preserve"> Дорожное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90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51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76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EE0EA6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Жилищно - коммунальное</w:t>
            </w:r>
            <w:proofErr w:type="gramEnd"/>
            <w:r w:rsidRPr="00DA5F84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98,4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98,4</w:t>
            </w:r>
          </w:p>
        </w:tc>
      </w:tr>
      <w:tr w:rsidR="00037E48" w:rsidRPr="00DA5F84" w:rsidTr="00EE0EA6">
        <w:trPr>
          <w:trHeight w:val="71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i/>
                <w:iCs/>
                <w:sz w:val="16"/>
                <w:szCs w:val="16"/>
                <w:lang w:eastAsia="ru-RU"/>
              </w:rPr>
              <w:t xml:space="preserve"> Муниципальная программа  повышения эффективности управления муниципальными финансами  в Зубово-Полянском  муниципальном районе Республики Мордовия на период до 2028 года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DA5F84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1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86,9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86,9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EE0EA6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17222E"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EE0EA6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E0EA6" w:rsidRPr="00DA5F84" w:rsidRDefault="00EE0EA6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0EA6" w:rsidRDefault="00EE0EA6" w:rsidP="00EE0EA6">
            <w:pPr>
              <w:jc w:val="right"/>
            </w:pPr>
            <w:r w:rsidRPr="0017222E"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36,9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36,9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EE0EA6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36,9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B31304" w:rsidRPr="00DA5F84" w:rsidTr="00A82CE1">
        <w:trPr>
          <w:trHeight w:val="25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 xml:space="preserve"> Пенсионное обеспечение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937089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B31304" w:rsidRPr="00DA5F84" w:rsidTr="00A82CE1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937089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B31304" w:rsidRPr="00DA5F84" w:rsidTr="00A82CE1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937089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B31304" w:rsidRPr="00DA5F84" w:rsidTr="00A82CE1">
        <w:trPr>
          <w:trHeight w:val="45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937089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B31304" w:rsidRPr="00DA5F84" w:rsidTr="00A82CE1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937089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B31304" w:rsidRPr="00DA5F84" w:rsidTr="00A82CE1">
        <w:trPr>
          <w:trHeight w:val="43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DA5F84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937089">
              <w:rPr>
                <w:color w:val="000000"/>
                <w:sz w:val="18"/>
                <w:szCs w:val="18"/>
                <w:lang w:eastAsia="ru-RU"/>
              </w:rPr>
              <w:t>11,5</w:t>
            </w: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51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DA5F84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510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465"/>
          <w:jc w:val="center"/>
        </w:trPr>
        <w:tc>
          <w:tcPr>
            <w:tcW w:w="46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70"/>
          <w:jc w:val="center"/>
        </w:trPr>
        <w:tc>
          <w:tcPr>
            <w:tcW w:w="46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 муниципального   долга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DA5F84" w:rsidTr="00EE0EA6">
        <w:trPr>
          <w:trHeight w:val="67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DA5F84" w:rsidTr="00EE0EA6">
        <w:trPr>
          <w:trHeight w:val="450"/>
          <w:jc w:val="center"/>
        </w:trPr>
        <w:tc>
          <w:tcPr>
            <w:tcW w:w="4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DA5F84" w:rsidTr="00EE0EA6">
        <w:trPr>
          <w:trHeight w:val="255"/>
          <w:jc w:val="center"/>
        </w:trPr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DA5F84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A5F84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DA5F84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DA5F84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DA5F84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9611A3" w:rsidRPr="009D798E" w:rsidRDefault="009611A3" w:rsidP="009611A3"/>
    <w:p w:rsidR="009611A3" w:rsidRDefault="009611A3" w:rsidP="009611A3">
      <w:pPr>
        <w:ind w:left="93"/>
        <w:jc w:val="right"/>
        <w:rPr>
          <w:sz w:val="20"/>
          <w:szCs w:val="20"/>
        </w:rPr>
      </w:pPr>
      <w:r>
        <w:tab/>
      </w:r>
      <w:r w:rsidRPr="001C5246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4</w:t>
      </w:r>
    </w:p>
    <w:p w:rsidR="009611A3" w:rsidRPr="001C5246" w:rsidRDefault="009611A3" w:rsidP="009611A3">
      <w:pPr>
        <w:ind w:left="93"/>
        <w:jc w:val="right"/>
        <w:rPr>
          <w:sz w:val="20"/>
          <w:szCs w:val="20"/>
        </w:rPr>
      </w:pPr>
      <w:r w:rsidRPr="001C5246">
        <w:rPr>
          <w:sz w:val="20"/>
          <w:szCs w:val="20"/>
        </w:rPr>
        <w:t xml:space="preserve"> </w:t>
      </w:r>
    </w:p>
    <w:p w:rsidR="009611A3" w:rsidRDefault="009611A3" w:rsidP="009611A3">
      <w:pPr>
        <w:ind w:left="93"/>
        <w:jc w:val="right"/>
        <w:rPr>
          <w:b/>
          <w:bCs/>
          <w:color w:val="000000"/>
          <w:sz w:val="20"/>
          <w:szCs w:val="20"/>
        </w:rPr>
      </w:pPr>
    </w:p>
    <w:p w:rsidR="009611A3" w:rsidRDefault="009611A3" w:rsidP="009611A3">
      <w:pPr>
        <w:ind w:left="93"/>
        <w:jc w:val="center"/>
      </w:pPr>
      <w:r w:rsidRPr="001C5246">
        <w:rPr>
          <w:b/>
          <w:bCs/>
          <w:color w:val="000000"/>
          <w:sz w:val="20"/>
          <w:szCs w:val="20"/>
        </w:rPr>
        <w:t xml:space="preserve">РАСПРЕДЕЛЕНИЕ </w:t>
      </w:r>
      <w:r w:rsidRPr="001C5246">
        <w:rPr>
          <w:b/>
          <w:bCs/>
          <w:color w:val="000000"/>
          <w:sz w:val="20"/>
          <w:szCs w:val="20"/>
        </w:rPr>
        <w:br/>
        <w:t xml:space="preserve">БЮДЖЕТНЫХ АССИГНОВАНИЙ БЮДЖЕТА  ДУБИТЕЛЬСКОГО СЕЛЬСКОГО ПОСЕЛЕНИЯ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</w:r>
      <w:r w:rsidRPr="009611A3">
        <w:rPr>
          <w:b/>
          <w:sz w:val="20"/>
          <w:szCs w:val="20"/>
        </w:rPr>
        <w:t>ЗА  1 КВАРТАЛ 2025 ГОДА</w:t>
      </w:r>
      <w:r w:rsidRPr="001C5246">
        <w:rPr>
          <w:b/>
          <w:bCs/>
          <w:sz w:val="20"/>
          <w:szCs w:val="20"/>
        </w:rPr>
        <w:br/>
      </w:r>
    </w:p>
    <w:tbl>
      <w:tblPr>
        <w:tblW w:w="9574" w:type="dxa"/>
        <w:jc w:val="center"/>
        <w:tblInd w:w="-664" w:type="dxa"/>
        <w:tblLook w:val="04A0"/>
      </w:tblPr>
      <w:tblGrid>
        <w:gridCol w:w="3828"/>
        <w:gridCol w:w="425"/>
        <w:gridCol w:w="425"/>
        <w:gridCol w:w="567"/>
        <w:gridCol w:w="851"/>
        <w:gridCol w:w="708"/>
        <w:gridCol w:w="567"/>
        <w:gridCol w:w="567"/>
        <w:gridCol w:w="709"/>
        <w:gridCol w:w="927"/>
      </w:tblGrid>
      <w:tr w:rsidR="00037E48" w:rsidRPr="003E2290" w:rsidTr="006D3766">
        <w:trPr>
          <w:trHeight w:val="390"/>
          <w:jc w:val="center"/>
        </w:trPr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9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7E48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037E48" w:rsidRPr="003E2290" w:rsidTr="006D3766">
        <w:trPr>
          <w:trHeight w:val="297"/>
          <w:jc w:val="center"/>
        </w:trPr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037E48" w:rsidRPr="003E2290" w:rsidTr="006D3766">
        <w:trPr>
          <w:trHeight w:val="274"/>
          <w:jc w:val="center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037E48" w:rsidRPr="003E2290" w:rsidTr="006D3766">
        <w:trPr>
          <w:trHeight w:val="274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ВСЕГО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622,9</w:t>
            </w: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622,9</w:t>
            </w:r>
          </w:p>
        </w:tc>
      </w:tr>
      <w:tr w:rsidR="00037E48" w:rsidRPr="003E2290" w:rsidTr="006D3766">
        <w:trPr>
          <w:trHeight w:val="91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color w:val="000000"/>
                <w:sz w:val="16"/>
                <w:szCs w:val="16"/>
                <w:lang w:eastAsia="ru-RU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Дорожное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9Д184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B3130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037E48" w:rsidRPr="003E2290" w:rsidTr="006D3766">
        <w:trPr>
          <w:trHeight w:val="627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6D3766" w:rsidRDefault="00037E48" w:rsidP="00037E48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eastAsia="ru-RU"/>
              </w:rPr>
            </w:pPr>
            <w:r w:rsidRPr="006D3766">
              <w:rPr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43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"Совершенствование бюджетного процесса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,п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роцедуры формирования и исполнения бюджета"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Условно утвержденные расходы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37E48" w:rsidRPr="003E2290" w:rsidTr="006D3766">
        <w:trPr>
          <w:trHeight w:val="5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172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3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Иные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757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12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3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 xml:space="preserve"> Основное мероприятие "Выравнивание бюджетной обеспеченности поселений Зубово-Полянского муниципального района"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8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22"/>
                <w:szCs w:val="22"/>
                <w:lang w:eastAsia="ru-RU"/>
              </w:rPr>
              <w:t xml:space="preserve"> Благоустройство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63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9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121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41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882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3E2290" w:rsidTr="006D3766">
        <w:trPr>
          <w:trHeight w:val="112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3E2290" w:rsidTr="006D3766">
        <w:trPr>
          <w:trHeight w:val="11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3E2290" w:rsidTr="006D3766">
        <w:trPr>
          <w:trHeight w:val="47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20"/>
                <w:szCs w:val="20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35,1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Национальная оборона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Мобилизационная и вневойсковая  подготовка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Юстиция и профилактика правонарушений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4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1416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690"/>
          <w:jc w:val="center"/>
        </w:trPr>
        <w:tc>
          <w:tcPr>
            <w:tcW w:w="38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31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749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5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037E48" w:rsidRPr="003E2290" w:rsidTr="006D3766">
        <w:trPr>
          <w:trHeight w:val="682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793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349,1</w:t>
            </w:r>
          </w:p>
        </w:tc>
      </w:tr>
      <w:tr w:rsidR="00037E48" w:rsidRPr="003E2290" w:rsidTr="006D3766">
        <w:trPr>
          <w:trHeight w:val="48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8"/>
                <w:szCs w:val="18"/>
                <w:lang w:eastAsia="ru-RU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349,1</w:t>
            </w:r>
          </w:p>
        </w:tc>
      </w:tr>
      <w:tr w:rsidR="00037E48" w:rsidRPr="003E2290" w:rsidTr="006D3766">
        <w:trPr>
          <w:trHeight w:val="64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226,0</w:t>
            </w:r>
          </w:p>
        </w:tc>
      </w:tr>
      <w:tr w:rsidR="00B31304" w:rsidRPr="003E2290" w:rsidTr="00C348AD">
        <w:trPr>
          <w:trHeight w:val="976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304" w:rsidRPr="003E2290" w:rsidRDefault="00B31304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344E96">
              <w:rPr>
                <w:color w:val="000000"/>
                <w:sz w:val="18"/>
                <w:szCs w:val="18"/>
                <w:lang w:eastAsia="ru-RU"/>
              </w:rPr>
              <w:t>226,0</w:t>
            </w:r>
          </w:p>
        </w:tc>
      </w:tr>
      <w:tr w:rsidR="00B31304" w:rsidRPr="003E2290" w:rsidTr="00C348AD">
        <w:trPr>
          <w:trHeight w:val="42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304" w:rsidRPr="003E2290" w:rsidRDefault="00B31304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344E96">
              <w:rPr>
                <w:color w:val="000000"/>
                <w:sz w:val="18"/>
                <w:szCs w:val="18"/>
                <w:lang w:eastAsia="ru-RU"/>
              </w:rPr>
              <w:t>226,0</w:t>
            </w:r>
          </w:p>
        </w:tc>
      </w:tr>
      <w:tr w:rsidR="00B31304" w:rsidRPr="003E2290" w:rsidTr="00C348AD">
        <w:trPr>
          <w:trHeight w:val="31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304" w:rsidRPr="003E2290" w:rsidRDefault="00B31304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344E96">
              <w:rPr>
                <w:color w:val="000000"/>
                <w:sz w:val="18"/>
                <w:szCs w:val="18"/>
                <w:lang w:eastAsia="ru-RU"/>
              </w:rPr>
              <w:t>226,0</w:t>
            </w:r>
          </w:p>
        </w:tc>
      </w:tr>
      <w:tr w:rsidR="00B31304" w:rsidRPr="003E2290" w:rsidTr="00C348AD">
        <w:trPr>
          <w:trHeight w:val="837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1304" w:rsidRPr="003E2290" w:rsidRDefault="00B31304" w:rsidP="00037E48">
            <w:pPr>
              <w:suppressAutoHyphens w:val="0"/>
              <w:rPr>
                <w:lang w:eastAsia="ru-RU"/>
              </w:rPr>
            </w:pPr>
            <w:r w:rsidRPr="003E2290">
              <w:rPr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344E96">
              <w:rPr>
                <w:color w:val="000000"/>
                <w:sz w:val="18"/>
                <w:szCs w:val="18"/>
                <w:lang w:eastAsia="ru-RU"/>
              </w:rPr>
              <w:t>226,0</w:t>
            </w:r>
          </w:p>
        </w:tc>
      </w:tr>
      <w:tr w:rsidR="00B31304" w:rsidRPr="003E2290" w:rsidTr="00C348AD">
        <w:trPr>
          <w:trHeight w:val="693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344E96">
              <w:rPr>
                <w:color w:val="000000"/>
                <w:sz w:val="18"/>
                <w:szCs w:val="18"/>
                <w:lang w:eastAsia="ru-RU"/>
              </w:rPr>
              <w:t>226,0</w:t>
            </w: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123,1</w:t>
            </w:r>
          </w:p>
        </w:tc>
      </w:tr>
      <w:tr w:rsidR="00037E48" w:rsidRPr="003E2290" w:rsidTr="006D3766">
        <w:trPr>
          <w:trHeight w:val="106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37E48" w:rsidRPr="003E2290" w:rsidTr="006D3766">
        <w:trPr>
          <w:trHeight w:val="50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37E48" w:rsidRPr="003E2290" w:rsidTr="006D3766">
        <w:trPr>
          <w:trHeight w:val="757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37E48" w:rsidRPr="003E2290" w:rsidTr="006D3766">
        <w:trPr>
          <w:trHeight w:val="5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0,6</w:t>
            </w: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90"/>
          <w:jc w:val="center"/>
        </w:trPr>
        <w:tc>
          <w:tcPr>
            <w:tcW w:w="38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122,5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122,5</w:t>
            </w:r>
          </w:p>
        </w:tc>
      </w:tr>
      <w:tr w:rsidR="00037E48" w:rsidRPr="003E2290" w:rsidTr="006D3766">
        <w:trPr>
          <w:trHeight w:val="743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122,5</w:t>
            </w:r>
          </w:p>
        </w:tc>
      </w:tr>
      <w:tr w:rsidR="00037E48" w:rsidRPr="003E2290" w:rsidTr="00705FD7">
        <w:trPr>
          <w:trHeight w:val="69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122,5</w:t>
            </w: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705FD7">
        <w:trPr>
          <w:trHeight w:val="373"/>
          <w:jc w:val="center"/>
        </w:trPr>
        <w:tc>
          <w:tcPr>
            <w:tcW w:w="38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705FD7">
        <w:trPr>
          <w:trHeight w:val="72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705FD7">
        <w:trPr>
          <w:trHeight w:val="551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4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37E48" w:rsidRPr="003E2290" w:rsidRDefault="00B3130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B31304" w:rsidRPr="003E2290" w:rsidTr="00EC7E59">
        <w:trPr>
          <w:trHeight w:val="10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F3143E">
              <w:rPr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B31304" w:rsidRPr="003E2290" w:rsidTr="00EC7E59">
        <w:trPr>
          <w:trHeight w:val="382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)о</w:t>
            </w:r>
            <w:proofErr w:type="gramEnd"/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F3143E">
              <w:rPr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B31304" w:rsidRPr="003E2290" w:rsidTr="00EC7E59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F3143E">
              <w:rPr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B31304" w:rsidRPr="003E2290" w:rsidTr="00EC7E59">
        <w:trPr>
          <w:trHeight w:val="5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F3143E">
              <w:rPr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B31304" w:rsidRPr="003E2290" w:rsidTr="00EC7E59">
        <w:trPr>
          <w:trHeight w:val="569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1304" w:rsidRPr="003E2290" w:rsidRDefault="00B31304" w:rsidP="00037E48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E2290">
              <w:rPr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31304" w:rsidRDefault="00B31304" w:rsidP="00B31304">
            <w:pPr>
              <w:jc w:val="right"/>
            </w:pPr>
            <w:r w:rsidRPr="00F3143E">
              <w:rPr>
                <w:color w:val="000000"/>
                <w:sz w:val="18"/>
                <w:szCs w:val="18"/>
                <w:lang w:eastAsia="ru-RU"/>
              </w:rPr>
              <w:t>129,6</w:t>
            </w: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3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пенсии, социальные доплаты к пенсиям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705FD7">
        <w:trPr>
          <w:trHeight w:val="72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Резервный фонд администрации  Дубительского сельского поселения Зубово-Полянского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Резервные фонды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705FD7">
        <w:trPr>
          <w:trHeight w:val="757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70"/>
          <w:jc w:val="center"/>
        </w:trPr>
        <w:tc>
          <w:tcPr>
            <w:tcW w:w="382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  <w:t xml:space="preserve"> Обслуживание  муниципального   долга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51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7E48" w:rsidRPr="003E2290" w:rsidRDefault="00037E48" w:rsidP="00037E48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90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О</w:t>
            </w:r>
            <w:proofErr w:type="gramStart"/>
            <w:r w:rsidRPr="003E2290">
              <w:rPr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Уличное освещение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506424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06424" w:rsidRPr="003E2290" w:rsidTr="001931AB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506424" w:rsidP="00506424">
            <w:pPr>
              <w:jc w:val="right"/>
            </w:pPr>
            <w:r w:rsidRPr="00362B59"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06424" w:rsidRPr="003E2290" w:rsidTr="001931AB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506424" w:rsidP="00506424">
            <w:pPr>
              <w:jc w:val="right"/>
            </w:pPr>
            <w:r w:rsidRPr="00362B59"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06424" w:rsidRPr="003E2290" w:rsidTr="001931AB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Жилищно - коммунальное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506424" w:rsidP="00506424">
            <w:pPr>
              <w:jc w:val="right"/>
            </w:pPr>
            <w:r w:rsidRPr="00362B59"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06424" w:rsidRPr="003E2290" w:rsidTr="001931AB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506424" w:rsidP="00506424">
            <w:pPr>
              <w:jc w:val="right"/>
            </w:pPr>
            <w:r w:rsidRPr="00362B59"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06424" w:rsidRPr="003E2290" w:rsidTr="001931AB">
        <w:trPr>
          <w:trHeight w:val="716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506424" w:rsidP="00506424">
            <w:pPr>
              <w:jc w:val="right"/>
            </w:pPr>
            <w:r w:rsidRPr="00362B59">
              <w:rPr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506424" w:rsidP="00506424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36,9</w:t>
            </w:r>
          </w:p>
        </w:tc>
      </w:tr>
      <w:tr w:rsidR="00506424" w:rsidRPr="003E2290" w:rsidTr="008B0BA9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506424" w:rsidP="00506424">
            <w:pPr>
              <w:jc w:val="right"/>
            </w:pPr>
            <w:r w:rsidRPr="003E480F">
              <w:rPr>
                <w:color w:val="000000"/>
                <w:sz w:val="18"/>
                <w:szCs w:val="18"/>
                <w:lang w:eastAsia="ru-RU"/>
              </w:rPr>
              <w:t>36,9</w:t>
            </w:r>
          </w:p>
        </w:tc>
      </w:tr>
      <w:tr w:rsidR="00506424" w:rsidRPr="003E2290" w:rsidTr="008B0BA9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506424" w:rsidP="00506424">
            <w:pPr>
              <w:jc w:val="right"/>
            </w:pPr>
            <w:r w:rsidRPr="003E480F">
              <w:rPr>
                <w:color w:val="000000"/>
                <w:sz w:val="18"/>
                <w:szCs w:val="18"/>
                <w:lang w:eastAsia="ru-RU"/>
              </w:rPr>
              <w:t>36,9</w:t>
            </w:r>
          </w:p>
        </w:tc>
      </w:tr>
      <w:tr w:rsidR="00506424" w:rsidRPr="003E2290" w:rsidTr="008B0BA9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Жилищно - коммунальное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506424" w:rsidP="00506424">
            <w:pPr>
              <w:jc w:val="right"/>
            </w:pPr>
            <w:r w:rsidRPr="003E480F">
              <w:rPr>
                <w:color w:val="000000"/>
                <w:sz w:val="18"/>
                <w:szCs w:val="18"/>
                <w:lang w:eastAsia="ru-RU"/>
              </w:rPr>
              <w:t>36,9</w:t>
            </w:r>
          </w:p>
        </w:tc>
      </w:tr>
      <w:tr w:rsidR="00506424" w:rsidRPr="003E2290" w:rsidTr="008B0BA9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506424" w:rsidP="00506424">
            <w:pPr>
              <w:jc w:val="right"/>
            </w:pPr>
            <w:r w:rsidRPr="003E480F">
              <w:rPr>
                <w:color w:val="000000"/>
                <w:sz w:val="18"/>
                <w:szCs w:val="18"/>
                <w:lang w:eastAsia="ru-RU"/>
              </w:rPr>
              <w:t>36,9</w:t>
            </w:r>
          </w:p>
        </w:tc>
      </w:tr>
      <w:tr w:rsidR="00506424" w:rsidRPr="003E2290" w:rsidTr="008B0BA9">
        <w:trPr>
          <w:trHeight w:val="60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 CYR" w:hAnsi="Arial CYR" w:cs="Arial CYR"/>
                <w:i/>
                <w:i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06424" w:rsidRPr="003E2290" w:rsidRDefault="00506424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06424" w:rsidRDefault="00506424" w:rsidP="00506424">
            <w:pPr>
              <w:jc w:val="right"/>
            </w:pPr>
            <w:r w:rsidRPr="003E480F">
              <w:rPr>
                <w:color w:val="000000"/>
                <w:sz w:val="18"/>
                <w:szCs w:val="18"/>
                <w:lang w:eastAsia="ru-RU"/>
              </w:rPr>
              <w:t>36,9</w:t>
            </w:r>
          </w:p>
        </w:tc>
      </w:tr>
      <w:tr w:rsidR="00037E48" w:rsidRPr="003E2290" w:rsidTr="00705FD7">
        <w:trPr>
          <w:trHeight w:val="154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бюджетапоселения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6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37E48" w:rsidRPr="003E2290" w:rsidTr="006D3766">
        <w:trPr>
          <w:trHeight w:val="25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E2290">
              <w:rPr>
                <w:i/>
                <w:i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37E48" w:rsidRPr="003E2290" w:rsidTr="006D3766">
        <w:trPr>
          <w:trHeight w:val="450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37E48" w:rsidRPr="003E2290" w:rsidTr="00705FD7">
        <w:trPr>
          <w:trHeight w:val="59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3E229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3E2290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center"/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E2290">
              <w:rPr>
                <w:i/>
                <w:iCs/>
                <w:color w:val="000000"/>
                <w:sz w:val="20"/>
                <w:szCs w:val="20"/>
                <w:lang w:eastAsia="ru-RU"/>
              </w:rPr>
              <w:t>917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7E48" w:rsidRPr="003E2290" w:rsidRDefault="00037E48" w:rsidP="00037E48">
            <w:pPr>
              <w:suppressAutoHyphens w:val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jc w:val="right"/>
      </w:pPr>
    </w:p>
    <w:p w:rsidR="00705FD7" w:rsidRDefault="00705FD7" w:rsidP="003B2755">
      <w:pPr>
        <w:jc w:val="right"/>
      </w:pPr>
    </w:p>
    <w:p w:rsidR="00705FD7" w:rsidRDefault="00705FD7" w:rsidP="003B2755">
      <w:pPr>
        <w:jc w:val="right"/>
      </w:pPr>
    </w:p>
    <w:p w:rsidR="00705FD7" w:rsidRDefault="00705FD7" w:rsidP="003B2755">
      <w:pPr>
        <w:jc w:val="right"/>
      </w:pPr>
    </w:p>
    <w:p w:rsidR="00705FD7" w:rsidRDefault="00705FD7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 w:rsidRPr="007E68C0">
        <w:t>ПРИЛОЖЕНИЕ 5</w:t>
      </w:r>
    </w:p>
    <w:p w:rsidR="003B2755" w:rsidRDefault="003B2755" w:rsidP="003B2755">
      <w:pPr>
        <w:jc w:val="right"/>
        <w:rPr>
          <w:b/>
          <w:sz w:val="20"/>
          <w:szCs w:val="20"/>
        </w:rPr>
      </w:pPr>
    </w:p>
    <w:p w:rsidR="00871FB7" w:rsidRPr="007E3390" w:rsidRDefault="00871FB7" w:rsidP="00871FB7">
      <w:pPr>
        <w:spacing w:before="102" w:after="102"/>
        <w:jc w:val="center"/>
        <w:rPr>
          <w:b/>
          <w:sz w:val="26"/>
          <w:szCs w:val="26"/>
        </w:rPr>
      </w:pPr>
      <w:r w:rsidRPr="007E3390">
        <w:rPr>
          <w:b/>
        </w:rPr>
        <w:t xml:space="preserve">Сведения о численности муниципальных служащих органов местного самоуправления </w:t>
      </w:r>
      <w:r w:rsidRPr="007E3390">
        <w:rPr>
          <w:rStyle w:val="aff1"/>
        </w:rPr>
        <w:t>Дубительского сельского поселения Зубово-Полянского муниципального  района  Республики Мордовия</w:t>
      </w:r>
      <w:r w:rsidRPr="007E3390">
        <w:rPr>
          <w:b/>
        </w:rPr>
        <w:t xml:space="preserve"> и </w:t>
      </w:r>
      <w:r w:rsidRPr="007E3390">
        <w:rPr>
          <w:b/>
          <w:iCs/>
        </w:rPr>
        <w:t>фактических расходов на оплату их труда</w:t>
      </w:r>
      <w:r>
        <w:rPr>
          <w:b/>
          <w:iCs/>
        </w:rPr>
        <w:t xml:space="preserve"> за 1 квартал 202</w:t>
      </w:r>
      <w:r w:rsidR="009611A3">
        <w:rPr>
          <w:b/>
          <w:iCs/>
        </w:rPr>
        <w:t>5</w:t>
      </w:r>
      <w:r>
        <w:rPr>
          <w:b/>
          <w:iCs/>
        </w:rPr>
        <w:t xml:space="preserve"> года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62"/>
        <w:gridCol w:w="2130"/>
        <w:gridCol w:w="2083"/>
      </w:tblGrid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t>Категория работников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Среднесписочная численность работников,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чел.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Фактические расходы на заработную плату работников за отчетный период,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тыс. рублей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1.</w:t>
            </w:r>
            <w:r w:rsidRPr="00FB2117">
              <w:t xml:space="preserve">Муниципальные служащие органов местного самоуправления </w:t>
            </w:r>
            <w:r w:rsidRPr="00871FB7">
              <w:rPr>
                <w:rStyle w:val="aff1"/>
                <w:b w:val="0"/>
              </w:rPr>
              <w:t>Дубительского сельского поселения Зубово-Полянского муниципального  района  Республики Мордовия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  <w:jc w:val="center"/>
            </w:pPr>
            <w:r>
              <w:t>2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  <w:jc w:val="center"/>
            </w:pPr>
            <w:r>
              <w:t>110,2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Всего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</w:tr>
    </w:tbl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Pr="000E0475" w:rsidRDefault="00871FB7" w:rsidP="003B2755">
      <w:pPr>
        <w:jc w:val="center"/>
      </w:pPr>
    </w:p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221FC"/>
    <w:rsid w:val="000278D7"/>
    <w:rsid w:val="00037E48"/>
    <w:rsid w:val="000639A5"/>
    <w:rsid w:val="000727BF"/>
    <w:rsid w:val="00074B60"/>
    <w:rsid w:val="00074FF7"/>
    <w:rsid w:val="00075BB9"/>
    <w:rsid w:val="000935D6"/>
    <w:rsid w:val="00095FBC"/>
    <w:rsid w:val="000B7240"/>
    <w:rsid w:val="000C4BA2"/>
    <w:rsid w:val="000C6D3F"/>
    <w:rsid w:val="000E22BC"/>
    <w:rsid w:val="000F3E17"/>
    <w:rsid w:val="00105F9C"/>
    <w:rsid w:val="00122D97"/>
    <w:rsid w:val="00143398"/>
    <w:rsid w:val="00155DC8"/>
    <w:rsid w:val="00186121"/>
    <w:rsid w:val="00193D02"/>
    <w:rsid w:val="002274EC"/>
    <w:rsid w:val="002415BC"/>
    <w:rsid w:val="00243575"/>
    <w:rsid w:val="0027560B"/>
    <w:rsid w:val="00277235"/>
    <w:rsid w:val="002957EB"/>
    <w:rsid w:val="002A555A"/>
    <w:rsid w:val="00340D2F"/>
    <w:rsid w:val="0034496A"/>
    <w:rsid w:val="00346EEA"/>
    <w:rsid w:val="0038351A"/>
    <w:rsid w:val="003A0339"/>
    <w:rsid w:val="003B2755"/>
    <w:rsid w:val="003B388A"/>
    <w:rsid w:val="003E09F6"/>
    <w:rsid w:val="003F0F78"/>
    <w:rsid w:val="00403C05"/>
    <w:rsid w:val="00470511"/>
    <w:rsid w:val="004857CB"/>
    <w:rsid w:val="00486D97"/>
    <w:rsid w:val="004911AC"/>
    <w:rsid w:val="004B0739"/>
    <w:rsid w:val="004B268D"/>
    <w:rsid w:val="00506424"/>
    <w:rsid w:val="0053281E"/>
    <w:rsid w:val="00541905"/>
    <w:rsid w:val="0054341E"/>
    <w:rsid w:val="00547C5E"/>
    <w:rsid w:val="005861C3"/>
    <w:rsid w:val="005B5EB0"/>
    <w:rsid w:val="005F683D"/>
    <w:rsid w:val="00634B1E"/>
    <w:rsid w:val="00636FD1"/>
    <w:rsid w:val="00651C79"/>
    <w:rsid w:val="00693555"/>
    <w:rsid w:val="0069727D"/>
    <w:rsid w:val="006D3766"/>
    <w:rsid w:val="006D4EB6"/>
    <w:rsid w:val="00705FD7"/>
    <w:rsid w:val="00706FEC"/>
    <w:rsid w:val="007361BA"/>
    <w:rsid w:val="00744E18"/>
    <w:rsid w:val="00757EBC"/>
    <w:rsid w:val="007837D1"/>
    <w:rsid w:val="00783C76"/>
    <w:rsid w:val="007A6D0C"/>
    <w:rsid w:val="007F180E"/>
    <w:rsid w:val="008132CC"/>
    <w:rsid w:val="008178EB"/>
    <w:rsid w:val="00871FB7"/>
    <w:rsid w:val="008908A0"/>
    <w:rsid w:val="008B01DB"/>
    <w:rsid w:val="008B67C6"/>
    <w:rsid w:val="008D4E23"/>
    <w:rsid w:val="008E7B4B"/>
    <w:rsid w:val="00925CCA"/>
    <w:rsid w:val="00950A79"/>
    <w:rsid w:val="009611A3"/>
    <w:rsid w:val="009615A2"/>
    <w:rsid w:val="00962CC1"/>
    <w:rsid w:val="00981A10"/>
    <w:rsid w:val="00991A83"/>
    <w:rsid w:val="00994FF0"/>
    <w:rsid w:val="009A29AB"/>
    <w:rsid w:val="009B610B"/>
    <w:rsid w:val="009C74A8"/>
    <w:rsid w:val="009E486D"/>
    <w:rsid w:val="00A2377F"/>
    <w:rsid w:val="00A61670"/>
    <w:rsid w:val="00A83C99"/>
    <w:rsid w:val="00AA77F6"/>
    <w:rsid w:val="00AC5CB6"/>
    <w:rsid w:val="00AD0AF8"/>
    <w:rsid w:val="00AD6728"/>
    <w:rsid w:val="00B06E75"/>
    <w:rsid w:val="00B15773"/>
    <w:rsid w:val="00B31304"/>
    <w:rsid w:val="00B32FD6"/>
    <w:rsid w:val="00B441D5"/>
    <w:rsid w:val="00B71739"/>
    <w:rsid w:val="00C61FEB"/>
    <w:rsid w:val="00C66596"/>
    <w:rsid w:val="00C73F06"/>
    <w:rsid w:val="00C84629"/>
    <w:rsid w:val="00CA19D1"/>
    <w:rsid w:val="00CA46B1"/>
    <w:rsid w:val="00CB5E95"/>
    <w:rsid w:val="00CC0A19"/>
    <w:rsid w:val="00CD0E13"/>
    <w:rsid w:val="00CF09D3"/>
    <w:rsid w:val="00D406D0"/>
    <w:rsid w:val="00D517DA"/>
    <w:rsid w:val="00D83A57"/>
    <w:rsid w:val="00DA5885"/>
    <w:rsid w:val="00E03DC3"/>
    <w:rsid w:val="00E06193"/>
    <w:rsid w:val="00E07E7C"/>
    <w:rsid w:val="00E12DF7"/>
    <w:rsid w:val="00E200C2"/>
    <w:rsid w:val="00E34372"/>
    <w:rsid w:val="00E57AD5"/>
    <w:rsid w:val="00E57D1D"/>
    <w:rsid w:val="00EA1A35"/>
    <w:rsid w:val="00EA634D"/>
    <w:rsid w:val="00EE0EA6"/>
    <w:rsid w:val="00EF7E6E"/>
    <w:rsid w:val="00F176E2"/>
    <w:rsid w:val="00F277A0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uiPriority w:val="99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character" w:styleId="aff1">
    <w:name w:val="Strong"/>
    <w:basedOn w:val="a0"/>
    <w:qFormat/>
    <w:rsid w:val="00871F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7D786-8839-465E-BA57-086E0BB6B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1033</TotalTime>
  <Pages>1</Pages>
  <Words>6854</Words>
  <Characters>39068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80</cp:revision>
  <cp:lastPrinted>2025-06-05T08:10:00Z</cp:lastPrinted>
  <dcterms:created xsi:type="dcterms:W3CDTF">2021-04-26T15:58:00Z</dcterms:created>
  <dcterms:modified xsi:type="dcterms:W3CDTF">2025-06-05T08:11:00Z</dcterms:modified>
</cp:coreProperties>
</file>