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814" w:rsidRPr="008250DF" w:rsidRDefault="00604814" w:rsidP="00604814">
      <w:pPr>
        <w:jc w:val="both"/>
        <w:rPr>
          <w:sz w:val="20"/>
          <w:szCs w:val="20"/>
        </w:rPr>
      </w:pPr>
    </w:p>
    <w:p w:rsidR="00863435" w:rsidRPr="00CB715C" w:rsidRDefault="00863435" w:rsidP="00863435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</w:t>
      </w:r>
      <w:r w:rsidRPr="00CB715C">
        <w:rPr>
          <w:sz w:val="22"/>
          <w:szCs w:val="22"/>
        </w:rPr>
        <w:t>ПРОЕКТ</w:t>
      </w:r>
    </w:p>
    <w:p w:rsidR="00EC1E61" w:rsidRPr="000639A5" w:rsidRDefault="00EC1E61" w:rsidP="00EC1E61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EC1E61" w:rsidRPr="000639A5" w:rsidRDefault="00EC1E61" w:rsidP="00EC1E61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EC1E61" w:rsidRPr="000639A5" w:rsidRDefault="00EC1E61" w:rsidP="00EC1E61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EC1E61" w:rsidRPr="000639A5" w:rsidRDefault="00EC1E61" w:rsidP="00EC1E61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EC1E61" w:rsidRPr="000639A5" w:rsidRDefault="00EC1E61" w:rsidP="00EC1E61">
      <w:pPr>
        <w:tabs>
          <w:tab w:val="left" w:pos="1170"/>
        </w:tabs>
        <w:rPr>
          <w:b/>
        </w:rPr>
      </w:pPr>
    </w:p>
    <w:p w:rsidR="00EC1E61" w:rsidRPr="000639A5" w:rsidRDefault="00EC1E61" w:rsidP="00EC1E61">
      <w:pPr>
        <w:tabs>
          <w:tab w:val="left" w:pos="1170"/>
        </w:tabs>
        <w:jc w:val="center"/>
        <w:rPr>
          <w:b/>
        </w:rPr>
      </w:pPr>
    </w:p>
    <w:p w:rsidR="00EC1E61" w:rsidRPr="000639A5" w:rsidRDefault="00EC1E61" w:rsidP="00EC1E61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EC1E61" w:rsidRPr="000639A5" w:rsidRDefault="00EC1E61" w:rsidP="00EC1E61">
      <w:pPr>
        <w:tabs>
          <w:tab w:val="left" w:pos="1170"/>
        </w:tabs>
        <w:rPr>
          <w:b/>
        </w:rPr>
      </w:pPr>
    </w:p>
    <w:p w:rsidR="00EC1E61" w:rsidRPr="00593215" w:rsidRDefault="00EC1E61" w:rsidP="00EC1E61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>
        <w:rPr>
          <w:b/>
        </w:rPr>
        <w:t xml:space="preserve">        </w:t>
      </w:r>
      <w:r w:rsidRPr="000639A5">
        <w:rPr>
          <w:b/>
        </w:rPr>
        <w:t xml:space="preserve">  </w:t>
      </w:r>
      <w:r w:rsidRPr="004558CE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>_______</w:t>
      </w:r>
      <w:r w:rsidRPr="004558CE">
        <w:rPr>
          <w:b/>
          <w:sz w:val="28"/>
          <w:szCs w:val="28"/>
        </w:rPr>
        <w:t xml:space="preserve">  202</w:t>
      </w:r>
      <w:r>
        <w:rPr>
          <w:b/>
          <w:sz w:val="28"/>
          <w:szCs w:val="28"/>
        </w:rPr>
        <w:t>5</w:t>
      </w:r>
      <w:r w:rsidRPr="004558CE">
        <w:rPr>
          <w:b/>
          <w:sz w:val="28"/>
          <w:szCs w:val="28"/>
        </w:rPr>
        <w:t xml:space="preserve"> года  №  </w:t>
      </w:r>
      <w:r>
        <w:rPr>
          <w:b/>
          <w:sz w:val="28"/>
          <w:szCs w:val="28"/>
        </w:rPr>
        <w:t>____</w:t>
      </w: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/>
    <w:p w:rsidR="00EC1E61" w:rsidRPr="000639A5" w:rsidRDefault="00EC1E61" w:rsidP="00EC1E61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>
        <w:rPr>
          <w:b/>
        </w:rPr>
        <w:t xml:space="preserve"> </w:t>
      </w:r>
      <w:r w:rsidRPr="000639A5">
        <w:rPr>
          <w:b/>
        </w:rPr>
        <w:t>ЗА 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pPr>
        <w:rPr>
          <w:b/>
        </w:rPr>
      </w:pPr>
    </w:p>
    <w:p w:rsidR="00EC1E61" w:rsidRPr="008F02C3" w:rsidRDefault="00EC1E61" w:rsidP="008F02C3">
      <w:pPr>
        <w:ind w:firstLine="709"/>
        <w:jc w:val="both"/>
      </w:pPr>
      <w:r w:rsidRPr="008F02C3">
        <w:t xml:space="preserve">В соответствии </w:t>
      </w:r>
      <w:r w:rsidR="008F02C3" w:rsidRPr="008F02C3">
        <w:t>с решением Совета депутатов от 27 апреля 2024 года  № 5</w:t>
      </w:r>
      <w:r w:rsidR="008F02C3">
        <w:t xml:space="preserve"> </w:t>
      </w:r>
      <w:r w:rsidR="008F02C3" w:rsidRPr="008F02C3">
        <w:t>«Об утверждении положения о бюджетном процессе Дубительского сельского поселения</w:t>
      </w:r>
      <w:r w:rsidR="008F02C3">
        <w:t xml:space="preserve"> </w:t>
      </w:r>
      <w:r w:rsidR="008F02C3" w:rsidRPr="008F02C3">
        <w:t xml:space="preserve"> Зубово-Полянского муниципального района Республики Мордовия»</w:t>
      </w:r>
      <w:r w:rsidR="008F02C3">
        <w:t xml:space="preserve"> </w:t>
      </w:r>
      <w:r w:rsidRPr="008F02C3">
        <w:t xml:space="preserve">Совет депутатов Дубительского сельского поселения Зубово-Полянского муниципального района Республики Мордовия  решил:   </w:t>
      </w: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EC1E61" w:rsidRPr="000639A5" w:rsidRDefault="00EC1E61" w:rsidP="00EC1E61">
      <w:r w:rsidRPr="000639A5">
        <w:t xml:space="preserve"> Зубово-Полянского муниципального района Республики Мордовия за 202</w:t>
      </w:r>
      <w:r>
        <w:t>4</w:t>
      </w:r>
      <w:r w:rsidRPr="000639A5">
        <w:t xml:space="preserve"> год  </w:t>
      </w:r>
      <w:bookmarkEnd w:id="0"/>
      <w:bookmarkEnd w:id="1"/>
      <w:r w:rsidRPr="000639A5">
        <w:t xml:space="preserve">по доходам в сумме – </w:t>
      </w:r>
      <w:r>
        <w:t>4420,5</w:t>
      </w:r>
      <w:r w:rsidRPr="000639A5">
        <w:t xml:space="preserve"> тыс. рублей и по расходам в сумме –</w:t>
      </w:r>
      <w:r>
        <w:t>2670,4</w:t>
      </w:r>
      <w:r w:rsidRPr="000639A5">
        <w:t xml:space="preserve"> тыс. рублей:</w:t>
      </w:r>
    </w:p>
    <w:p w:rsidR="00EC1E61" w:rsidRPr="00182B8F" w:rsidRDefault="00EC1E61" w:rsidP="00EC1E61">
      <w:r w:rsidRPr="000639A5">
        <w:t xml:space="preserve">     </w:t>
      </w:r>
      <w:r w:rsidRPr="00182B8F">
        <w:t>Приложение 1 (прилагается)</w:t>
      </w:r>
    </w:p>
    <w:p w:rsidR="00EC1E61" w:rsidRPr="00182B8F" w:rsidRDefault="00EC1E61" w:rsidP="00EC1E61">
      <w:r w:rsidRPr="00182B8F">
        <w:t xml:space="preserve">     Приложение 2 (прилагается)</w:t>
      </w:r>
    </w:p>
    <w:p w:rsidR="00EC1E61" w:rsidRPr="00182B8F" w:rsidRDefault="00EC1E61" w:rsidP="00EC1E61">
      <w:r w:rsidRPr="00182B8F">
        <w:t xml:space="preserve">     Приложение 3 (прилагается)</w:t>
      </w:r>
    </w:p>
    <w:p w:rsidR="00EC1E61" w:rsidRPr="00182B8F" w:rsidRDefault="00EC1E61" w:rsidP="00EC1E61">
      <w:r w:rsidRPr="00182B8F">
        <w:t xml:space="preserve">     Приложение  4 (прилагается)</w:t>
      </w:r>
    </w:p>
    <w:p w:rsidR="008F02C3" w:rsidRPr="008F02C3" w:rsidRDefault="00EC1E61" w:rsidP="008F02C3">
      <w:pPr>
        <w:pStyle w:val="1"/>
        <w:spacing w:before="0" w:after="0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2B8F">
        <w:t xml:space="preserve">       </w:t>
      </w:r>
      <w:r w:rsidR="008F02C3" w:rsidRPr="00182B8F">
        <w:rPr>
          <w:rFonts w:ascii="Times New Roman" w:hAnsi="Times New Roman" w:cs="Times New Roman"/>
          <w:b w:val="0"/>
          <w:sz w:val="24"/>
          <w:szCs w:val="24"/>
        </w:rPr>
        <w:t>2. Настоящее решение  подлежит</w:t>
      </w:r>
      <w:r w:rsidR="008F02C3" w:rsidRPr="008F02C3">
        <w:rPr>
          <w:rFonts w:ascii="Times New Roman" w:hAnsi="Times New Roman" w:cs="Times New Roman"/>
          <w:b w:val="0"/>
          <w:sz w:val="24"/>
          <w:szCs w:val="24"/>
        </w:rPr>
        <w:t xml:space="preserve"> официальному опубликованию (обнародованию) в информационном бюллетене Дубительского сельского поселения  «Вестник Дубителя» и размещению на официальном сайте Дубительского сельского поселения в сети «Интернет». </w:t>
      </w:r>
    </w:p>
    <w:p w:rsidR="00EC1E61" w:rsidRPr="008F02C3" w:rsidRDefault="008F02C3" w:rsidP="008F02C3">
      <w:r w:rsidRPr="008F02C3">
        <w:tab/>
        <w:t>3. Настоящее решение вступает в силу после его официального опубликования</w:t>
      </w:r>
      <w:r w:rsidR="00EC1E61" w:rsidRPr="008F02C3">
        <w:t>.</w:t>
      </w:r>
    </w:p>
    <w:p w:rsidR="00EC1E61" w:rsidRPr="008F02C3" w:rsidRDefault="00EC1E61" w:rsidP="00EC1E61">
      <w:pPr>
        <w:rPr>
          <w:b/>
        </w:rPr>
      </w:pPr>
      <w:r w:rsidRPr="008F02C3">
        <w:rPr>
          <w:b/>
        </w:rPr>
        <w:t xml:space="preserve">   </w:t>
      </w:r>
    </w:p>
    <w:p w:rsidR="00EC1E61" w:rsidRDefault="00EC1E61" w:rsidP="00EC1E61">
      <w:pPr>
        <w:rPr>
          <w:b/>
        </w:rPr>
      </w:pPr>
    </w:p>
    <w:p w:rsidR="00EC1E61" w:rsidRDefault="00EC1E61" w:rsidP="00EC1E61">
      <w:pPr>
        <w:rPr>
          <w:b/>
        </w:rPr>
      </w:pPr>
    </w:p>
    <w:p w:rsidR="00EC1E61" w:rsidRDefault="00EC1E61" w:rsidP="00EC1E61">
      <w:pPr>
        <w:rPr>
          <w:b/>
        </w:rPr>
      </w:pP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C1E61" w:rsidRPr="000639A5" w:rsidRDefault="00EC1E61" w:rsidP="00EC1E61">
      <w:pPr>
        <w:pStyle w:val="a9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EC1E61" w:rsidRPr="000639A5" w:rsidRDefault="00EC1E61" w:rsidP="00EC1E61">
      <w:pPr>
        <w:pStyle w:val="a9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EC1E61" w:rsidRPr="000639A5" w:rsidRDefault="00EC1E61" w:rsidP="00EC1E61">
      <w:pPr>
        <w:pStyle w:val="a9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863435" w:rsidRPr="00CB715C" w:rsidRDefault="00863435" w:rsidP="00863435">
      <w:pPr>
        <w:rPr>
          <w:sz w:val="22"/>
          <w:szCs w:val="22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182B8F" w:rsidRDefault="00182B8F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76679C" w:rsidRDefault="0076679C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lastRenderedPageBreak/>
        <w:t>ПРИЛОЖЕНИЕ 1</w:t>
      </w:r>
    </w:p>
    <w:p w:rsidR="00EC1E61" w:rsidRPr="00E34372" w:rsidRDefault="00EC1E61" w:rsidP="00EC1E61">
      <w:pPr>
        <w:ind w:firstLine="540"/>
        <w:jc w:val="right"/>
        <w:rPr>
          <w:sz w:val="22"/>
          <w:szCs w:val="22"/>
        </w:rPr>
      </w:pPr>
    </w:p>
    <w:p w:rsidR="00EC1E61" w:rsidRPr="000E0475" w:rsidRDefault="00EC1E61" w:rsidP="00EC1E61">
      <w:pPr>
        <w:jc w:val="center"/>
        <w:rPr>
          <w:b/>
        </w:rPr>
      </w:pPr>
      <w:r w:rsidRPr="000E0475">
        <w:rPr>
          <w:b/>
          <w:bCs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Pr="000639A5">
        <w:rPr>
          <w:b/>
        </w:rPr>
        <w:t>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0E0475" w:rsidRDefault="00EC1E61" w:rsidP="00EC1E61">
      <w:pPr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EC1E61" w:rsidRPr="008416BB" w:rsidTr="008F02C3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EC1E61" w:rsidRPr="008416BB" w:rsidTr="008F02C3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2024 год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4420,5</w:t>
            </w:r>
          </w:p>
        </w:tc>
      </w:tr>
      <w:tr w:rsidR="00EC1E61" w:rsidRPr="008416BB" w:rsidTr="008F02C3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2589,1</w:t>
            </w: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55,8</w:t>
            </w:r>
          </w:p>
        </w:tc>
      </w:tr>
      <w:tr w:rsidR="00EC1E61" w:rsidRPr="008416BB" w:rsidTr="008F02C3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55,8</w:t>
            </w:r>
          </w:p>
        </w:tc>
      </w:tr>
      <w:tr w:rsidR="00EC1E61" w:rsidRPr="008416BB" w:rsidTr="008F02C3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55,8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45,5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EC1E61" w:rsidRPr="008416BB" w:rsidTr="008F02C3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116,6</w:t>
            </w: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116,6</w:t>
            </w:r>
          </w:p>
        </w:tc>
      </w:tr>
      <w:tr w:rsidR="00EC1E61" w:rsidRPr="008416BB" w:rsidTr="008F02C3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2371,2</w:t>
            </w: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1831,4</w:t>
            </w:r>
          </w:p>
        </w:tc>
      </w:tr>
      <w:tr w:rsidR="00EC1E61" w:rsidRPr="008416BB" w:rsidTr="008F02C3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1831,4</w:t>
            </w:r>
          </w:p>
        </w:tc>
      </w:tr>
      <w:tr w:rsidR="00EC1E61" w:rsidRPr="008416BB" w:rsidTr="008F02C3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1498,8</w:t>
            </w:r>
          </w:p>
        </w:tc>
      </w:tr>
      <w:tr w:rsidR="00EC1E61" w:rsidRPr="008416BB" w:rsidTr="008F02C3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1242,2</w:t>
            </w:r>
          </w:p>
        </w:tc>
      </w:tr>
      <w:tr w:rsidR="00EC1E61" w:rsidRPr="008416BB" w:rsidTr="008F02C3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1242,2</w:t>
            </w:r>
          </w:p>
        </w:tc>
      </w:tr>
      <w:tr w:rsidR="00EC1E61" w:rsidRPr="008416BB" w:rsidTr="008F02C3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EC1E61" w:rsidRPr="008416BB" w:rsidTr="008F02C3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EC1E61" w:rsidRPr="008416BB" w:rsidTr="008F02C3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1E61" w:rsidRPr="008416BB" w:rsidTr="008F02C3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</w:t>
            </w:r>
          </w:p>
        </w:tc>
      </w:tr>
      <w:tr w:rsidR="00EC1E61" w:rsidRPr="008416BB" w:rsidTr="008F02C3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EC1E61" w:rsidRPr="008416BB" w:rsidTr="008F02C3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Default="00EC1E61" w:rsidP="0029259D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29259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9,9</w:t>
            </w:r>
          </w:p>
        </w:tc>
      </w:tr>
      <w:tr w:rsidR="00EC1E61" w:rsidRPr="008416BB" w:rsidTr="008F02C3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Default="00EC1E61" w:rsidP="008F02C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Default="00EC1E61" w:rsidP="0029259D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29259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9,9</w:t>
            </w:r>
          </w:p>
        </w:tc>
      </w:tr>
      <w:tr w:rsidR="00EC1E61" w:rsidRPr="008416BB" w:rsidTr="008F02C3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EC1E61" w:rsidRPr="00E34372" w:rsidRDefault="00EC1E61" w:rsidP="00EC1E61">
      <w:pPr>
        <w:rPr>
          <w:sz w:val="22"/>
          <w:szCs w:val="22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t>ПРИЛОЖЕНИЕ 2</w:t>
      </w:r>
    </w:p>
    <w:p w:rsidR="00EC1E61" w:rsidRPr="00E34372" w:rsidRDefault="00EC1E61" w:rsidP="00EC1E61">
      <w:pPr>
        <w:rPr>
          <w:sz w:val="22"/>
          <w:szCs w:val="22"/>
        </w:rPr>
      </w:pPr>
    </w:p>
    <w:p w:rsidR="00EC1E61" w:rsidRPr="000E0475" w:rsidRDefault="00EC1E61" w:rsidP="00EC1E61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EC1E61" w:rsidRPr="000E0475" w:rsidRDefault="00EC1E61" w:rsidP="00EC1E61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Pr="000639A5">
        <w:rPr>
          <w:b/>
        </w:rPr>
        <w:t>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0E0475" w:rsidRDefault="00EC1E61" w:rsidP="00EC1E61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EC1E61" w:rsidRPr="008416BB" w:rsidTr="008F02C3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EC1E61" w:rsidRPr="008416BB" w:rsidTr="008F02C3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>
              <w:rPr>
                <w:bCs/>
                <w:sz w:val="20"/>
                <w:szCs w:val="20"/>
              </w:rPr>
              <w:t>4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EC1E61" w:rsidRPr="008416BB" w:rsidTr="008F02C3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C1E61" w:rsidRPr="008416BB" w:rsidTr="008F02C3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2186,3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CA066F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9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8416BB" w:rsidTr="008F02C3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22,2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30686" w:rsidRPr="008416BB" w:rsidTr="00B30686">
        <w:trPr>
          <w:trHeight w:val="32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8900D1" w:rsidRDefault="00B30686" w:rsidP="008F02C3">
            <w:pPr>
              <w:rPr>
                <w:color w:val="000000"/>
                <w:sz w:val="20"/>
                <w:szCs w:val="20"/>
              </w:rPr>
            </w:pPr>
            <w:r w:rsidRPr="008900D1">
              <w:rPr>
                <w:color w:val="000000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8416BB" w:rsidTr="008F02C3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8416BB" w:rsidTr="008F02C3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11,8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0E0475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B30686" w:rsidRPr="008416BB" w:rsidTr="00B30686">
        <w:trPr>
          <w:trHeight w:val="177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sz w:val="20"/>
                <w:szCs w:val="20"/>
              </w:rPr>
            </w:pPr>
            <w:r w:rsidRPr="008900D1">
              <w:rPr>
                <w:iCs/>
                <w:sz w:val="20"/>
                <w:szCs w:val="20"/>
              </w:rPr>
              <w:t>Прочая закупка товаров, работ и 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0686" w:rsidRPr="007543C2" w:rsidRDefault="00B30686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3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t>ПРИЛОЖЕНИЕ 3</w:t>
      </w:r>
    </w:p>
    <w:p w:rsidR="00EC1E61" w:rsidRPr="00E34372" w:rsidRDefault="00EC1E61" w:rsidP="00EC1E61">
      <w:pPr>
        <w:rPr>
          <w:sz w:val="22"/>
          <w:szCs w:val="22"/>
        </w:rPr>
      </w:pPr>
    </w:p>
    <w:p w:rsidR="00EC1E61" w:rsidRPr="000E0475" w:rsidRDefault="00EC1E61" w:rsidP="00EC1E61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EC1E61" w:rsidRPr="000E0475" w:rsidRDefault="00EC1E61" w:rsidP="00EC1E61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EC1E61" w:rsidRPr="000E0475" w:rsidRDefault="00EC1E61" w:rsidP="00EC1E61">
      <w:pPr>
        <w:jc w:val="center"/>
        <w:rPr>
          <w:b/>
        </w:rPr>
      </w:pPr>
      <w:r w:rsidRPr="000E0475">
        <w:rPr>
          <w:b/>
        </w:rPr>
        <w:t>ЗА 202</w:t>
      </w:r>
      <w:r>
        <w:rPr>
          <w:b/>
        </w:rPr>
        <w:t>4</w:t>
      </w:r>
      <w:r w:rsidRPr="000E0475">
        <w:rPr>
          <w:b/>
        </w:rPr>
        <w:t xml:space="preserve"> ГОД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EC1E61" w:rsidRPr="008416BB" w:rsidTr="008F02C3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EC1E61" w:rsidRPr="008416BB" w:rsidTr="008F02C3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2024</w:t>
            </w:r>
            <w:r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EC1E61" w:rsidRPr="008416BB" w:rsidTr="008F02C3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8416BB" w:rsidTr="008F02C3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2186,3</w:t>
            </w:r>
          </w:p>
        </w:tc>
      </w:tr>
      <w:tr w:rsidR="00EC1E61" w:rsidRPr="008416BB" w:rsidTr="008F02C3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CA066F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bCs/>
                <w:color w:val="000000"/>
                <w:sz w:val="20"/>
                <w:szCs w:val="20"/>
              </w:rPr>
              <w:t>66</w:t>
            </w:r>
            <w:r w:rsidR="00B30686">
              <w:rPr>
                <w:bCs/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EC1E61" w:rsidRPr="008416BB" w:rsidTr="008F02C3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EC1E61" w:rsidRPr="008416BB" w:rsidTr="008F02C3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</w:t>
            </w:r>
            <w:r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22,2</w:t>
            </w:r>
          </w:p>
        </w:tc>
      </w:tr>
      <w:tr w:rsidR="00EC1E61" w:rsidRPr="008416BB" w:rsidTr="008F02C3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66445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6445D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 w:rsidRPr="008900D1">
              <w:rPr>
                <w:color w:val="000000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66445D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11,8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0E0475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8900D1" w:rsidRPr="008416BB" w:rsidTr="008900D1">
        <w:trPr>
          <w:trHeight w:val="33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sz w:val="20"/>
                <w:szCs w:val="20"/>
              </w:rPr>
            </w:pPr>
            <w:r w:rsidRPr="008900D1">
              <w:rPr>
                <w:iCs/>
                <w:sz w:val="20"/>
                <w:szCs w:val="20"/>
              </w:rPr>
              <w:t>Прочая закупка товаров, работ и 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0D1" w:rsidRPr="007543C2" w:rsidRDefault="008900D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Default="008900D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EC1E61" w:rsidRPr="008416BB" w:rsidTr="008F02C3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9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EC1E61" w:rsidRPr="008416BB" w:rsidRDefault="00EC1E61" w:rsidP="00EC1E61">
      <w:pPr>
        <w:jc w:val="center"/>
        <w:rPr>
          <w:b/>
          <w:bCs/>
          <w:color w:val="000000"/>
          <w:sz w:val="20"/>
          <w:szCs w:val="20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t>ПРИЛОЖЕНИЕ 4</w:t>
      </w:r>
    </w:p>
    <w:p w:rsidR="00EC1E61" w:rsidRPr="000E0475" w:rsidRDefault="00EC1E61" w:rsidP="00EC1E61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EC1E61" w:rsidRDefault="00EC1E61" w:rsidP="00EC1E61">
      <w:pPr>
        <w:jc w:val="center"/>
        <w:rPr>
          <w:b/>
          <w:bCs/>
          <w:color w:val="00000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</w:t>
      </w:r>
    </w:p>
    <w:p w:rsidR="00EC1E61" w:rsidRPr="00676D39" w:rsidRDefault="00EC1E61" w:rsidP="00EC1E61">
      <w:pPr>
        <w:jc w:val="center"/>
        <w:rPr>
          <w:b/>
          <w:sz w:val="20"/>
          <w:szCs w:val="20"/>
        </w:rPr>
      </w:pPr>
      <w:r w:rsidRPr="000E0475">
        <w:rPr>
          <w:b/>
          <w:bCs/>
          <w:color w:val="000000"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Pr="000639A5">
        <w:rPr>
          <w:b/>
        </w:rPr>
        <w:t>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E34372" w:rsidRDefault="00EC1E61" w:rsidP="00EC1E61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EC1E61" w:rsidRPr="007543C2" w:rsidTr="008F02C3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EC1E61" w:rsidRPr="007543C2" w:rsidTr="008F02C3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C1E61" w:rsidRPr="007543C2" w:rsidTr="008F02C3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FA04CF" w:rsidRDefault="00EC1E61" w:rsidP="008F02C3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FA04CF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7543C2" w:rsidTr="008F02C3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FA04CF" w:rsidRDefault="00EC1E61" w:rsidP="008F02C3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FA04CF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7543C2" w:rsidTr="008F02C3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7543C2" w:rsidTr="008F02C3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900D1" w:rsidRPr="007543C2" w:rsidTr="008900D1">
        <w:trPr>
          <w:trHeight w:val="28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bCs/>
                <w:sz w:val="20"/>
                <w:szCs w:val="20"/>
              </w:rPr>
            </w:pPr>
            <w:r w:rsidRPr="008900D1">
              <w:rPr>
                <w:iCs/>
                <w:sz w:val="20"/>
                <w:szCs w:val="20"/>
              </w:rPr>
              <w:t>Прочая закупка товаров, работ и 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0D1" w:rsidRPr="007543C2" w:rsidRDefault="008900D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Default="008900D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EC1E61" w:rsidRPr="007543C2" w:rsidTr="008F02C3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7543C2" w:rsidTr="008F02C3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11,8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</w:p>
        </w:tc>
      </w:tr>
      <w:tr w:rsidR="00EC1E61" w:rsidRPr="007543C2" w:rsidTr="008F02C3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7543C2" w:rsidTr="008F02C3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7543C2" w:rsidTr="008F02C3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7543C2" w:rsidTr="008F02C3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7543C2" w:rsidTr="008F02C3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425,0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EC1E61" w:rsidRPr="007543C2" w:rsidTr="008F02C3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EC1E61" w:rsidRPr="007543C2" w:rsidTr="008F02C3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22,2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</w:t>
            </w:r>
            <w:r w:rsidR="00B30686"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66</w:t>
            </w:r>
            <w:r w:rsidR="00B30686"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66</w:t>
            </w:r>
            <w:r w:rsidR="00B30686"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66</w:t>
            </w:r>
            <w:r w:rsidR="00B30686"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66</w:t>
            </w:r>
            <w:r w:rsidR="00B30686"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66</w:t>
            </w:r>
            <w:r w:rsidR="00B30686"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66</w:t>
            </w:r>
            <w:r w:rsidR="00B30686"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AC5CB6" w:rsidTr="008F02C3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iCs/>
                <w:sz w:val="20"/>
                <w:szCs w:val="20"/>
              </w:rPr>
            </w:pPr>
            <w:r w:rsidRPr="00AC5CB6"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AC5CB6" w:rsidRDefault="00EC1E61" w:rsidP="008F02C3">
            <w:pPr>
              <w:rPr>
                <w:sz w:val="20"/>
                <w:szCs w:val="20"/>
              </w:rPr>
            </w:pPr>
            <w:r w:rsidRPr="00AC5CB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AC5CB6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5,5</w:t>
            </w:r>
          </w:p>
        </w:tc>
      </w:tr>
      <w:tr w:rsidR="00EC1E61" w:rsidRPr="007543C2" w:rsidTr="008F02C3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66445D" w:rsidP="008F02C3"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7543C2" w:rsidTr="008F02C3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EC1E61" w:rsidRDefault="00EC1E61" w:rsidP="00EC1E61">
      <w:pPr>
        <w:jc w:val="right"/>
      </w:pPr>
    </w:p>
    <w:p w:rsidR="00863435" w:rsidRPr="007453DD" w:rsidRDefault="00EC1E61" w:rsidP="00EC1E61">
      <w:pPr>
        <w:tabs>
          <w:tab w:val="left" w:pos="1815"/>
        </w:tabs>
        <w:rPr>
          <w:sz w:val="20"/>
          <w:szCs w:val="20"/>
        </w:rPr>
      </w:pPr>
      <w:r>
        <w:tab/>
      </w:r>
    </w:p>
    <w:sectPr w:rsidR="00863435" w:rsidRPr="007453DD" w:rsidSect="008250DF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6AA825FC"/>
    <w:lvl w:ilvl="0" w:tplc="06F648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9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0"/>
  </w:num>
  <w:num w:numId="5">
    <w:abstractNumId w:val="1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26"/>
  </w:num>
  <w:num w:numId="11">
    <w:abstractNumId w:val="3"/>
  </w:num>
  <w:num w:numId="12">
    <w:abstractNumId w:val="21"/>
  </w:num>
  <w:num w:numId="13">
    <w:abstractNumId w:val="4"/>
  </w:num>
  <w:num w:numId="14">
    <w:abstractNumId w:val="29"/>
  </w:num>
  <w:num w:numId="15">
    <w:abstractNumId w:val="16"/>
  </w:num>
  <w:num w:numId="16">
    <w:abstractNumId w:val="15"/>
  </w:num>
  <w:num w:numId="17">
    <w:abstractNumId w:val="5"/>
  </w:num>
  <w:num w:numId="18">
    <w:abstractNumId w:val="14"/>
  </w:num>
  <w:num w:numId="19">
    <w:abstractNumId w:val="6"/>
  </w:num>
  <w:num w:numId="20">
    <w:abstractNumId w:val="10"/>
  </w:num>
  <w:num w:numId="21">
    <w:abstractNumId w:val="23"/>
  </w:num>
  <w:num w:numId="22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9"/>
  </w:num>
  <w:num w:numId="24">
    <w:abstractNumId w:val="13"/>
  </w:num>
  <w:num w:numId="25">
    <w:abstractNumId w:val="7"/>
  </w:num>
  <w:num w:numId="26">
    <w:abstractNumId w:val="18"/>
  </w:num>
  <w:num w:numId="27">
    <w:abstractNumId w:val="12"/>
  </w:num>
  <w:num w:numId="28">
    <w:abstractNumId w:val="20"/>
  </w:num>
  <w:num w:numId="29">
    <w:abstractNumId w:val="22"/>
  </w:num>
  <w:num w:numId="30">
    <w:abstractNumId w:val="25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F4496"/>
    <w:rsid w:val="00065A60"/>
    <w:rsid w:val="000D2E5F"/>
    <w:rsid w:val="000E5CCF"/>
    <w:rsid w:val="00120860"/>
    <w:rsid w:val="00182B8F"/>
    <w:rsid w:val="0029259D"/>
    <w:rsid w:val="002E7003"/>
    <w:rsid w:val="002F373E"/>
    <w:rsid w:val="00346AB7"/>
    <w:rsid w:val="003E1307"/>
    <w:rsid w:val="0044328C"/>
    <w:rsid w:val="00463AB6"/>
    <w:rsid w:val="004710C0"/>
    <w:rsid w:val="004B25BC"/>
    <w:rsid w:val="005348CE"/>
    <w:rsid w:val="005918CF"/>
    <w:rsid w:val="00594176"/>
    <w:rsid w:val="00604814"/>
    <w:rsid w:val="006108F9"/>
    <w:rsid w:val="00631908"/>
    <w:rsid w:val="0066445D"/>
    <w:rsid w:val="00697760"/>
    <w:rsid w:val="006C2324"/>
    <w:rsid w:val="0076679C"/>
    <w:rsid w:val="007A5A38"/>
    <w:rsid w:val="00801E9C"/>
    <w:rsid w:val="008250DF"/>
    <w:rsid w:val="008364AC"/>
    <w:rsid w:val="008554AD"/>
    <w:rsid w:val="00863435"/>
    <w:rsid w:val="008900D1"/>
    <w:rsid w:val="008922A2"/>
    <w:rsid w:val="00894345"/>
    <w:rsid w:val="008A19CE"/>
    <w:rsid w:val="008A6BE5"/>
    <w:rsid w:val="008C5FE1"/>
    <w:rsid w:val="008E3FB7"/>
    <w:rsid w:val="008F02C3"/>
    <w:rsid w:val="00961177"/>
    <w:rsid w:val="009A4EB5"/>
    <w:rsid w:val="009B56FC"/>
    <w:rsid w:val="009D3C7F"/>
    <w:rsid w:val="00A07808"/>
    <w:rsid w:val="00AF4496"/>
    <w:rsid w:val="00B1542E"/>
    <w:rsid w:val="00B232BB"/>
    <w:rsid w:val="00B30686"/>
    <w:rsid w:val="00B54397"/>
    <w:rsid w:val="00B82248"/>
    <w:rsid w:val="00B876E2"/>
    <w:rsid w:val="00C12EAE"/>
    <w:rsid w:val="00C4019E"/>
    <w:rsid w:val="00C65286"/>
    <w:rsid w:val="00CA066F"/>
    <w:rsid w:val="00CA0983"/>
    <w:rsid w:val="00CA6185"/>
    <w:rsid w:val="00CB715C"/>
    <w:rsid w:val="00CD4DBF"/>
    <w:rsid w:val="00CF1F1C"/>
    <w:rsid w:val="00CF4200"/>
    <w:rsid w:val="00D65E35"/>
    <w:rsid w:val="00D87FEE"/>
    <w:rsid w:val="00DC4AE1"/>
    <w:rsid w:val="00DD54EC"/>
    <w:rsid w:val="00E01027"/>
    <w:rsid w:val="00E15148"/>
    <w:rsid w:val="00E1541B"/>
    <w:rsid w:val="00E245EE"/>
    <w:rsid w:val="00E67C70"/>
    <w:rsid w:val="00EC1E61"/>
    <w:rsid w:val="00EE1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3435"/>
    <w:pPr>
      <w:keepNext/>
      <w:tabs>
        <w:tab w:val="num" w:pos="0"/>
      </w:tabs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C1E6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863435"/>
    <w:pPr>
      <w:keepNext/>
      <w:tabs>
        <w:tab w:val="num" w:pos="0"/>
      </w:tabs>
      <w:suppressAutoHyphens/>
      <w:autoSpaceDE w:val="0"/>
      <w:ind w:left="485"/>
      <w:jc w:val="both"/>
      <w:outlineLvl w:val="3"/>
    </w:pPr>
    <w:rPr>
      <w:b/>
      <w:bCs/>
      <w:szCs w:val="22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E61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343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C1E6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63435"/>
    <w:rPr>
      <w:rFonts w:ascii="Times New Roman" w:eastAsia="Times New Roman" w:hAnsi="Times New Roman" w:cs="Times New Roman"/>
      <w:b/>
      <w:bCs/>
      <w:sz w:val="24"/>
      <w:lang w:eastAsia="ar-SA"/>
    </w:rPr>
  </w:style>
  <w:style w:type="paragraph" w:styleId="a3">
    <w:name w:val="List Paragraph"/>
    <w:basedOn w:val="a"/>
    <w:uiPriority w:val="34"/>
    <w:qFormat/>
    <w:rsid w:val="004B25BC"/>
    <w:pPr>
      <w:ind w:left="720"/>
      <w:contextualSpacing/>
    </w:pPr>
  </w:style>
  <w:style w:type="paragraph" w:styleId="a4">
    <w:name w:val="Body Text"/>
    <w:basedOn w:val="a"/>
    <w:link w:val="a5"/>
    <w:rsid w:val="00B1542E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B154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154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154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Normal">
    <w:name w:val="ConsNormal Знак"/>
    <w:basedOn w:val="a0"/>
    <w:link w:val="ConsNormal0"/>
    <w:locked/>
    <w:rsid w:val="00B1542E"/>
    <w:rPr>
      <w:rFonts w:ascii="Arial" w:hAnsi="Arial" w:cs="Arial"/>
    </w:rPr>
  </w:style>
  <w:style w:type="paragraph" w:customStyle="1" w:styleId="ConsNormal0">
    <w:name w:val="ConsNormal"/>
    <w:link w:val="ConsNormal"/>
    <w:rsid w:val="00B1542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B1542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text">
    <w:name w:val="text"/>
    <w:basedOn w:val="a"/>
    <w:rsid w:val="00B1542E"/>
    <w:pPr>
      <w:ind w:firstLine="567"/>
      <w:jc w:val="both"/>
    </w:pPr>
    <w:rPr>
      <w:rFonts w:ascii="Arial" w:hAnsi="Arial" w:cs="Arial"/>
    </w:rPr>
  </w:style>
  <w:style w:type="paragraph" w:customStyle="1" w:styleId="consnonformat0">
    <w:name w:val="consnonformat"/>
    <w:basedOn w:val="a"/>
    <w:rsid w:val="00B1542E"/>
    <w:pPr>
      <w:spacing w:before="100" w:beforeAutospacing="1" w:after="100" w:afterAutospacing="1"/>
    </w:pPr>
  </w:style>
  <w:style w:type="character" w:customStyle="1" w:styleId="a6">
    <w:name w:val="Верхний колонтитул Знак"/>
    <w:basedOn w:val="a0"/>
    <w:link w:val="a7"/>
    <w:uiPriority w:val="99"/>
    <w:locked/>
    <w:rsid w:val="00B1542E"/>
    <w:rPr>
      <w:sz w:val="24"/>
      <w:szCs w:val="24"/>
    </w:rPr>
  </w:style>
  <w:style w:type="paragraph" w:styleId="a7">
    <w:name w:val="header"/>
    <w:basedOn w:val="a"/>
    <w:link w:val="a6"/>
    <w:uiPriority w:val="99"/>
    <w:rsid w:val="00B154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Верхний колонтитул Знак1"/>
    <w:basedOn w:val="a0"/>
    <w:link w:val="a7"/>
    <w:uiPriority w:val="99"/>
    <w:semiHidden/>
    <w:rsid w:val="00B15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"/>
    <w:qFormat/>
    <w:rsid w:val="00B1542E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paragraph" w:customStyle="1" w:styleId="Table">
    <w:name w:val="Table!Таблица"/>
    <w:rsid w:val="00B1542E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styleId="a9">
    <w:name w:val="No Spacing"/>
    <w:link w:val="aa"/>
    <w:uiPriority w:val="1"/>
    <w:qFormat/>
    <w:rsid w:val="00B1542E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a">
    <w:name w:val="Без интервала Знак"/>
    <w:link w:val="a9"/>
    <w:uiPriority w:val="1"/>
    <w:locked/>
    <w:rsid w:val="000E5CCF"/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B1542E"/>
    <w:pPr>
      <w:ind w:firstLine="567"/>
      <w:jc w:val="both"/>
    </w:pPr>
    <w:rPr>
      <w:rFonts w:ascii="Arial" w:hAnsi="Arial"/>
      <w:sz w:val="26"/>
      <w:szCs w:val="26"/>
    </w:rPr>
  </w:style>
  <w:style w:type="character" w:customStyle="1" w:styleId="apple-converted-space">
    <w:name w:val="apple-converted-space"/>
    <w:basedOn w:val="a0"/>
    <w:rsid w:val="00B1542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s2">
    <w:name w:val="s2"/>
    <w:basedOn w:val="a0"/>
    <w:rsid w:val="00604814"/>
  </w:style>
  <w:style w:type="character" w:customStyle="1" w:styleId="ab">
    <w:name w:val="Гипертекстовая ссылка"/>
    <w:uiPriority w:val="99"/>
    <w:rsid w:val="000E5CCF"/>
    <w:rPr>
      <w:b/>
      <w:bCs/>
      <w:color w:val="106BBE"/>
    </w:rPr>
  </w:style>
  <w:style w:type="character" w:customStyle="1" w:styleId="blk">
    <w:name w:val="blk"/>
    <w:basedOn w:val="a0"/>
    <w:rsid w:val="000E5CCF"/>
  </w:style>
  <w:style w:type="character" w:styleId="ac">
    <w:name w:val="Hyperlink"/>
    <w:uiPriority w:val="99"/>
    <w:unhideWhenUsed/>
    <w:rsid w:val="000E5CCF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63190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6319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31908"/>
    <w:pPr>
      <w:spacing w:before="100" w:beforeAutospacing="1" w:after="100" w:afterAutospacing="1"/>
    </w:pPr>
  </w:style>
  <w:style w:type="paragraph" w:customStyle="1" w:styleId="12">
    <w:name w:val="Название объекта1"/>
    <w:basedOn w:val="a"/>
    <w:rsid w:val="00631908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31908"/>
  </w:style>
  <w:style w:type="paragraph" w:styleId="af">
    <w:name w:val="Normal (Web)"/>
    <w:basedOn w:val="a"/>
    <w:uiPriority w:val="99"/>
    <w:rsid w:val="00631908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8364AC"/>
  </w:style>
  <w:style w:type="paragraph" w:customStyle="1" w:styleId="af0">
    <w:basedOn w:val="a"/>
    <w:next w:val="af"/>
    <w:uiPriority w:val="99"/>
    <w:rsid w:val="00120860"/>
    <w:pPr>
      <w:spacing w:before="100" w:beforeAutospacing="1" w:after="100" w:afterAutospacing="1"/>
    </w:pPr>
  </w:style>
  <w:style w:type="character" w:customStyle="1" w:styleId="Absatz-Standardschriftart">
    <w:name w:val="Absatz-Standardschriftart"/>
    <w:rsid w:val="00863435"/>
  </w:style>
  <w:style w:type="character" w:customStyle="1" w:styleId="WW-Absatz-Standardschriftart">
    <w:name w:val="WW-Absatz-Standardschriftart"/>
    <w:rsid w:val="00863435"/>
  </w:style>
  <w:style w:type="character" w:customStyle="1" w:styleId="WW-Absatz-Standardschriftart1">
    <w:name w:val="WW-Absatz-Standardschriftart1"/>
    <w:rsid w:val="00863435"/>
  </w:style>
  <w:style w:type="character" w:customStyle="1" w:styleId="WW-Absatz-Standardschriftart11">
    <w:name w:val="WW-Absatz-Standardschriftart11"/>
    <w:rsid w:val="00863435"/>
  </w:style>
  <w:style w:type="character" w:customStyle="1" w:styleId="WW-Absatz-Standardschriftart111">
    <w:name w:val="WW-Absatz-Standardschriftart111"/>
    <w:rsid w:val="00863435"/>
  </w:style>
  <w:style w:type="character" w:customStyle="1" w:styleId="WW-Absatz-Standardschriftart1111">
    <w:name w:val="WW-Absatz-Standardschriftart1111"/>
    <w:rsid w:val="00863435"/>
  </w:style>
  <w:style w:type="character" w:customStyle="1" w:styleId="af1">
    <w:name w:val="Символ нумерации"/>
    <w:rsid w:val="00863435"/>
  </w:style>
  <w:style w:type="character" w:customStyle="1" w:styleId="13">
    <w:name w:val="Основной шрифт абзаца1"/>
    <w:rsid w:val="00863435"/>
  </w:style>
  <w:style w:type="character" w:styleId="af2">
    <w:name w:val="FollowedHyperlink"/>
    <w:uiPriority w:val="99"/>
    <w:rsid w:val="00863435"/>
    <w:rPr>
      <w:color w:val="800000"/>
      <w:u w:val="single"/>
    </w:rPr>
  </w:style>
  <w:style w:type="character" w:customStyle="1" w:styleId="WW-Absatz-Standardschriftart11111">
    <w:name w:val="WW-Absatz-Standardschriftart11111"/>
    <w:rsid w:val="00863435"/>
  </w:style>
  <w:style w:type="character" w:customStyle="1" w:styleId="WW8Num3z0">
    <w:name w:val="WW8Num3z0"/>
    <w:rsid w:val="00863435"/>
    <w:rPr>
      <w:rFonts w:cs="Arial"/>
    </w:rPr>
  </w:style>
  <w:style w:type="character" w:customStyle="1" w:styleId="WW8Num4z0">
    <w:name w:val="WW8Num4z0"/>
    <w:rsid w:val="00863435"/>
    <w:rPr>
      <w:rFonts w:cs="Arial"/>
    </w:rPr>
  </w:style>
  <w:style w:type="character" w:customStyle="1" w:styleId="WW8Num5z0">
    <w:name w:val="WW8Num5z0"/>
    <w:rsid w:val="00863435"/>
    <w:rPr>
      <w:rFonts w:cs="Arial"/>
    </w:rPr>
  </w:style>
  <w:style w:type="character" w:customStyle="1" w:styleId="WW8Num6z0">
    <w:name w:val="WW8Num6z0"/>
    <w:rsid w:val="00863435"/>
    <w:rPr>
      <w:b w:val="0"/>
      <w:sz w:val="28"/>
    </w:rPr>
  </w:style>
  <w:style w:type="character" w:customStyle="1" w:styleId="WW-Absatz-Standardschriftart111111">
    <w:name w:val="WW-Absatz-Standardschriftart111111"/>
    <w:rsid w:val="00863435"/>
  </w:style>
  <w:style w:type="character" w:customStyle="1" w:styleId="WW-Absatz-Standardschriftart1111111">
    <w:name w:val="WW-Absatz-Standardschriftart1111111"/>
    <w:rsid w:val="00863435"/>
  </w:style>
  <w:style w:type="character" w:customStyle="1" w:styleId="WW-Absatz-Standardschriftart11111111">
    <w:name w:val="WW-Absatz-Standardschriftart11111111"/>
    <w:rsid w:val="00863435"/>
  </w:style>
  <w:style w:type="character" w:customStyle="1" w:styleId="WW-Absatz-Standardschriftart111111111">
    <w:name w:val="WW-Absatz-Standardschriftart111111111"/>
    <w:rsid w:val="00863435"/>
  </w:style>
  <w:style w:type="character" w:customStyle="1" w:styleId="WW-Absatz-Standardschriftart1111111111">
    <w:name w:val="WW-Absatz-Standardschriftart1111111111"/>
    <w:rsid w:val="00863435"/>
  </w:style>
  <w:style w:type="character" w:customStyle="1" w:styleId="WW-Absatz-Standardschriftart11111111111">
    <w:name w:val="WW-Absatz-Standardschriftart11111111111"/>
    <w:rsid w:val="00863435"/>
  </w:style>
  <w:style w:type="character" w:customStyle="1" w:styleId="WW-Absatz-Standardschriftart111111111111">
    <w:name w:val="WW-Absatz-Standardschriftart111111111111"/>
    <w:rsid w:val="00863435"/>
  </w:style>
  <w:style w:type="character" w:customStyle="1" w:styleId="WW-Absatz-Standardschriftart1111111111111">
    <w:name w:val="WW-Absatz-Standardschriftart1111111111111"/>
    <w:rsid w:val="00863435"/>
  </w:style>
  <w:style w:type="character" w:customStyle="1" w:styleId="WW-Absatz-Standardschriftart11111111111111">
    <w:name w:val="WW-Absatz-Standardschriftart11111111111111"/>
    <w:rsid w:val="00863435"/>
  </w:style>
  <w:style w:type="character" w:customStyle="1" w:styleId="WW-Absatz-Standardschriftart111111111111111">
    <w:name w:val="WW-Absatz-Standardschriftart111111111111111"/>
    <w:rsid w:val="00863435"/>
  </w:style>
  <w:style w:type="character" w:customStyle="1" w:styleId="WW-Absatz-Standardschriftart1111111111111111">
    <w:name w:val="WW-Absatz-Standardschriftart1111111111111111"/>
    <w:rsid w:val="00863435"/>
  </w:style>
  <w:style w:type="character" w:customStyle="1" w:styleId="WW-Absatz-Standardschriftart11111111111111111">
    <w:name w:val="WW-Absatz-Standardschriftart11111111111111111"/>
    <w:rsid w:val="00863435"/>
  </w:style>
  <w:style w:type="character" w:customStyle="1" w:styleId="WW-Absatz-Standardschriftart111111111111111111">
    <w:name w:val="WW-Absatz-Standardschriftart111111111111111111"/>
    <w:rsid w:val="00863435"/>
  </w:style>
  <w:style w:type="character" w:customStyle="1" w:styleId="WW-Absatz-Standardschriftart1111111111111111111">
    <w:name w:val="WW-Absatz-Standardschriftart1111111111111111111"/>
    <w:rsid w:val="00863435"/>
  </w:style>
  <w:style w:type="character" w:customStyle="1" w:styleId="WW-Absatz-Standardschriftart11111111111111111111">
    <w:name w:val="WW-Absatz-Standardschriftart11111111111111111111"/>
    <w:rsid w:val="00863435"/>
  </w:style>
  <w:style w:type="character" w:customStyle="1" w:styleId="WW-Absatz-Standardschriftart111111111111111111111">
    <w:name w:val="WW-Absatz-Standardschriftart111111111111111111111"/>
    <w:rsid w:val="00863435"/>
  </w:style>
  <w:style w:type="character" w:customStyle="1" w:styleId="WW-Absatz-Standardschriftart1111111111111111111111">
    <w:name w:val="WW-Absatz-Standardschriftart1111111111111111111111"/>
    <w:rsid w:val="00863435"/>
  </w:style>
  <w:style w:type="character" w:customStyle="1" w:styleId="WW-Absatz-Standardschriftart11111111111111111111111">
    <w:name w:val="WW-Absatz-Standardschriftart11111111111111111111111"/>
    <w:rsid w:val="00863435"/>
  </w:style>
  <w:style w:type="character" w:customStyle="1" w:styleId="WW-Absatz-Standardschriftart111111111111111111111111">
    <w:name w:val="WW-Absatz-Standardschriftart111111111111111111111111"/>
    <w:rsid w:val="00863435"/>
  </w:style>
  <w:style w:type="character" w:customStyle="1" w:styleId="WW8Num2z0">
    <w:name w:val="WW8Num2z0"/>
    <w:rsid w:val="0086343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863435"/>
  </w:style>
  <w:style w:type="character" w:customStyle="1" w:styleId="WW-Absatz-Standardschriftart11111111111111111111111111">
    <w:name w:val="WW-Absatz-Standardschriftart11111111111111111111111111"/>
    <w:rsid w:val="00863435"/>
  </w:style>
  <w:style w:type="character" w:customStyle="1" w:styleId="WW-Absatz-Standardschriftart111111111111111111111111111">
    <w:name w:val="WW-Absatz-Standardschriftart111111111111111111111111111"/>
    <w:rsid w:val="00863435"/>
  </w:style>
  <w:style w:type="character" w:customStyle="1" w:styleId="WW-Absatz-Standardschriftart1111111111111111111111111111">
    <w:name w:val="WW-Absatz-Standardschriftart1111111111111111111111111111"/>
    <w:rsid w:val="00863435"/>
  </w:style>
  <w:style w:type="character" w:customStyle="1" w:styleId="WW-Absatz-Standardschriftart11111111111111111111111111111">
    <w:name w:val="WW-Absatz-Standardschriftart11111111111111111111111111111"/>
    <w:rsid w:val="00863435"/>
  </w:style>
  <w:style w:type="character" w:customStyle="1" w:styleId="WW-Absatz-Standardschriftart111111111111111111111111111111">
    <w:name w:val="WW-Absatz-Standardschriftart111111111111111111111111111111"/>
    <w:rsid w:val="00863435"/>
  </w:style>
  <w:style w:type="character" w:customStyle="1" w:styleId="WW-Absatz-Standardschriftart1111111111111111111111111111111">
    <w:name w:val="WW-Absatz-Standardschriftart1111111111111111111111111111111"/>
    <w:rsid w:val="00863435"/>
  </w:style>
  <w:style w:type="character" w:customStyle="1" w:styleId="WW-Absatz-Standardschriftart11111111111111111111111111111111">
    <w:name w:val="WW-Absatz-Standardschriftart11111111111111111111111111111111"/>
    <w:rsid w:val="00863435"/>
  </w:style>
  <w:style w:type="character" w:customStyle="1" w:styleId="WW-Absatz-Standardschriftart111111111111111111111111111111111">
    <w:name w:val="WW-Absatz-Standardschriftart111111111111111111111111111111111"/>
    <w:rsid w:val="00863435"/>
  </w:style>
  <w:style w:type="character" w:customStyle="1" w:styleId="WW8Num8z0">
    <w:name w:val="WW8Num8z0"/>
    <w:rsid w:val="0086343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863435"/>
  </w:style>
  <w:style w:type="character" w:customStyle="1" w:styleId="WW-Absatz-Standardschriftart11111111111111111111111111111111111">
    <w:name w:val="WW-Absatz-Standardschriftart11111111111111111111111111111111111"/>
    <w:rsid w:val="00863435"/>
  </w:style>
  <w:style w:type="character" w:customStyle="1" w:styleId="WW-Absatz-Standardschriftart111111111111111111111111111111111111">
    <w:name w:val="WW-Absatz-Standardschriftart111111111111111111111111111111111111"/>
    <w:rsid w:val="00863435"/>
  </w:style>
  <w:style w:type="character" w:customStyle="1" w:styleId="WW-Absatz-Standardschriftart1111111111111111111111111111111111111">
    <w:name w:val="WW-Absatz-Standardschriftart1111111111111111111111111111111111111"/>
    <w:rsid w:val="00863435"/>
  </w:style>
  <w:style w:type="character" w:customStyle="1" w:styleId="WW8Num1z0">
    <w:name w:val="WW8Num1z0"/>
    <w:rsid w:val="0086343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863435"/>
  </w:style>
  <w:style w:type="character" w:customStyle="1" w:styleId="WW-Absatz-Standardschriftart111111111111111111111111111111111111111">
    <w:name w:val="WW-Absatz-Standardschriftart111111111111111111111111111111111111111"/>
    <w:rsid w:val="00863435"/>
  </w:style>
  <w:style w:type="character" w:customStyle="1" w:styleId="WW-Absatz-Standardschriftart1111111111111111111111111111111111111111">
    <w:name w:val="WW-Absatz-Standardschriftart1111111111111111111111111111111111111111"/>
    <w:rsid w:val="00863435"/>
  </w:style>
  <w:style w:type="character" w:customStyle="1" w:styleId="WW-Absatz-Standardschriftart11111111111111111111111111111111111111111">
    <w:name w:val="WW-Absatz-Standardschriftart11111111111111111111111111111111111111111"/>
    <w:rsid w:val="00863435"/>
  </w:style>
  <w:style w:type="character" w:customStyle="1" w:styleId="WW-Absatz-Standardschriftart111111111111111111111111111111111111111111">
    <w:name w:val="WW-Absatz-Standardschriftart111111111111111111111111111111111111111111"/>
    <w:rsid w:val="00863435"/>
  </w:style>
  <w:style w:type="character" w:customStyle="1" w:styleId="WW-Absatz-Standardschriftart1111111111111111111111111111111111111111111">
    <w:name w:val="WW-Absatz-Standardschriftart1111111111111111111111111111111111111111111"/>
    <w:rsid w:val="00863435"/>
  </w:style>
  <w:style w:type="character" w:customStyle="1" w:styleId="WW-Absatz-Standardschriftart11111111111111111111111111111111111111111111">
    <w:name w:val="WW-Absatz-Standardschriftart11111111111111111111111111111111111111111111"/>
    <w:rsid w:val="00863435"/>
  </w:style>
  <w:style w:type="character" w:customStyle="1" w:styleId="WW-Absatz-Standardschriftart111111111111111111111111111111111111111111111">
    <w:name w:val="WW-Absatz-Standardschriftart111111111111111111111111111111111111111111111"/>
    <w:rsid w:val="00863435"/>
  </w:style>
  <w:style w:type="character" w:customStyle="1" w:styleId="WW-Absatz-Standardschriftart1111111111111111111111111111111111111111111111">
    <w:name w:val="WW-Absatz-Standardschriftart1111111111111111111111111111111111111111111111"/>
    <w:rsid w:val="00863435"/>
  </w:style>
  <w:style w:type="character" w:customStyle="1" w:styleId="WW-Absatz-Standardschriftart11111111111111111111111111111111111111111111111">
    <w:name w:val="WW-Absatz-Standardschriftart11111111111111111111111111111111111111111111111"/>
    <w:rsid w:val="00863435"/>
  </w:style>
  <w:style w:type="character" w:customStyle="1" w:styleId="WW-Absatz-Standardschriftart111111111111111111111111111111111111111111111111">
    <w:name w:val="WW-Absatz-Standardschriftart111111111111111111111111111111111111111111111111"/>
    <w:rsid w:val="00863435"/>
  </w:style>
  <w:style w:type="character" w:customStyle="1" w:styleId="WW-Absatz-Standardschriftart1111111111111111111111111111111111111111111111111">
    <w:name w:val="WW-Absatz-Standardschriftart1111111111111111111111111111111111111111111111111"/>
    <w:rsid w:val="0086343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6343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6343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6343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6343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63435"/>
  </w:style>
  <w:style w:type="character" w:customStyle="1" w:styleId="WW8Num10z0">
    <w:name w:val="WW8Num10z0"/>
    <w:rsid w:val="00863435"/>
    <w:rPr>
      <w:b w:val="0"/>
      <w:sz w:val="28"/>
    </w:rPr>
  </w:style>
  <w:style w:type="paragraph" w:customStyle="1" w:styleId="af3">
    <w:name w:val="Заголовок"/>
    <w:basedOn w:val="a"/>
    <w:next w:val="a4"/>
    <w:rsid w:val="0086343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List"/>
    <w:basedOn w:val="a4"/>
    <w:rsid w:val="00863435"/>
    <w:pPr>
      <w:suppressAutoHyphens/>
      <w:spacing w:after="120"/>
      <w:jc w:val="left"/>
    </w:pPr>
    <w:rPr>
      <w:rFonts w:cs="Tahoma"/>
      <w:sz w:val="24"/>
      <w:szCs w:val="24"/>
      <w:lang w:eastAsia="ar-SA"/>
    </w:rPr>
  </w:style>
  <w:style w:type="paragraph" w:customStyle="1" w:styleId="14">
    <w:name w:val="Название1"/>
    <w:basedOn w:val="a"/>
    <w:rsid w:val="0086343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5">
    <w:name w:val="Указатель1"/>
    <w:basedOn w:val="a"/>
    <w:rsid w:val="00863435"/>
    <w:pPr>
      <w:suppressLineNumbers/>
      <w:suppressAutoHyphens/>
    </w:pPr>
    <w:rPr>
      <w:rFonts w:cs="Tahoma"/>
      <w:lang w:eastAsia="ar-SA"/>
    </w:rPr>
  </w:style>
  <w:style w:type="paragraph" w:styleId="af5">
    <w:name w:val="Title"/>
    <w:basedOn w:val="af3"/>
    <w:next w:val="af6"/>
    <w:link w:val="af7"/>
    <w:qFormat/>
    <w:rsid w:val="00863435"/>
  </w:style>
  <w:style w:type="paragraph" w:styleId="af6">
    <w:name w:val="Subtitle"/>
    <w:basedOn w:val="af3"/>
    <w:next w:val="a4"/>
    <w:link w:val="af8"/>
    <w:qFormat/>
    <w:rsid w:val="00863435"/>
    <w:pPr>
      <w:jc w:val="center"/>
    </w:pPr>
    <w:rPr>
      <w:i/>
      <w:iCs/>
    </w:rPr>
  </w:style>
  <w:style w:type="character" w:customStyle="1" w:styleId="af8">
    <w:name w:val="Подзаголовок Знак"/>
    <w:basedOn w:val="a0"/>
    <w:link w:val="af6"/>
    <w:rsid w:val="00863435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rsid w:val="00863435"/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863435"/>
    <w:pPr>
      <w:suppressLineNumbers/>
      <w:suppressAutoHyphens/>
    </w:pPr>
    <w:rPr>
      <w:lang w:eastAsia="ar-SA"/>
    </w:rPr>
  </w:style>
  <w:style w:type="paragraph" w:customStyle="1" w:styleId="afa">
    <w:name w:val="Заголовок таблицы"/>
    <w:basedOn w:val="af9"/>
    <w:rsid w:val="00863435"/>
    <w:pPr>
      <w:jc w:val="center"/>
    </w:pPr>
    <w:rPr>
      <w:b/>
      <w:bCs/>
      <w:i/>
      <w:iCs/>
    </w:rPr>
  </w:style>
  <w:style w:type="paragraph" w:customStyle="1" w:styleId="ConsTitle">
    <w:name w:val="ConsTitle"/>
    <w:rsid w:val="0086343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b">
    <w:name w:val="Комментарий"/>
    <w:basedOn w:val="a"/>
    <w:next w:val="a"/>
    <w:rsid w:val="00863435"/>
    <w:pPr>
      <w:widowControl w:val="0"/>
      <w:suppressAutoHyphens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  <w:lang w:eastAsia="ar-SA"/>
    </w:rPr>
  </w:style>
  <w:style w:type="paragraph" w:customStyle="1" w:styleId="16">
    <w:name w:val="Стиль1"/>
    <w:basedOn w:val="a"/>
    <w:rsid w:val="00863435"/>
    <w:pPr>
      <w:tabs>
        <w:tab w:val="left" w:pos="786"/>
      </w:tabs>
      <w:suppressAutoHyphens/>
      <w:autoSpaceDE w:val="0"/>
      <w:spacing w:before="120"/>
      <w:ind w:left="-141" w:firstLine="567"/>
      <w:jc w:val="both"/>
    </w:pPr>
    <w:rPr>
      <w:rFonts w:cs="Arial"/>
      <w:szCs w:val="18"/>
      <w:lang w:eastAsia="ar-SA"/>
    </w:rPr>
  </w:style>
  <w:style w:type="paragraph" w:customStyle="1" w:styleId="21">
    <w:name w:val="Стиль2"/>
    <w:basedOn w:val="16"/>
    <w:rsid w:val="00863435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6343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6343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63435"/>
  </w:style>
  <w:style w:type="paragraph" w:customStyle="1" w:styleId="CharChar1CharChar1CharChar">
    <w:name w:val="Char Char Знак Знак1 Char Char1 Знак Знак Char Char"/>
    <w:basedOn w:val="a"/>
    <w:rsid w:val="008634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c">
    <w:name w:val="Table Grid"/>
    <w:basedOn w:val="a1"/>
    <w:rsid w:val="00863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Знак"/>
    <w:basedOn w:val="a"/>
    <w:rsid w:val="008634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863435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6">
    <w:name w:val="xl26"/>
    <w:basedOn w:val="a"/>
    <w:rsid w:val="00863435"/>
    <w:pPr>
      <w:spacing w:before="100" w:beforeAutospacing="1" w:after="100" w:afterAutospacing="1"/>
    </w:pPr>
  </w:style>
  <w:style w:type="paragraph" w:customStyle="1" w:styleId="xl27">
    <w:name w:val="xl27"/>
    <w:basedOn w:val="a"/>
    <w:rsid w:val="00863435"/>
    <w:pPr>
      <w:spacing w:before="100" w:beforeAutospacing="1" w:after="100" w:afterAutospacing="1"/>
      <w:jc w:val="center"/>
    </w:pPr>
  </w:style>
  <w:style w:type="paragraph" w:customStyle="1" w:styleId="xl28">
    <w:name w:val="xl28"/>
    <w:basedOn w:val="a"/>
    <w:rsid w:val="00863435"/>
    <w:pPr>
      <w:spacing w:before="100" w:beforeAutospacing="1" w:after="100" w:afterAutospacing="1"/>
      <w:jc w:val="right"/>
    </w:pPr>
    <w:rPr>
      <w:rFonts w:ascii="Verdana" w:hAnsi="Verdana"/>
      <w:b/>
      <w:bCs/>
    </w:rPr>
  </w:style>
  <w:style w:type="paragraph" w:customStyle="1" w:styleId="xl29">
    <w:name w:val="xl29"/>
    <w:basedOn w:val="a"/>
    <w:rsid w:val="00863435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31">
    <w:name w:val="xl31"/>
    <w:basedOn w:val="a"/>
    <w:rsid w:val="0086343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2">
    <w:name w:val="xl32"/>
    <w:basedOn w:val="a"/>
    <w:rsid w:val="0086343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3">
    <w:name w:val="xl3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4">
    <w:name w:val="xl3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5">
    <w:name w:val="xl3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6">
    <w:name w:val="xl36"/>
    <w:basedOn w:val="a"/>
    <w:rsid w:val="0086343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37">
    <w:name w:val="xl3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8">
    <w:name w:val="xl3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9">
    <w:name w:val="xl3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2">
    <w:name w:val="xl4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3">
    <w:name w:val="xl4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4">
    <w:name w:val="xl4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6">
    <w:name w:val="xl4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8">
    <w:name w:val="xl4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9">
    <w:name w:val="xl4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50">
    <w:name w:val="xl5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51">
    <w:name w:val="xl5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52">
    <w:name w:val="xl5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color w:val="000000"/>
    </w:rPr>
  </w:style>
  <w:style w:type="paragraph" w:customStyle="1" w:styleId="xl53">
    <w:name w:val="xl5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55">
    <w:name w:val="xl5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6">
    <w:name w:val="xl5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57">
    <w:name w:val="xl5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8">
    <w:name w:val="xl5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59">
    <w:name w:val="xl5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0">
    <w:name w:val="xl6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61">
    <w:name w:val="xl6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i/>
      <w:iCs/>
    </w:rPr>
  </w:style>
  <w:style w:type="paragraph" w:customStyle="1" w:styleId="xl62">
    <w:name w:val="xl6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3">
    <w:name w:val="xl6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66">
    <w:name w:val="xl66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7">
    <w:name w:val="xl67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86343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70">
    <w:name w:val="xl7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71">
    <w:name w:val="xl7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3">
    <w:name w:val="xl73"/>
    <w:basedOn w:val="a"/>
    <w:rsid w:val="0086343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86343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6">
    <w:name w:val="xl76"/>
    <w:basedOn w:val="a"/>
    <w:rsid w:val="0086343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7">
    <w:name w:val="xl7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86343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</w:rPr>
  </w:style>
  <w:style w:type="paragraph" w:customStyle="1" w:styleId="xl79">
    <w:name w:val="xl79"/>
    <w:basedOn w:val="a"/>
    <w:rsid w:val="0086343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rsid w:val="0086343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86343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4">
    <w:name w:val="xl8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6">
    <w:name w:val="xl8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7">
    <w:name w:val="xl8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8">
    <w:name w:val="xl88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86343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e">
    <w:name w:val="footer"/>
    <w:basedOn w:val="a"/>
    <w:link w:val="aff"/>
    <w:uiPriority w:val="99"/>
    <w:rsid w:val="00863435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ff">
    <w:name w:val="Нижний колонтитул Знак"/>
    <w:basedOn w:val="a0"/>
    <w:link w:val="afe"/>
    <w:uiPriority w:val="99"/>
    <w:rsid w:val="0086343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EC1E61"/>
    <w:rPr>
      <w:rFonts w:ascii="Calibri" w:eastAsia="Times New Roman" w:hAnsi="Calibri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EC1E61"/>
    <w:pPr>
      <w:suppressAutoHyphens/>
      <w:spacing w:after="120" w:line="480" w:lineRule="auto"/>
    </w:pPr>
    <w:rPr>
      <w:lang w:eastAsia="ar-SA"/>
    </w:rPr>
  </w:style>
  <w:style w:type="character" w:customStyle="1" w:styleId="23">
    <w:name w:val="Основной текст 2 Знак"/>
    <w:basedOn w:val="a0"/>
    <w:link w:val="22"/>
    <w:rsid w:val="00EC1E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Balloon Text"/>
    <w:basedOn w:val="a"/>
    <w:link w:val="aff1"/>
    <w:rsid w:val="00EC1E6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rsid w:val="00EC1E61"/>
    <w:rPr>
      <w:rFonts w:ascii="Tahoma" w:eastAsia="Times New Roman" w:hAnsi="Tahoma" w:cs="Tahoma"/>
      <w:sz w:val="16"/>
      <w:szCs w:val="16"/>
      <w:lang w:eastAsia="ru-RU"/>
    </w:rPr>
  </w:style>
  <w:style w:type="paragraph" w:styleId="aff2">
    <w:name w:val="Document Map"/>
    <w:basedOn w:val="a"/>
    <w:link w:val="aff3"/>
    <w:rsid w:val="00EC1E6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3">
    <w:name w:val="Схема документа Знак"/>
    <w:basedOn w:val="a0"/>
    <w:link w:val="aff2"/>
    <w:rsid w:val="00EC1E6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EC1E61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xl109">
    <w:name w:val="xl109"/>
    <w:basedOn w:val="a"/>
    <w:rsid w:val="00EC1E61"/>
    <w:pP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EC1E6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12">
    <w:name w:val="xl11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3">
    <w:name w:val="xl11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5">
    <w:name w:val="xl11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16">
    <w:name w:val="xl11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8">
    <w:name w:val="xl11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19">
    <w:name w:val="xl11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2">
    <w:name w:val="xl12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4">
    <w:name w:val="xl12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27">
    <w:name w:val="xl12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28">
    <w:name w:val="xl12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30">
    <w:name w:val="xl13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3">
    <w:name w:val="xl13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34">
    <w:name w:val="xl13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5">
    <w:name w:val="xl13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36">
    <w:name w:val="xl13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7">
    <w:name w:val="xl13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9">
    <w:name w:val="xl139"/>
    <w:basedOn w:val="a"/>
    <w:rsid w:val="00EC1E61"/>
    <w:pP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41">
    <w:name w:val="xl141"/>
    <w:basedOn w:val="a"/>
    <w:rsid w:val="00EC1E61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EC1E61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44">
    <w:name w:val="xl144"/>
    <w:basedOn w:val="a"/>
    <w:rsid w:val="00EC1E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48">
    <w:name w:val="xl14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49">
    <w:name w:val="xl14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50">
    <w:name w:val="xl15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3">
    <w:name w:val="xl15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54">
    <w:name w:val="xl15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5">
    <w:name w:val="xl155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56">
    <w:name w:val="xl156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57">
    <w:name w:val="xl157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8">
    <w:name w:val="xl158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59">
    <w:name w:val="xl15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1">
    <w:name w:val="xl16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3">
    <w:name w:val="xl16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5">
    <w:name w:val="xl16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66">
    <w:name w:val="xl16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68">
    <w:name w:val="xl168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69">
    <w:name w:val="xl16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0">
    <w:name w:val="xl17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1">
    <w:name w:val="xl17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73">
    <w:name w:val="xl17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4">
    <w:name w:val="xl17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75">
    <w:name w:val="xl175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6">
    <w:name w:val="xl176"/>
    <w:basedOn w:val="a"/>
    <w:rsid w:val="00EC1E61"/>
    <w:pP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7">
    <w:name w:val="xl17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8">
    <w:name w:val="xl17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79">
    <w:name w:val="xl179"/>
    <w:basedOn w:val="a"/>
    <w:rsid w:val="00EC1E61"/>
    <w:pPr>
      <w:pBdr>
        <w:left w:val="single" w:sz="8" w:space="0" w:color="000000"/>
        <w:bottom w:val="single" w:sz="8" w:space="0" w:color="000000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1">
    <w:name w:val="xl18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2">
    <w:name w:val="xl18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84">
    <w:name w:val="xl184"/>
    <w:basedOn w:val="a"/>
    <w:rsid w:val="00EC1E6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6">
    <w:name w:val="xl18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7">
    <w:name w:val="xl187"/>
    <w:basedOn w:val="a"/>
    <w:rsid w:val="00EC1E6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8">
    <w:name w:val="xl188"/>
    <w:basedOn w:val="a"/>
    <w:rsid w:val="00EC1E6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9">
    <w:name w:val="xl18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character" w:styleId="aff4">
    <w:name w:val="Strong"/>
    <w:basedOn w:val="a0"/>
    <w:qFormat/>
    <w:rsid w:val="00EC1E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7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E38BB-2BF8-41FB-976A-B4FB14407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7649</Words>
  <Characters>43603</Characters>
  <Application>Microsoft Office Word</Application>
  <DocSecurity>0</DocSecurity>
  <Lines>363</Lines>
  <Paragraphs>102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2. Настоящее решение  подлежит официальному опубликованию (обнародованию)</vt:lpstr>
    </vt:vector>
  </TitlesOfParts>
  <Company/>
  <LinksUpToDate>false</LinksUpToDate>
  <CharactersWithSpaces>51150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51</cp:revision>
  <cp:lastPrinted>2025-05-13T12:01:00Z</cp:lastPrinted>
  <dcterms:created xsi:type="dcterms:W3CDTF">2013-01-16T10:37:00Z</dcterms:created>
  <dcterms:modified xsi:type="dcterms:W3CDTF">2025-05-13T12:52:00Z</dcterms:modified>
</cp:coreProperties>
</file>