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08D" w:rsidRPr="002808E9" w:rsidRDefault="0000208D" w:rsidP="00A47BCD">
      <w:pPr>
        <w:jc w:val="center"/>
        <w:rPr>
          <w:b/>
          <w:caps/>
        </w:rPr>
      </w:pPr>
      <w:r w:rsidRPr="002808E9">
        <w:rPr>
          <w:b/>
          <w:caps/>
        </w:rPr>
        <w:t>информационный бюллетень</w:t>
      </w:r>
    </w:p>
    <w:p w:rsidR="0000208D" w:rsidRPr="002808E9" w:rsidRDefault="0000208D" w:rsidP="00A47BCD">
      <w:pPr>
        <w:jc w:val="center"/>
        <w:rPr>
          <w:b/>
        </w:rPr>
      </w:pPr>
      <w:r w:rsidRPr="002808E9">
        <w:rPr>
          <w:b/>
        </w:rPr>
        <w:t>Дубительского сельского поселения  Зубово-Полянского муниципального района</w:t>
      </w:r>
    </w:p>
    <w:p w:rsidR="0000208D" w:rsidRPr="002808E9" w:rsidRDefault="0000208D" w:rsidP="00A47BCD">
      <w:pPr>
        <w:jc w:val="center"/>
        <w:rPr>
          <w:b/>
        </w:rPr>
      </w:pPr>
    </w:p>
    <w:p w:rsidR="0000208D" w:rsidRPr="002808E9" w:rsidRDefault="0000208D" w:rsidP="00A47BCD">
      <w:pPr>
        <w:jc w:val="center"/>
        <w:rPr>
          <w:b/>
        </w:rPr>
      </w:pPr>
      <w:r w:rsidRPr="002808E9">
        <w:rPr>
          <w:b/>
        </w:rPr>
        <w:t>Вестник  Дубителя</w:t>
      </w:r>
    </w:p>
    <w:p w:rsidR="0000208D" w:rsidRPr="002808E9" w:rsidRDefault="0000208D" w:rsidP="00A47BCD">
      <w:pPr>
        <w:jc w:val="center"/>
        <w:rPr>
          <w:b/>
          <w:sz w:val="20"/>
          <w:szCs w:val="20"/>
        </w:rPr>
      </w:pPr>
    </w:p>
    <w:p w:rsidR="0000208D" w:rsidRPr="002808E9" w:rsidRDefault="0000208D" w:rsidP="00A47BCD">
      <w:pPr>
        <w:jc w:val="center"/>
        <w:rPr>
          <w:b/>
          <w:i/>
          <w:sz w:val="22"/>
          <w:szCs w:val="22"/>
          <w:u w:val="single"/>
        </w:rPr>
      </w:pPr>
      <w:r w:rsidRPr="002808E9">
        <w:rPr>
          <w:b/>
          <w:i/>
          <w:sz w:val="22"/>
          <w:szCs w:val="22"/>
        </w:rPr>
        <w:t>Издаётся  с 27 сентября 2019 года</w:t>
      </w:r>
    </w:p>
    <w:p w:rsidR="0000208D" w:rsidRPr="002808E9" w:rsidRDefault="0000208D" w:rsidP="00A47BCD">
      <w:pPr>
        <w:jc w:val="center"/>
        <w:rPr>
          <w:b/>
          <w:caps/>
          <w:sz w:val="22"/>
          <w:szCs w:val="22"/>
        </w:rPr>
      </w:pPr>
    </w:p>
    <w:p w:rsidR="0000208D" w:rsidRPr="002808E9" w:rsidRDefault="0000208D" w:rsidP="00A47BCD">
      <w:pPr>
        <w:jc w:val="center"/>
        <w:rPr>
          <w:b/>
          <w:caps/>
          <w:sz w:val="22"/>
          <w:szCs w:val="22"/>
        </w:rPr>
      </w:pPr>
      <w:r w:rsidRPr="002808E9">
        <w:rPr>
          <w:b/>
          <w:caps/>
          <w:sz w:val="22"/>
          <w:szCs w:val="22"/>
        </w:rPr>
        <w:t>«</w:t>
      </w:r>
      <w:r w:rsidR="001A3351">
        <w:rPr>
          <w:b/>
          <w:caps/>
          <w:sz w:val="22"/>
          <w:szCs w:val="22"/>
        </w:rPr>
        <w:t>19</w:t>
      </w:r>
      <w:r w:rsidRPr="002808E9">
        <w:rPr>
          <w:b/>
          <w:caps/>
          <w:sz w:val="22"/>
          <w:szCs w:val="22"/>
        </w:rPr>
        <w:t>»</w:t>
      </w:r>
      <w:r w:rsidRPr="002808E9">
        <w:rPr>
          <w:b/>
          <w:sz w:val="22"/>
          <w:szCs w:val="22"/>
        </w:rPr>
        <w:t xml:space="preserve"> </w:t>
      </w:r>
      <w:r w:rsidR="00F23389" w:rsidRPr="002808E9">
        <w:rPr>
          <w:b/>
          <w:sz w:val="22"/>
          <w:szCs w:val="22"/>
        </w:rPr>
        <w:t>декабря</w:t>
      </w:r>
      <w:r w:rsidR="005E7BEF" w:rsidRPr="002808E9">
        <w:rPr>
          <w:b/>
          <w:sz w:val="22"/>
          <w:szCs w:val="22"/>
        </w:rPr>
        <w:t xml:space="preserve"> </w:t>
      </w:r>
      <w:r w:rsidRPr="002808E9">
        <w:rPr>
          <w:b/>
          <w:caps/>
          <w:sz w:val="22"/>
          <w:szCs w:val="22"/>
        </w:rPr>
        <w:t xml:space="preserve"> </w:t>
      </w:r>
      <w:r w:rsidRPr="002808E9">
        <w:rPr>
          <w:b/>
          <w:sz w:val="22"/>
          <w:szCs w:val="22"/>
        </w:rPr>
        <w:t>20</w:t>
      </w:r>
      <w:r w:rsidR="00E979EB" w:rsidRPr="002808E9">
        <w:rPr>
          <w:b/>
          <w:sz w:val="22"/>
          <w:szCs w:val="22"/>
        </w:rPr>
        <w:t>2</w:t>
      </w:r>
      <w:r w:rsidR="001A3351">
        <w:rPr>
          <w:b/>
          <w:sz w:val="22"/>
          <w:szCs w:val="22"/>
        </w:rPr>
        <w:t>4</w:t>
      </w:r>
      <w:r w:rsidR="00E5363A" w:rsidRPr="002808E9">
        <w:rPr>
          <w:b/>
          <w:sz w:val="22"/>
          <w:szCs w:val="22"/>
        </w:rPr>
        <w:t xml:space="preserve"> </w:t>
      </w:r>
      <w:r w:rsidRPr="002808E9">
        <w:rPr>
          <w:b/>
          <w:sz w:val="22"/>
          <w:szCs w:val="22"/>
        </w:rPr>
        <w:t>г</w:t>
      </w:r>
      <w:r w:rsidR="00C32465" w:rsidRPr="002808E9">
        <w:rPr>
          <w:b/>
          <w:sz w:val="22"/>
          <w:szCs w:val="22"/>
        </w:rPr>
        <w:t>ода</w:t>
      </w:r>
      <w:r w:rsidRPr="002808E9">
        <w:rPr>
          <w:b/>
          <w:caps/>
          <w:sz w:val="22"/>
          <w:szCs w:val="22"/>
        </w:rPr>
        <w:t xml:space="preserve">                  №</w:t>
      </w:r>
      <w:r w:rsidR="008A6A22" w:rsidRPr="002808E9">
        <w:rPr>
          <w:b/>
          <w:caps/>
          <w:sz w:val="22"/>
          <w:szCs w:val="22"/>
        </w:rPr>
        <w:t xml:space="preserve">  </w:t>
      </w:r>
      <w:r w:rsidR="001A3351">
        <w:rPr>
          <w:b/>
          <w:caps/>
          <w:sz w:val="22"/>
          <w:szCs w:val="22"/>
        </w:rPr>
        <w:t>32</w:t>
      </w:r>
      <w:r w:rsidR="00880D9E" w:rsidRPr="002808E9">
        <w:rPr>
          <w:b/>
          <w:caps/>
          <w:sz w:val="22"/>
          <w:szCs w:val="22"/>
        </w:rPr>
        <w:t>(</w:t>
      </w:r>
      <w:r w:rsidR="00C14398" w:rsidRPr="002808E9">
        <w:rPr>
          <w:b/>
          <w:caps/>
          <w:sz w:val="22"/>
          <w:szCs w:val="22"/>
        </w:rPr>
        <w:t>1</w:t>
      </w:r>
      <w:r w:rsidR="001A3351">
        <w:rPr>
          <w:b/>
          <w:caps/>
          <w:sz w:val="22"/>
          <w:szCs w:val="22"/>
        </w:rPr>
        <w:t>80</w:t>
      </w:r>
      <w:r w:rsidR="00B85800" w:rsidRPr="002808E9">
        <w:rPr>
          <w:b/>
          <w:caps/>
          <w:sz w:val="22"/>
          <w:szCs w:val="22"/>
        </w:rPr>
        <w:t>)</w:t>
      </w:r>
    </w:p>
    <w:p w:rsidR="002808E9" w:rsidRPr="002808E9" w:rsidRDefault="002808E9" w:rsidP="00A47BCD">
      <w:pPr>
        <w:jc w:val="center"/>
        <w:rPr>
          <w:b/>
          <w:caps/>
          <w:sz w:val="22"/>
          <w:szCs w:val="22"/>
        </w:rPr>
      </w:pPr>
    </w:p>
    <w:p w:rsidR="002808E9" w:rsidRDefault="002808E9" w:rsidP="00A47BCD">
      <w:pPr>
        <w:jc w:val="center"/>
        <w:rPr>
          <w:b/>
          <w:caps/>
          <w:sz w:val="22"/>
          <w:szCs w:val="22"/>
        </w:rPr>
      </w:pPr>
      <w:r w:rsidRPr="002808E9">
        <w:rPr>
          <w:b/>
          <w:caps/>
          <w:sz w:val="22"/>
          <w:szCs w:val="22"/>
        </w:rPr>
        <w:t>Прокуратура сообщает</w:t>
      </w:r>
    </w:p>
    <w:p w:rsidR="001A3351" w:rsidRPr="002808E9" w:rsidRDefault="001A3351" w:rsidP="00A47BCD">
      <w:pPr>
        <w:jc w:val="center"/>
        <w:rPr>
          <w:b/>
          <w:caps/>
          <w:sz w:val="22"/>
          <w:szCs w:val="22"/>
        </w:rPr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Прокуратурой Зубово-Полянского района утверждено обвинительное заключение по уголовному делу о причинении тяжкого вреда здоровью, повлекшего смерть потерпевшего</w:t>
      </w:r>
    </w:p>
    <w:p w:rsidR="001A3351" w:rsidRPr="001A3351" w:rsidRDefault="001A3351" w:rsidP="001A3351">
      <w:pPr>
        <w:ind w:firstLine="709"/>
        <w:jc w:val="both"/>
      </w:pPr>
      <w:r w:rsidRPr="001A3351">
        <w:t>В прокуратуре Зубово-Полянского района утверждено обвинительное заключение по уголовному делу в отношении 39-летней местной жительницы. Она обвиняется по ч. 4 ст. 111 УК РФ (умышленное причинение тяжкого вреда здоровью, повлекшее по неосторожности смерть потерпевшего).</w:t>
      </w:r>
    </w:p>
    <w:p w:rsidR="001A3351" w:rsidRPr="001A3351" w:rsidRDefault="001A3351" w:rsidP="001A3351">
      <w:pPr>
        <w:ind w:firstLine="709"/>
        <w:jc w:val="both"/>
      </w:pPr>
      <w:r w:rsidRPr="001A3351">
        <w:t>По версии следствия, утром 30 сентября 2024 года между обвиняемой и ее сожителем в квартире возникла ссора, в ходе которой она нанесла мужчине удар ножом в область живота. Пострадавшего доставили в больницу, где он 2 октября 2024 года скончался.</w:t>
      </w:r>
    </w:p>
    <w:p w:rsidR="001A3351" w:rsidRPr="001A3351" w:rsidRDefault="001A3351" w:rsidP="001A3351">
      <w:pPr>
        <w:ind w:firstLine="709"/>
        <w:jc w:val="both"/>
      </w:pPr>
      <w:r w:rsidRPr="001A3351">
        <w:t>Уголовное дело направлено в Зубово-Полянский районный суд для рассмотрения по существу.</w:t>
      </w:r>
    </w:p>
    <w:p w:rsidR="001A3351" w:rsidRPr="001A3351" w:rsidRDefault="001A3351" w:rsidP="001A3351">
      <w:pPr>
        <w:ind w:firstLine="709"/>
        <w:jc w:val="both"/>
      </w:pPr>
      <w:r w:rsidRPr="001A3351">
        <w:t>Санкцией ч. 4 т. 111 УК РФ предусмотрено наказание в виде лишения свободы сроком до 15 лет.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По иску прокурора Зубово-Полянского района местный житель, страдающий наркотической зависимостью, лишен водительских прав</w:t>
      </w:r>
    </w:p>
    <w:p w:rsidR="001A3351" w:rsidRPr="001A3351" w:rsidRDefault="001A3351" w:rsidP="001A3351">
      <w:pPr>
        <w:ind w:firstLine="709"/>
        <w:jc w:val="both"/>
      </w:pPr>
      <w:r w:rsidRPr="001A3351">
        <w:t>Прокуратурой Зубово-Полянского района проведена проверка исполнения законодательства о безопасности дорожного движения.</w:t>
      </w:r>
    </w:p>
    <w:p w:rsidR="001A3351" w:rsidRPr="001A3351" w:rsidRDefault="001A3351" w:rsidP="001A3351">
      <w:pPr>
        <w:ind w:firstLine="709"/>
        <w:jc w:val="both"/>
      </w:pPr>
      <w:r w:rsidRPr="001A3351">
        <w:t>Установлено, что 31-летний местный житель, имеющий с 2021 г. водительское удостоверение на управление транспортными средствами категории «В, В1 (AS), C, C1, М», в марте 2024 г. врачом-наркологом поставлен на учет с диагнозом «полинаркомания (марихуана, мефедрон)», что является препятствием к управлению транспортными средствами.</w:t>
      </w:r>
    </w:p>
    <w:p w:rsidR="001A3351" w:rsidRPr="001A3351" w:rsidRDefault="001A3351" w:rsidP="001A3351">
      <w:pPr>
        <w:ind w:firstLine="709"/>
        <w:jc w:val="both"/>
      </w:pPr>
      <w:r w:rsidRPr="001A3351">
        <w:rPr>
          <w:color w:val="000000"/>
          <w:shd w:val="clear" w:color="auto" w:fill="FFFFFF"/>
        </w:rPr>
        <w:t>По иску прокурора района суд прекратил действие права водителя на управление транспортными средствами.</w:t>
      </w:r>
    </w:p>
    <w:p w:rsidR="001A3351" w:rsidRPr="001A3351" w:rsidRDefault="001A3351" w:rsidP="001A3351">
      <w:pPr>
        <w:ind w:firstLine="709"/>
        <w:jc w:val="both"/>
      </w:pPr>
      <w:r w:rsidRPr="001A3351">
        <w:t>Исполнение решения суда находится на контроле прокуратуры района.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За покушение на сбыт наркотиков гражданину одной из стран ближнего зарубежья назначено 9 лет 6 месяцев лишения свободы</w:t>
      </w:r>
    </w:p>
    <w:p w:rsidR="001A3351" w:rsidRPr="001A3351" w:rsidRDefault="001A3351" w:rsidP="001A3351">
      <w:pPr>
        <w:ind w:firstLine="709"/>
        <w:jc w:val="both"/>
      </w:pPr>
      <w:r w:rsidRPr="001A3351">
        <w:t>Зубово-Полянский районный суд согласился с доводами государственного обвинителя прокуратуры Зубово-Полянского района о виновности 34-летнего гражданина одной из стран ближнего зарубежья, обвиняемого по ч. 3 ст. 30 ч. 5 ст. 228.1 УК РФ (покушение на незаконный сбыт наркотического средства, с использованием информационно-телекоммуникационных сетей, группой лиц по предварительному сговору, в особо крупном размере).</w:t>
      </w:r>
    </w:p>
    <w:p w:rsidR="001A3351" w:rsidRPr="001A3351" w:rsidRDefault="001A3351" w:rsidP="001A3351">
      <w:pPr>
        <w:ind w:firstLine="709"/>
        <w:jc w:val="both"/>
      </w:pPr>
      <w:r w:rsidRPr="001A3351">
        <w:t>По версии следствия, обвиняемый в июне 2024 г. совершил покушение на незаконный сбыт наркотического средства (метилэфедрон) массой не менее 992,6 гр., которое обнаружено сотрудниками полиции в его автомобиле на 444 км автодороги М.5 Урал на территории Зубово-Полянского района.</w:t>
      </w:r>
    </w:p>
    <w:p w:rsidR="001A3351" w:rsidRPr="001A3351" w:rsidRDefault="001A3351" w:rsidP="001A3351">
      <w:pPr>
        <w:ind w:firstLine="709"/>
        <w:jc w:val="both"/>
      </w:pPr>
      <w:r w:rsidRPr="001A3351">
        <w:t>С учетом позиции государственного обвинителя суд назначил виновному наказание в виде 9 лет 6 месяцев лишения свободы с отбыванием наказания в исправительной колонии строгого режима.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По требованию прокуратуры Зубово-Полянского района погашена задолженность за поставку газа на сумму свыше 7 млн. рублей</w:t>
      </w:r>
    </w:p>
    <w:p w:rsidR="001A3351" w:rsidRPr="001A3351" w:rsidRDefault="001A3351" w:rsidP="001A3351">
      <w:pPr>
        <w:ind w:firstLine="709"/>
        <w:jc w:val="both"/>
      </w:pPr>
      <w:r w:rsidRPr="001A3351">
        <w:rPr>
          <w:shd w:val="clear" w:color="auto" w:fill="FFFFFF"/>
        </w:rPr>
        <w:t>Прокуратура Зубово-Полянского района Республики Мордовия провела проверку исполнения законодательства о контрактной системе в сфере закупок.</w:t>
      </w:r>
    </w:p>
    <w:p w:rsidR="001A3351" w:rsidRPr="001A3351" w:rsidRDefault="001A3351" w:rsidP="001A3351">
      <w:pPr>
        <w:ind w:firstLine="709"/>
        <w:jc w:val="both"/>
      </w:pPr>
      <w:r w:rsidRPr="001A3351">
        <w:rPr>
          <w:shd w:val="clear" w:color="auto" w:fill="FFFFFF"/>
        </w:rPr>
        <w:t>Установлено, что, несмотря на выполнение ресурсоснабжающей организацией обязательств по поставке газа, рядом муниципальных учреждений соответствующая оплата не произведена.</w:t>
      </w:r>
    </w:p>
    <w:p w:rsidR="001A3351" w:rsidRPr="001A3351" w:rsidRDefault="001A3351" w:rsidP="001A3351">
      <w:pPr>
        <w:ind w:firstLine="709"/>
        <w:jc w:val="both"/>
      </w:pPr>
      <w:r w:rsidRPr="001A3351">
        <w:t>Прокурор внес главе Зубово-Полянского района представление об устранении нарушений закона.</w:t>
      </w:r>
    </w:p>
    <w:p w:rsidR="001A3351" w:rsidRPr="001A3351" w:rsidRDefault="001A3351" w:rsidP="001A3351">
      <w:pPr>
        <w:ind w:firstLine="709"/>
        <w:jc w:val="both"/>
      </w:pPr>
      <w:r w:rsidRPr="001A3351">
        <w:t>По результатам принятых мер реагирования задолженность за поставленный газ погашена на сумму свыше 7 млн. рублей.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lastRenderedPageBreak/>
        <w:t>По иску прокурора Зубово-Полянского района местный житель, страдающий алкогольной зависимостью, лишен водительских прав</w:t>
      </w:r>
    </w:p>
    <w:p w:rsidR="001A3351" w:rsidRPr="001A3351" w:rsidRDefault="001A3351" w:rsidP="001A3351">
      <w:pPr>
        <w:ind w:firstLine="709"/>
        <w:jc w:val="both"/>
      </w:pPr>
      <w:r w:rsidRPr="001A3351">
        <w:t>Прокуратурой Зубово-Полянского района проведена проверка исполнения законодательства о безопасности дорожного движения.</w:t>
      </w:r>
    </w:p>
    <w:p w:rsidR="001A3351" w:rsidRPr="001A3351" w:rsidRDefault="001A3351" w:rsidP="001A3351">
      <w:pPr>
        <w:ind w:firstLine="709"/>
        <w:jc w:val="both"/>
      </w:pPr>
      <w:r w:rsidRPr="001A3351">
        <w:t>Установлено, что 36-летний местный житель, имеющий с 2016 г. водительское удостоверение на управление транспортными средствами категории «В, В1 (AS), C, C1», в марте 2023 г. врачом-наркологом поставлен на учет с диагнозом «Хронический алкоголизм 2 степени F.10.2.4.2», что является препятствием к управлению транспортными средствами.</w:t>
      </w:r>
    </w:p>
    <w:p w:rsidR="001A3351" w:rsidRPr="001A3351" w:rsidRDefault="001A3351" w:rsidP="001A3351">
      <w:pPr>
        <w:ind w:firstLine="709"/>
        <w:jc w:val="both"/>
      </w:pPr>
      <w:r w:rsidRPr="001A3351">
        <w:rPr>
          <w:color w:val="000000"/>
          <w:shd w:val="clear" w:color="auto" w:fill="FFFFFF"/>
        </w:rPr>
        <w:t>По иску прокурора района суд прекратил действие права водителя на управление транспортным средствами.</w:t>
      </w:r>
    </w:p>
    <w:p w:rsidR="001A3351" w:rsidRPr="001A3351" w:rsidRDefault="001A3351" w:rsidP="001A3351">
      <w:pPr>
        <w:ind w:firstLine="709"/>
        <w:jc w:val="both"/>
      </w:pPr>
      <w:r w:rsidRPr="001A3351">
        <w:t>Исполнение решения суда находится на контроле прокуратуры района.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В Зубово Полянском муниципальном районе глава муниципального образования признан виновным в совершении мошенничества и служебного подлога</w:t>
      </w:r>
    </w:p>
    <w:p w:rsidR="001A3351" w:rsidRPr="001A3351" w:rsidRDefault="001A3351" w:rsidP="001A3351">
      <w:pPr>
        <w:ind w:firstLine="709"/>
        <w:jc w:val="both"/>
      </w:pPr>
      <w:r w:rsidRPr="001A3351">
        <w:t>Прокуратура Зубово-Полянского района поддержала государственное обвинение по уголовному делу в отношении 49-летнего местного жителя. Судом он признан виновным по ч. 3 ст. 159 УК РФ (мошенничество, совершенное лицом с использованием своего служебного положения) и ч.1 ст. 292 УК РФ (служебный подлог).</w:t>
      </w:r>
    </w:p>
    <w:p w:rsidR="001A3351" w:rsidRPr="001A3351" w:rsidRDefault="001A3351" w:rsidP="001A3351">
      <w:pPr>
        <w:ind w:firstLine="709"/>
        <w:jc w:val="both"/>
      </w:pPr>
      <w:r w:rsidRPr="001A3351">
        <w:t>В суде установлено, что подсудимый, занимая должность главы одного из муниципальных образований Зубово-Полянского района, используя свое служебное положение, в 2023 году похитил денежные средства в размере 25,5 тыс. рублей, принадлежащие администрации муниципального образования. Денежные средства похищены путем завышения сведений о размере оплаты за выполненные работы по очистке дорог от снега в зимний период.</w:t>
      </w:r>
    </w:p>
    <w:p w:rsidR="001A3351" w:rsidRPr="001A3351" w:rsidRDefault="001A3351" w:rsidP="001A3351">
      <w:pPr>
        <w:ind w:firstLine="709"/>
        <w:jc w:val="both"/>
      </w:pPr>
      <w:r w:rsidRPr="001A3351">
        <w:t>Ущерб в ходе следствия возмещен.</w:t>
      </w:r>
    </w:p>
    <w:p w:rsidR="001A3351" w:rsidRPr="001A3351" w:rsidRDefault="001A3351" w:rsidP="001A3351">
      <w:pPr>
        <w:ind w:firstLine="709"/>
        <w:jc w:val="both"/>
      </w:pPr>
      <w:r w:rsidRPr="001A3351">
        <w:t>Суд назначил виновному наказание в виде штрафа в размере 110 тыс. руб.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В Зубово-Полянском районе за пьяную езду у местного жителя конфискован дорогостоящий автомобиль</w:t>
      </w:r>
    </w:p>
    <w:p w:rsidR="001A3351" w:rsidRPr="001A3351" w:rsidRDefault="001A3351" w:rsidP="001A3351">
      <w:pPr>
        <w:ind w:firstLine="709"/>
        <w:jc w:val="both"/>
      </w:pPr>
      <w:r w:rsidRPr="001A3351">
        <w:t>Прокуратура Зубово-Полянского района поддержала государственное обвинение по уголовному делу в отношении жителя этого района. Судом он признан виновным по ч. 1 ст. 264.1 УК РФ (управление автомобилем лицом, 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опьянения).</w:t>
      </w:r>
    </w:p>
    <w:p w:rsidR="001A3351" w:rsidRPr="001A3351" w:rsidRDefault="001A3351" w:rsidP="001A3351">
      <w:pPr>
        <w:ind w:firstLine="709"/>
        <w:jc w:val="both"/>
      </w:pPr>
      <w:r w:rsidRPr="001A3351">
        <w:t>В суде установлено, что в июле 2024 г. подсудимый, будучи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управлял автомобилем в состоянии алкогольного опьянения. Двигаясь по п. Зубова Поляна он был остановлен инспекторами ГИБДД и отстранен от управления ТС.</w:t>
      </w:r>
    </w:p>
    <w:p w:rsidR="001A3351" w:rsidRPr="001A3351" w:rsidRDefault="001A3351" w:rsidP="001A3351">
      <w:pPr>
        <w:ind w:firstLine="709"/>
        <w:jc w:val="both"/>
      </w:pPr>
      <w:r w:rsidRPr="001A3351">
        <w:t>Суд приговорил виновного к 200 часам обязательных работ с лишением права управления транспортными средствами на 1 год 6 месяцев и конфисковал в пользу государства автомобиль марки «LEXUS LX 570».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Житель Торбеевского района признан виновным в совершении ДТП, в котором пострадал малолетний ребенок</w:t>
      </w:r>
    </w:p>
    <w:p w:rsidR="001A3351" w:rsidRPr="001A3351" w:rsidRDefault="001A3351" w:rsidP="001A3351">
      <w:pPr>
        <w:ind w:firstLine="709"/>
        <w:jc w:val="both"/>
      </w:pPr>
      <w:r w:rsidRPr="001A3351">
        <w:t>Прокуратура Зубово-Полянского района поддержала государственное обвинение по уголовному делу в отношении 62-летнего жителя с. Салазгорь Торбеевского района. Судом он признан виновным по ч. 1 ст. 264 УК РФ (нарушение лицом, управляющим автомобилем, правил дорожного движения, повлекшее по неосторожности причинение тяжкого вреда здоровью человека).</w:t>
      </w:r>
    </w:p>
    <w:p w:rsidR="001A3351" w:rsidRPr="001A3351" w:rsidRDefault="001A3351" w:rsidP="001A3351">
      <w:pPr>
        <w:ind w:firstLine="709"/>
        <w:jc w:val="both"/>
      </w:pPr>
      <w:r w:rsidRPr="001A3351">
        <w:t>В суде установлено, что подсудимый 26 июня 2023 года, управляя автомобилем «Лада Ларгус», двигаясь по автодороге сообщением п. Потьма – п. Барашево, расположенной на территории Зубово-Полянского района, не учел безопасный скоростной режим при прохождении поворота, потерял контроль над своим автомобилем и выехал на встречную полосу движения, где совершил столкновение с автомобилем «ВАЗ 21102». В результате ДТП малолетний пассажир автомобиля «ВАЗ 21102» получил телесные повреждения, повлекшие тяжкий вред здоровью.</w:t>
      </w:r>
    </w:p>
    <w:p w:rsidR="001A3351" w:rsidRPr="001A3351" w:rsidRDefault="001A3351" w:rsidP="001A3351">
      <w:pPr>
        <w:ind w:firstLine="709"/>
        <w:jc w:val="both"/>
      </w:pPr>
      <w:r w:rsidRPr="001A3351">
        <w:t>Суд приговорил виновного к 1,5 годам ограничения свободы с лишением права управления транспортным средством на 1 год и взыскал с него 300 тыс. рублей в качестве морального вреда в пользу потерпевшего.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В Зубовой Поляне местный житель признан виновным в нарушении правил дорожного движения, повлекшего по неосторожности причинение тяжкого вреда здоровью потерпевшего</w:t>
      </w:r>
    </w:p>
    <w:p w:rsidR="001A3351" w:rsidRPr="001A3351" w:rsidRDefault="001A3351" w:rsidP="001A3351">
      <w:pPr>
        <w:ind w:firstLine="709"/>
        <w:jc w:val="both"/>
      </w:pPr>
      <w:r w:rsidRPr="001A3351">
        <w:t>Прокуратура Зубово-Полянского района поддержала государственное обвинение по уголовному делу в отношении 34-летнего жителя Зубово-Полянского района. Судом он признан виновным по ч. 1 ст. 264 УК РФ (нарушение лицом, управляющим автомобилем, правил дорожного движения или эксплуатации транспортных средств, повлекшее по неосторожности причинение тяжкого вреда здоровью человека).</w:t>
      </w:r>
    </w:p>
    <w:p w:rsidR="001A3351" w:rsidRPr="001A3351" w:rsidRDefault="001A3351" w:rsidP="001A3351">
      <w:pPr>
        <w:ind w:firstLine="709"/>
        <w:jc w:val="both"/>
      </w:pPr>
      <w:r w:rsidRPr="001A3351">
        <w:t>В суде установлено, что 20 октября 2023 г. ночью подсудимый, управляя автомобилем марки «ВАЗ 211540», на трассе ФАД М-5 «Урал» в п. Умет, не справился с управлением и,нарушив правила дорожного движения, выехал на полосу встречного движения, где совершил столкновение с автомашиной «Jac» под управлением гражданина Республики Узбекистан. В результате ДТП пассажиру автомашины «Jac» причинен тяжкий вред здоровью.</w:t>
      </w:r>
    </w:p>
    <w:p w:rsidR="001A3351" w:rsidRPr="001A3351" w:rsidRDefault="001A3351" w:rsidP="001A3351">
      <w:pPr>
        <w:ind w:firstLine="709"/>
        <w:jc w:val="both"/>
      </w:pPr>
      <w:r w:rsidRPr="001A3351">
        <w:t>Суд приговорил мужчину к 1 году ограничения свободы и лишил его права управления транспортными средствами на 1,5 года.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За повторное управление транспортным средством в состоянии опьянения у жителя Зубово-Полянского района конфискован мотоцикл</w:t>
      </w:r>
    </w:p>
    <w:p w:rsidR="001A3351" w:rsidRPr="001A3351" w:rsidRDefault="001A3351" w:rsidP="001A3351">
      <w:pPr>
        <w:ind w:firstLine="709"/>
        <w:jc w:val="both"/>
      </w:pPr>
      <w:r w:rsidRPr="001A3351">
        <w:t>Зубово-Полянский районный суд согласился с доводами государственного обвинителя о виновности жителя Зубово-Полянского района в совершении преступления по ч. 2 ст. 264.1 УК РФ (управление автомобилем лицом, находящимся в состоянии опьянения, имеющим судимость за совершение в состоянии опьянения преступления аналогичного преступления).</w:t>
      </w:r>
    </w:p>
    <w:p w:rsidR="001A3351" w:rsidRPr="001A3351" w:rsidRDefault="001A3351" w:rsidP="001A3351">
      <w:pPr>
        <w:ind w:firstLine="709"/>
        <w:jc w:val="both"/>
      </w:pPr>
      <w:r w:rsidRPr="001A3351">
        <w:t>В суде установлено, что в июне 2024 года подсудимый, имеющий судимость за совершение преступления по ч. 1 ст. 264.1 УК РФ, управлял мотоциклом без государственного регистрационного знака в состоянии алкогольного опьянения. Двигаясь по дороге М-5 Урал на территории Зубово-Полянского муниципального района, он был остановлен инспекторами ГИБДД и отстранен от управления ТС.</w:t>
      </w:r>
    </w:p>
    <w:p w:rsidR="001A3351" w:rsidRPr="001A3351" w:rsidRDefault="001A3351" w:rsidP="001A3351">
      <w:pPr>
        <w:ind w:firstLine="709"/>
        <w:jc w:val="both"/>
      </w:pPr>
      <w:r w:rsidRPr="001A3351">
        <w:t>Суд приговорил виновного к 1 году принудительных работ с удержанием 15% из заработной платы в доход государства и лишил его права управления транспортными средствами на 3 года 6 месяцев.</w:t>
      </w:r>
    </w:p>
    <w:p w:rsidR="001A3351" w:rsidRPr="001A3351" w:rsidRDefault="001A3351" w:rsidP="001A3351">
      <w:pPr>
        <w:ind w:firstLine="709"/>
        <w:jc w:val="both"/>
      </w:pPr>
      <w:r w:rsidRPr="001A3351">
        <w:t>Мотоцикл марки «YAMAXA TDM850 TWIN» конфискован в пользу государства.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Жительница Зубово-Полянского района обвиняется в совершении хищения денежных средств, выделенных в рамках реализации национального проекта</w:t>
      </w:r>
    </w:p>
    <w:p w:rsidR="001A3351" w:rsidRPr="001A3351" w:rsidRDefault="001A3351" w:rsidP="001A3351">
      <w:pPr>
        <w:ind w:firstLine="709"/>
        <w:jc w:val="both"/>
      </w:pPr>
      <w:r w:rsidRPr="001A3351">
        <w:t>В прокуратуре Зубово-Полянского района утверждено обвинительное заключение по уголовному делу в отношении 50-летней жительницы Зубово-Полянского района. Она обвиняется в совершении преступления по ч. 3 ст. 159 УК РФ (мошенничество).</w:t>
      </w:r>
    </w:p>
    <w:p w:rsidR="001A3351" w:rsidRPr="001A3351" w:rsidRDefault="001A3351" w:rsidP="001A3351">
      <w:pPr>
        <w:ind w:firstLine="709"/>
        <w:jc w:val="both"/>
      </w:pPr>
      <w:r w:rsidRPr="001A3351">
        <w:t>По версии следствия, обвиняемая в 2023 году получила государственную социальную помощь в виде единовременного денежного пособия в размере 350 тыс. рублей в рамках реализации национального проекта «Малое и среднее предпринимательство и поддержка индивидуальной предпринимательской инициативы». При этом для получения денег она предоставила недостоверные сведения об имеющихся у нее доходах.</w:t>
      </w:r>
    </w:p>
    <w:p w:rsidR="001A3351" w:rsidRPr="001A3351" w:rsidRDefault="001A3351" w:rsidP="001A3351">
      <w:pPr>
        <w:ind w:firstLine="709"/>
        <w:jc w:val="both"/>
      </w:pPr>
      <w:r w:rsidRPr="001A3351">
        <w:t>Таким образом, обвиняемая путем обмана похитила бюджетные денежные средства в сумме 350 тыс. рублей, выделенные ей ГКУ Республики Мордовия «Социальная защита населения по Зубово-Полянскому району Республики Мордовия» на поддержку предпринимательской деятельности.</w:t>
      </w:r>
    </w:p>
    <w:p w:rsidR="001A3351" w:rsidRPr="001A3351" w:rsidRDefault="001A3351" w:rsidP="001A3351">
      <w:pPr>
        <w:ind w:firstLine="709"/>
        <w:jc w:val="both"/>
      </w:pPr>
      <w:r w:rsidRPr="001A3351">
        <w:t>Уголовное дело направлено в суд для рассмотрения по существу.</w:t>
      </w:r>
    </w:p>
    <w:p w:rsidR="001A3351" w:rsidRPr="001A3351" w:rsidRDefault="001A3351" w:rsidP="001A3351">
      <w:pPr>
        <w:ind w:firstLine="709"/>
        <w:jc w:val="both"/>
      </w:pPr>
      <w:r w:rsidRPr="001A3351">
        <w:t>Санкция ч. 3 ст. 159 УК РФ предусматривает максимальное наказание до 6 лет лишения свободы.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Несовершеннолетний «курьер» телефонных мошенников осужден в Зубово-Полянском районе</w:t>
      </w:r>
    </w:p>
    <w:p w:rsidR="001A3351" w:rsidRPr="001A3351" w:rsidRDefault="001A3351" w:rsidP="001A3351">
      <w:pPr>
        <w:ind w:firstLine="709"/>
        <w:jc w:val="both"/>
      </w:pPr>
      <w:r w:rsidRPr="001A3351">
        <w:t>Суд согласился с доводами государственного обвинителя прокуратуры Зубово-Полянского района о виновности 16-летнего жителя г. Темников в совершении преступления по ч. 3 ст. 159 УК РФ (мошенничество).</w:t>
      </w:r>
    </w:p>
    <w:p w:rsidR="001A3351" w:rsidRPr="001A3351" w:rsidRDefault="001A3351" w:rsidP="001A3351">
      <w:pPr>
        <w:ind w:firstLine="709"/>
        <w:jc w:val="both"/>
      </w:pPr>
      <w:r w:rsidRPr="001A3351">
        <w:t>В суде установлено, что подсудимый посредством мессенджера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обмана, в качестве так называемого «курьера». По договоренности подсудимый должен был часть денежных средств оставлять себе, а часть – перечислять на банковский счет, указанный ему неустановленным лицом.</w:t>
      </w:r>
    </w:p>
    <w:p w:rsidR="001A3351" w:rsidRPr="001A3351" w:rsidRDefault="001A3351" w:rsidP="001A3351">
      <w:pPr>
        <w:ind w:firstLine="709"/>
        <w:jc w:val="both"/>
      </w:pPr>
      <w:r w:rsidRPr="001A3351">
        <w:t>В марте 2024 года подсудимый прибыл в Зубово-Полянский район, где ему поступило сообщение с указанием адреса потерпевшей в п. Лесной для получения денежных средств. В п. Лесной пожилая женщина, введенная по телефону в заблуждение неустановленным лицом, уголовное дело в отношении которого выделено в отдельное производство, о том, что ее внучка является виновной в ДТП и для оказания пострадавшей материальной помощи необходимо передать 400 тыс. рублей, передала указанную сумму обвиняемому.</w:t>
      </w:r>
    </w:p>
    <w:p w:rsidR="001A3351" w:rsidRPr="001A3351" w:rsidRDefault="001A3351" w:rsidP="001A3351">
      <w:pPr>
        <w:ind w:firstLine="709"/>
        <w:jc w:val="both"/>
      </w:pPr>
      <w:r w:rsidRPr="001A3351">
        <w:t>Ущерб потерпевшей возмещен.</w:t>
      </w:r>
    </w:p>
    <w:p w:rsidR="001A3351" w:rsidRPr="001A3351" w:rsidRDefault="001A3351" w:rsidP="001A3351">
      <w:pPr>
        <w:ind w:firstLine="709"/>
        <w:jc w:val="both"/>
      </w:pPr>
      <w:r w:rsidRPr="001A3351">
        <w:t>С учетом наличия смягчающих обстоятельств суд назначил несовершеннолетнему наказание в виде штрафа в размере 50 тыс. рублей.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Житель соседнего государства осужден в Зубово- Полянском районе за угон автомобиля</w:t>
      </w:r>
    </w:p>
    <w:p w:rsidR="001A3351" w:rsidRPr="001A3351" w:rsidRDefault="001A3351" w:rsidP="001A3351">
      <w:pPr>
        <w:ind w:firstLine="709"/>
        <w:jc w:val="both"/>
      </w:pPr>
      <w:r w:rsidRPr="001A3351">
        <w:t>Зубово-Полянский районный суд согласился с доводами государственного обвинителя о виновности 44-летнего гражданина Республики Беларусь в совершении преступления по ч.1 ст. 166 УК РФ (угон).</w:t>
      </w:r>
    </w:p>
    <w:p w:rsidR="001A3351" w:rsidRPr="001A3351" w:rsidRDefault="001A3351" w:rsidP="001A3351">
      <w:pPr>
        <w:ind w:firstLine="709"/>
        <w:jc w:val="both"/>
      </w:pPr>
      <w:r w:rsidRPr="001A3351">
        <w:t>В суде установлено, что 28 июня 2024 года подсудимый, с целью покинуть Зубово- Полянский район и вернуться на родину в г. Гомель Республики Беларусь, совершил угон автомобиля марки «ВАЗ-2107», принадлежащего местному жителю. Подсудимый был задержан сотрудниками полиции 29 июня 2024 года в г. Бронницы Московской области.</w:t>
      </w:r>
    </w:p>
    <w:p w:rsidR="001A3351" w:rsidRPr="001A3351" w:rsidRDefault="001A3351" w:rsidP="001A3351">
      <w:pPr>
        <w:ind w:firstLine="709"/>
        <w:jc w:val="both"/>
      </w:pPr>
      <w:r w:rsidRPr="001A3351">
        <w:t>С учетом позиции прокуратуры суд приговорил виновного к 8 месяцам лишения свободы с отбыванием наказания в колонии-поселении.</w:t>
      </w:r>
    </w:p>
    <w:p w:rsidR="001A3351" w:rsidRPr="001A3351" w:rsidRDefault="001A3351" w:rsidP="001A3351">
      <w:pPr>
        <w:ind w:firstLine="709"/>
        <w:jc w:val="both"/>
        <w:rPr>
          <w:shd w:val="clear" w:color="auto" w:fill="FFFFFF"/>
        </w:rPr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Житель Зубово-Полянского района осужден за хранение марихуаны в крупном размере</w:t>
      </w:r>
    </w:p>
    <w:p w:rsidR="001A3351" w:rsidRPr="001A3351" w:rsidRDefault="001A3351" w:rsidP="001A3351">
      <w:pPr>
        <w:ind w:firstLine="709"/>
        <w:jc w:val="both"/>
      </w:pPr>
      <w:r w:rsidRPr="001A3351">
        <w:t>Прокуратура Зубово-Полянского района поддержала государственное обвинение по уголовному делу в отношении 36-летнего жителя Зубово-Полянского района. Он признан виновным в совершении преступления по ч. 2 ст. 228 УК РФ (незаконные приобретение и хранение наркотических средств в крупном размере).</w:t>
      </w:r>
    </w:p>
    <w:p w:rsidR="001A3351" w:rsidRPr="001A3351" w:rsidRDefault="001A3351" w:rsidP="001A3351">
      <w:pPr>
        <w:ind w:firstLine="709"/>
        <w:jc w:val="both"/>
      </w:pPr>
      <w:r w:rsidRPr="001A3351">
        <w:t>В суде установлено, что подсудимый, зная место произрастания дикой конопли в Зубово-Полянском районе, в августе 2023 года осуществил ее сбор, после чего спрятал в надворных постройках по своему месту жительства. В ходе проведения оперативно-разыскных мероприятий в июне 2024 года сотрудники полиции изъяли каннабис (марихуана), масса которого превышала 230 г.</w:t>
      </w:r>
    </w:p>
    <w:p w:rsidR="001A3351" w:rsidRDefault="001A3351" w:rsidP="001A3351">
      <w:pPr>
        <w:ind w:firstLine="709"/>
        <w:jc w:val="both"/>
      </w:pPr>
      <w:r w:rsidRPr="001A3351">
        <w:t>С учетом позиции прокуратуры суд приговорил виновного к 3 годам лишения свободы с отбыванием наказания в исправительной колонии общего режима.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В суд направлено уголовное дело в отношении бывшего сотрудника ГИБДД по обвинению во взяточничестве</w:t>
      </w:r>
    </w:p>
    <w:p w:rsidR="001A3351" w:rsidRPr="001A3351" w:rsidRDefault="001A3351" w:rsidP="001A3351">
      <w:pPr>
        <w:ind w:firstLine="709"/>
        <w:jc w:val="both"/>
      </w:pPr>
      <w:r w:rsidRPr="001A3351">
        <w:t>В прокуратуре Зубово-Полянского района утверждено обвинительное заключение по уголовному делу в отношении 47-летнего жителя Зубово-Полянского района. Он обвиняется в совершении преступлений по ч.1 ст. 291.2 УК РФ (мелкое взяточничество), пп. «а», «б» ч. 5 ст. 290 УК РФ (получение взятки).</w:t>
      </w:r>
    </w:p>
    <w:p w:rsidR="001A3351" w:rsidRPr="001A3351" w:rsidRDefault="001A3351" w:rsidP="001A3351">
      <w:pPr>
        <w:ind w:firstLine="709"/>
        <w:jc w:val="both"/>
      </w:pPr>
      <w:r w:rsidRPr="001A3351">
        <w:t>По версии следствия, обвиняемый, занимая должность старшего государственного инспектора безопасности дорожного движения ОГИБДД ОМВД России по Зубово-Полянскому муниципальному району, на федеральной автодороге М-5 «Урал» в п. Аким-Сергеевка Зубово-Полянского района в 2019 году получил от троих водителей транспортных средств взятки в виде денег в общей сумме 27 тыс. рублей за непривлечение последних к административной ответственности за нарушение правил дорожного движения.</w:t>
      </w:r>
    </w:p>
    <w:p w:rsidR="001A3351" w:rsidRPr="001A3351" w:rsidRDefault="001A3351" w:rsidP="001A3351">
      <w:pPr>
        <w:ind w:firstLine="709"/>
        <w:jc w:val="both"/>
      </w:pPr>
      <w:r w:rsidRPr="001A3351">
        <w:t>В двух случаях обвиняемый действовал в соучастии с бывшим сотрудником ГИБДД, уголовное дело в отношении которого выделено в отдельное производство.</w:t>
      </w:r>
    </w:p>
    <w:p w:rsidR="001A3351" w:rsidRPr="001A3351" w:rsidRDefault="001A3351" w:rsidP="001A3351">
      <w:pPr>
        <w:ind w:firstLine="709"/>
        <w:jc w:val="both"/>
      </w:pPr>
      <w:r w:rsidRPr="001A3351">
        <w:t>За аналогичные преступления обвиняемый уже был осужден в 2023 году к 11 годам лишения свободы.</w:t>
      </w:r>
    </w:p>
    <w:p w:rsidR="001A3351" w:rsidRPr="001A3351" w:rsidRDefault="001A3351" w:rsidP="001A3351">
      <w:pPr>
        <w:ind w:firstLine="709"/>
        <w:jc w:val="both"/>
      </w:pPr>
      <w:r w:rsidRPr="001A3351">
        <w:t>Уголовное дело направлено в суд для рассмотрения по существу.</w:t>
      </w:r>
    </w:p>
    <w:p w:rsidR="001A3351" w:rsidRPr="001A3351" w:rsidRDefault="001A3351" w:rsidP="001A3351">
      <w:pPr>
        <w:ind w:firstLine="709"/>
        <w:jc w:val="both"/>
      </w:pPr>
      <w:r w:rsidRPr="001A3351">
        <w:t>Санкция ч. 5 ст. 290 УК РФ предусматривает наказание от 7 до 12 лет лишения свободы.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В Зубово-Полянском районе прокуратура направила в суд уголовное дело по факту применения насилия в отношении представителя власти</w:t>
      </w:r>
    </w:p>
    <w:p w:rsidR="001A3351" w:rsidRPr="001A3351" w:rsidRDefault="001A3351" w:rsidP="001A3351">
      <w:pPr>
        <w:ind w:firstLine="709"/>
        <w:jc w:val="both"/>
      </w:pPr>
      <w:r w:rsidRPr="001A3351">
        <w:t>Прокурором Зубово-Полянского района утверждено обвинительное заключение по уголовному делу в отношении местного жителя. Он обвиняется в совершении преступления по ч. 1 ст. 318 УК РФ (применение насилия, не опасного для здоровья, в отношении представителя власти при исполнении им своих должностных обязанностей).</w:t>
      </w:r>
    </w:p>
    <w:p w:rsidR="001A3351" w:rsidRPr="001A3351" w:rsidRDefault="001A3351" w:rsidP="001A3351">
      <w:pPr>
        <w:ind w:firstLine="709"/>
        <w:jc w:val="both"/>
      </w:pPr>
      <w:r w:rsidRPr="001A3351">
        <w:t>По версии следствия, обвиняемый, находясь на территории своего дома, не желая подчиняться законным требованиям сотрудников полиции, ударил женщину – участкового уполномоченного полиции, от чего она испытала физическую боль.</w:t>
      </w:r>
    </w:p>
    <w:p w:rsidR="001A3351" w:rsidRPr="001A3351" w:rsidRDefault="001A3351" w:rsidP="001A3351">
      <w:pPr>
        <w:ind w:firstLine="709"/>
        <w:jc w:val="both"/>
      </w:pPr>
      <w:r w:rsidRPr="001A3351">
        <w:t>Уголовное дело направлено в Зубово-Полянский районный суд для рассмотрения по существу.</w:t>
      </w:r>
    </w:p>
    <w:p w:rsidR="001A3351" w:rsidRPr="001A3351" w:rsidRDefault="001A3351" w:rsidP="001A3351">
      <w:pPr>
        <w:ind w:firstLine="709"/>
        <w:jc w:val="both"/>
      </w:pPr>
      <w:r w:rsidRPr="001A3351">
        <w:t>Обвиняемому может быть назначено наказание до 5 лет лишения свободы.</w:t>
      </w:r>
    </w:p>
    <w:p w:rsidR="001A3351" w:rsidRPr="001A3351" w:rsidRDefault="001A3351" w:rsidP="001A3351">
      <w:pPr>
        <w:ind w:firstLine="709"/>
        <w:jc w:val="both"/>
      </w:pPr>
    </w:p>
    <w:p w:rsidR="001A3351" w:rsidRPr="001A3351" w:rsidRDefault="001A3351" w:rsidP="001A3351">
      <w:pPr>
        <w:ind w:firstLine="709"/>
        <w:jc w:val="both"/>
        <w:rPr>
          <w:b/>
          <w:shd w:val="clear" w:color="auto" w:fill="FFFFFF"/>
        </w:rPr>
      </w:pPr>
      <w:r w:rsidRPr="001A3351">
        <w:rPr>
          <w:b/>
          <w:shd w:val="clear" w:color="auto" w:fill="FFFFFF"/>
        </w:rPr>
        <w:t>В Зубово-Полянском районе прокуратура направила в суд уголовное дело в отношении местного жителя, обвиняемого в ДТП</w:t>
      </w:r>
    </w:p>
    <w:p w:rsidR="001A3351" w:rsidRPr="001A3351" w:rsidRDefault="001A3351" w:rsidP="001A3351">
      <w:pPr>
        <w:ind w:firstLine="709"/>
        <w:jc w:val="both"/>
      </w:pPr>
      <w:r w:rsidRPr="001A3351">
        <w:t>В прокуратуре Зубово-Полянского района утверждено обвинительное заключение по уголовному делу в отношении 34-летнего жителя Зубово-Полянского района. Он обвиняется по ч. 1 ст. 264 УК РФ (нарушение лицом, управляющим автомобилем, правил дорожного движения или эксплуатации транспортных средств, повлекшее по неосторожности причинение тяжкого вреда здоровью человека).</w:t>
      </w:r>
    </w:p>
    <w:p w:rsidR="001A3351" w:rsidRPr="001A3351" w:rsidRDefault="001A3351" w:rsidP="001A3351">
      <w:pPr>
        <w:ind w:firstLine="709"/>
        <w:jc w:val="both"/>
      </w:pPr>
      <w:r w:rsidRPr="001A3351">
        <w:t>По версии следствия, обвиняемый 20 октября 2023 г. ночью, управляя автомобилем марки «ВАЗ 211540», на трассе ФАД М-5 «Урал» в п. Умет, не справился с управлением и, нарушив правила дорожного движения, выехал на полосу встречного движения, где совершил столкновение с автомашиной «Jac» под управлением гражданина Республики Узбекистан. В результате ДТП пассажиру автомашины «Jac» причинен тяжкий вред здоровью.</w:t>
      </w:r>
    </w:p>
    <w:p w:rsidR="001A3351" w:rsidRPr="001A3351" w:rsidRDefault="001A3351" w:rsidP="001A3351">
      <w:pPr>
        <w:ind w:firstLine="709"/>
        <w:jc w:val="both"/>
      </w:pPr>
      <w:r w:rsidRPr="001A3351">
        <w:t>Уголовное дело направлено в суд для рассмотрения по существу.</w:t>
      </w:r>
    </w:p>
    <w:p w:rsidR="001A3351" w:rsidRPr="001A3351" w:rsidRDefault="001A3351" w:rsidP="001A3351">
      <w:pPr>
        <w:ind w:firstLine="709"/>
        <w:jc w:val="both"/>
      </w:pPr>
      <w:r w:rsidRPr="001A3351">
        <w:t>Санкция ч. 1 ст. 264 УК РФ предусматривает наказание в виде лишения свободы сроком до 2 лет.</w:t>
      </w:r>
    </w:p>
    <w:p w:rsidR="00D6325E" w:rsidRPr="002808E9" w:rsidRDefault="00D6325E" w:rsidP="00A47BCD">
      <w:pPr>
        <w:jc w:val="center"/>
        <w:rPr>
          <w:b/>
          <w:caps/>
          <w:sz w:val="22"/>
          <w:szCs w:val="22"/>
        </w:rPr>
      </w:pPr>
    </w:p>
    <w:p w:rsidR="004A7BA9" w:rsidRPr="002808E9" w:rsidRDefault="00AD6BE9" w:rsidP="00B85800">
      <w:pPr>
        <w:ind w:firstLine="709"/>
        <w:jc w:val="right"/>
        <w:rPr>
          <w:b/>
          <w:sz w:val="20"/>
          <w:szCs w:val="20"/>
        </w:rPr>
      </w:pPr>
      <w:r w:rsidRPr="002808E9">
        <w:rPr>
          <w:sz w:val="20"/>
          <w:szCs w:val="20"/>
        </w:rPr>
        <w:t xml:space="preserve">                                                                                                                          </w:t>
      </w:r>
    </w:p>
    <w:p w:rsidR="009F55D3" w:rsidRPr="002808E9" w:rsidRDefault="009F55D3" w:rsidP="009F55D3">
      <w:pPr>
        <w:rPr>
          <w:b/>
          <w:i/>
        </w:rPr>
      </w:pPr>
      <w:r w:rsidRPr="002808E9">
        <w:rPr>
          <w:b/>
          <w:i/>
          <w:sz w:val="20"/>
          <w:szCs w:val="20"/>
        </w:rPr>
        <w:t>__________________________________________________________________________________</w:t>
      </w:r>
    </w:p>
    <w:p w:rsidR="00650312" w:rsidRPr="002808E9" w:rsidRDefault="00650312" w:rsidP="00A47BCD">
      <w:pPr>
        <w:rPr>
          <w:b/>
          <w:sz w:val="18"/>
          <w:szCs w:val="18"/>
        </w:rPr>
      </w:pPr>
      <w:r w:rsidRPr="002808E9">
        <w:rPr>
          <w:b/>
          <w:sz w:val="18"/>
          <w:szCs w:val="18"/>
        </w:rPr>
        <w:t>Информационный бюллетень Дубительского сельского поселения Зубово-Полянского муниципального района,</w:t>
      </w:r>
    </w:p>
    <w:p w:rsidR="00650312" w:rsidRPr="002808E9" w:rsidRDefault="00650312" w:rsidP="00A47BCD">
      <w:pPr>
        <w:rPr>
          <w:b/>
          <w:sz w:val="18"/>
          <w:szCs w:val="18"/>
        </w:rPr>
      </w:pPr>
      <w:r w:rsidRPr="002808E9">
        <w:rPr>
          <w:b/>
          <w:sz w:val="18"/>
          <w:szCs w:val="18"/>
        </w:rPr>
        <w:t>№</w:t>
      </w:r>
      <w:r w:rsidR="001A3351">
        <w:rPr>
          <w:b/>
          <w:sz w:val="18"/>
          <w:szCs w:val="18"/>
        </w:rPr>
        <w:t>32</w:t>
      </w:r>
      <w:r w:rsidRPr="002808E9">
        <w:rPr>
          <w:b/>
          <w:sz w:val="18"/>
          <w:szCs w:val="18"/>
        </w:rPr>
        <w:t xml:space="preserve"> (</w:t>
      </w:r>
      <w:r w:rsidR="00C14398" w:rsidRPr="002808E9">
        <w:rPr>
          <w:b/>
          <w:sz w:val="18"/>
          <w:szCs w:val="18"/>
        </w:rPr>
        <w:t>1</w:t>
      </w:r>
      <w:r w:rsidR="001A3351">
        <w:rPr>
          <w:b/>
          <w:sz w:val="18"/>
          <w:szCs w:val="18"/>
        </w:rPr>
        <w:t>80</w:t>
      </w:r>
      <w:r w:rsidRPr="002808E9">
        <w:rPr>
          <w:b/>
          <w:sz w:val="18"/>
          <w:szCs w:val="18"/>
        </w:rPr>
        <w:t>), от «</w:t>
      </w:r>
      <w:r w:rsidR="001A3351">
        <w:rPr>
          <w:b/>
          <w:sz w:val="18"/>
          <w:szCs w:val="18"/>
        </w:rPr>
        <w:t>19</w:t>
      </w:r>
      <w:r w:rsidRPr="002808E9">
        <w:rPr>
          <w:b/>
          <w:sz w:val="18"/>
          <w:szCs w:val="18"/>
        </w:rPr>
        <w:t>»</w:t>
      </w:r>
      <w:r w:rsidR="00F23389" w:rsidRPr="002808E9">
        <w:rPr>
          <w:b/>
          <w:sz w:val="18"/>
          <w:szCs w:val="18"/>
        </w:rPr>
        <w:t xml:space="preserve"> декабря</w:t>
      </w:r>
      <w:r w:rsidR="00A47BCD" w:rsidRPr="002808E9">
        <w:rPr>
          <w:b/>
          <w:sz w:val="18"/>
          <w:szCs w:val="18"/>
        </w:rPr>
        <w:t xml:space="preserve"> </w:t>
      </w:r>
      <w:r w:rsidRPr="002808E9">
        <w:rPr>
          <w:b/>
          <w:sz w:val="18"/>
          <w:szCs w:val="18"/>
        </w:rPr>
        <w:t xml:space="preserve"> 202</w:t>
      </w:r>
      <w:r w:rsidR="001A3351">
        <w:rPr>
          <w:b/>
          <w:sz w:val="18"/>
          <w:szCs w:val="18"/>
        </w:rPr>
        <w:t>4</w:t>
      </w:r>
      <w:r w:rsidRPr="002808E9">
        <w:rPr>
          <w:b/>
          <w:sz w:val="18"/>
          <w:szCs w:val="18"/>
        </w:rPr>
        <w:t>г.</w:t>
      </w:r>
    </w:p>
    <w:p w:rsidR="00650312" w:rsidRPr="002808E9" w:rsidRDefault="00650312" w:rsidP="00A47BCD">
      <w:pPr>
        <w:rPr>
          <w:b/>
          <w:sz w:val="18"/>
          <w:szCs w:val="18"/>
        </w:rPr>
      </w:pPr>
      <w:r w:rsidRPr="002808E9">
        <w:rPr>
          <w:b/>
          <w:sz w:val="18"/>
          <w:szCs w:val="18"/>
        </w:rPr>
        <w:t>Учредитель: Совет депутатов Дубительского сельского поселения Зубово-Полянского муниципального района</w:t>
      </w:r>
    </w:p>
    <w:p w:rsidR="00650312" w:rsidRPr="002808E9" w:rsidRDefault="00650312" w:rsidP="00A47BCD">
      <w:pPr>
        <w:rPr>
          <w:b/>
          <w:sz w:val="18"/>
          <w:szCs w:val="18"/>
        </w:rPr>
      </w:pPr>
      <w:r w:rsidRPr="002808E9">
        <w:rPr>
          <w:b/>
          <w:sz w:val="18"/>
          <w:szCs w:val="18"/>
        </w:rPr>
        <w:t>Тираж  450 экз.</w:t>
      </w:r>
    </w:p>
    <w:p w:rsidR="002B64A2" w:rsidRPr="002808E9" w:rsidRDefault="00650312">
      <w:pPr>
        <w:rPr>
          <w:b/>
          <w:sz w:val="18"/>
          <w:szCs w:val="18"/>
        </w:rPr>
      </w:pPr>
      <w:r w:rsidRPr="002808E9">
        <w:rPr>
          <w:b/>
          <w:sz w:val="18"/>
          <w:szCs w:val="18"/>
        </w:rPr>
        <w:t>Адрес редакции: Республика Мордовия Зубово-Полянский район  п. Дубитель  ул. Центральная,11</w:t>
      </w:r>
      <w:r w:rsidR="00A47BCD" w:rsidRPr="002808E9">
        <w:rPr>
          <w:b/>
          <w:sz w:val="18"/>
          <w:szCs w:val="18"/>
        </w:rPr>
        <w:t xml:space="preserve">   </w:t>
      </w:r>
      <w:r w:rsidRPr="002808E9">
        <w:rPr>
          <w:b/>
          <w:sz w:val="18"/>
          <w:szCs w:val="18"/>
        </w:rPr>
        <w:t>Тел: 3-93-61</w:t>
      </w:r>
    </w:p>
    <w:sectPr w:rsidR="002B64A2" w:rsidRPr="002808E9" w:rsidSect="002B0A1E">
      <w:headerReference w:type="even" r:id="rId8"/>
      <w:headerReference w:type="first" r:id="rId9"/>
      <w:pgSz w:w="11906" w:h="16838" w:code="9"/>
      <w:pgMar w:top="284" w:right="567" w:bottom="28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BAA" w:rsidRDefault="00286BAA">
      <w:r>
        <w:separator/>
      </w:r>
    </w:p>
  </w:endnote>
  <w:endnote w:type="continuationSeparator" w:id="1">
    <w:p w:rsidR="00286BAA" w:rsidRDefault="00286B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BAA" w:rsidRDefault="00286BAA">
      <w:r>
        <w:separator/>
      </w:r>
    </w:p>
  </w:footnote>
  <w:footnote w:type="continuationSeparator" w:id="1">
    <w:p w:rsidR="00286BAA" w:rsidRDefault="00286B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BCD" w:rsidRDefault="00971F28" w:rsidP="008172CC">
    <w:pPr>
      <w:pStyle w:val="afb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 w:rsidR="00A47BCD"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A47BCD" w:rsidRDefault="00A47BCD">
    <w:pPr>
      <w:pStyle w:val="af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BCD" w:rsidRDefault="00A47BCD">
    <w:pPr>
      <w:pStyle w:val="af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Num45"/>
    <w:lvl w:ilvl="0">
      <w:start w:val="1"/>
      <w:numFmt w:val="bullet"/>
      <w:lvlText w:val=""/>
      <w:lvlJc w:val="left"/>
      <w:pPr>
        <w:tabs>
          <w:tab w:val="num" w:pos="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2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06E6CD7"/>
    <w:multiLevelType w:val="hybridMultilevel"/>
    <w:tmpl w:val="ABC64DB8"/>
    <w:lvl w:ilvl="0" w:tplc="00CAB17E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drawingGridHorizontalSpacing w:val="187"/>
  <w:displayVertic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6D73"/>
    <w:rsid w:val="0000208D"/>
    <w:rsid w:val="00022208"/>
    <w:rsid w:val="00047A27"/>
    <w:rsid w:val="000517AB"/>
    <w:rsid w:val="00073C26"/>
    <w:rsid w:val="0007699C"/>
    <w:rsid w:val="00081CB8"/>
    <w:rsid w:val="000842E4"/>
    <w:rsid w:val="00093177"/>
    <w:rsid w:val="000B0EAE"/>
    <w:rsid w:val="000E1549"/>
    <w:rsid w:val="00100831"/>
    <w:rsid w:val="00103F93"/>
    <w:rsid w:val="00104D6B"/>
    <w:rsid w:val="00107D5C"/>
    <w:rsid w:val="00132466"/>
    <w:rsid w:val="00133408"/>
    <w:rsid w:val="00140ADE"/>
    <w:rsid w:val="00140BD1"/>
    <w:rsid w:val="00140E7B"/>
    <w:rsid w:val="00142F61"/>
    <w:rsid w:val="00145D41"/>
    <w:rsid w:val="00167FEE"/>
    <w:rsid w:val="0017416E"/>
    <w:rsid w:val="00187013"/>
    <w:rsid w:val="00193420"/>
    <w:rsid w:val="001A3351"/>
    <w:rsid w:val="001B0544"/>
    <w:rsid w:val="001C1078"/>
    <w:rsid w:val="001C6713"/>
    <w:rsid w:val="001D2956"/>
    <w:rsid w:val="001D2E92"/>
    <w:rsid w:val="00203A56"/>
    <w:rsid w:val="00216ED8"/>
    <w:rsid w:val="00220346"/>
    <w:rsid w:val="00222479"/>
    <w:rsid w:val="0023305A"/>
    <w:rsid w:val="00236B6F"/>
    <w:rsid w:val="00243FED"/>
    <w:rsid w:val="0025610C"/>
    <w:rsid w:val="00262492"/>
    <w:rsid w:val="002628C7"/>
    <w:rsid w:val="0027529D"/>
    <w:rsid w:val="002808E9"/>
    <w:rsid w:val="0028584F"/>
    <w:rsid w:val="00285D53"/>
    <w:rsid w:val="00286BAA"/>
    <w:rsid w:val="002B0A1E"/>
    <w:rsid w:val="002B64A2"/>
    <w:rsid w:val="002C6A9B"/>
    <w:rsid w:val="002D0E33"/>
    <w:rsid w:val="002D14B6"/>
    <w:rsid w:val="002E4495"/>
    <w:rsid w:val="0030406A"/>
    <w:rsid w:val="003166C6"/>
    <w:rsid w:val="00322A8D"/>
    <w:rsid w:val="00323F25"/>
    <w:rsid w:val="003351E5"/>
    <w:rsid w:val="00341C27"/>
    <w:rsid w:val="00351789"/>
    <w:rsid w:val="00351B37"/>
    <w:rsid w:val="00351FB7"/>
    <w:rsid w:val="003741F9"/>
    <w:rsid w:val="00374E40"/>
    <w:rsid w:val="00386D73"/>
    <w:rsid w:val="00396265"/>
    <w:rsid w:val="003A5209"/>
    <w:rsid w:val="003B7085"/>
    <w:rsid w:val="003C0390"/>
    <w:rsid w:val="003C0E10"/>
    <w:rsid w:val="003D28EB"/>
    <w:rsid w:val="003F0A7F"/>
    <w:rsid w:val="003F6749"/>
    <w:rsid w:val="00410338"/>
    <w:rsid w:val="00413CE7"/>
    <w:rsid w:val="00424B74"/>
    <w:rsid w:val="00436ABF"/>
    <w:rsid w:val="00450858"/>
    <w:rsid w:val="004549BD"/>
    <w:rsid w:val="00464242"/>
    <w:rsid w:val="00494794"/>
    <w:rsid w:val="004A30AE"/>
    <w:rsid w:val="004A7B1D"/>
    <w:rsid w:val="004A7BA9"/>
    <w:rsid w:val="004D33CB"/>
    <w:rsid w:val="004E27BA"/>
    <w:rsid w:val="004F0684"/>
    <w:rsid w:val="00511572"/>
    <w:rsid w:val="0051695A"/>
    <w:rsid w:val="005338E2"/>
    <w:rsid w:val="00545D74"/>
    <w:rsid w:val="00553258"/>
    <w:rsid w:val="005561B7"/>
    <w:rsid w:val="00557CBA"/>
    <w:rsid w:val="00564195"/>
    <w:rsid w:val="0057209F"/>
    <w:rsid w:val="00584723"/>
    <w:rsid w:val="0059350C"/>
    <w:rsid w:val="005A117C"/>
    <w:rsid w:val="005A17A5"/>
    <w:rsid w:val="005A4994"/>
    <w:rsid w:val="005A5953"/>
    <w:rsid w:val="005B035A"/>
    <w:rsid w:val="005C0C2E"/>
    <w:rsid w:val="005C3E38"/>
    <w:rsid w:val="005C4F7C"/>
    <w:rsid w:val="005E2D46"/>
    <w:rsid w:val="005E7BEF"/>
    <w:rsid w:val="00602FFC"/>
    <w:rsid w:val="0061625B"/>
    <w:rsid w:val="00632F76"/>
    <w:rsid w:val="00637BD7"/>
    <w:rsid w:val="00650312"/>
    <w:rsid w:val="0065176D"/>
    <w:rsid w:val="00653F4B"/>
    <w:rsid w:val="00665613"/>
    <w:rsid w:val="0066731D"/>
    <w:rsid w:val="006717DB"/>
    <w:rsid w:val="00674A22"/>
    <w:rsid w:val="0067619B"/>
    <w:rsid w:val="00683A67"/>
    <w:rsid w:val="00691E2C"/>
    <w:rsid w:val="006A7CC4"/>
    <w:rsid w:val="006B4B09"/>
    <w:rsid w:val="006C2A5E"/>
    <w:rsid w:val="0072248C"/>
    <w:rsid w:val="00727148"/>
    <w:rsid w:val="0073092C"/>
    <w:rsid w:val="00744D54"/>
    <w:rsid w:val="00763467"/>
    <w:rsid w:val="007B27B6"/>
    <w:rsid w:val="007B620A"/>
    <w:rsid w:val="007C28F3"/>
    <w:rsid w:val="007E6698"/>
    <w:rsid w:val="007F6A9B"/>
    <w:rsid w:val="00810CEE"/>
    <w:rsid w:val="00815C66"/>
    <w:rsid w:val="00816CA3"/>
    <w:rsid w:val="008172CC"/>
    <w:rsid w:val="0082375C"/>
    <w:rsid w:val="00832485"/>
    <w:rsid w:val="00846CCC"/>
    <w:rsid w:val="0085075C"/>
    <w:rsid w:val="008540D8"/>
    <w:rsid w:val="00856E20"/>
    <w:rsid w:val="00873E1F"/>
    <w:rsid w:val="00880D9E"/>
    <w:rsid w:val="00884C05"/>
    <w:rsid w:val="0089651B"/>
    <w:rsid w:val="008A232D"/>
    <w:rsid w:val="008A6A22"/>
    <w:rsid w:val="008C3ED9"/>
    <w:rsid w:val="008C6215"/>
    <w:rsid w:val="008E293E"/>
    <w:rsid w:val="008F5A91"/>
    <w:rsid w:val="00902229"/>
    <w:rsid w:val="00911ADB"/>
    <w:rsid w:val="00915A1B"/>
    <w:rsid w:val="0092453A"/>
    <w:rsid w:val="0092586B"/>
    <w:rsid w:val="00943F61"/>
    <w:rsid w:val="00951971"/>
    <w:rsid w:val="00971F28"/>
    <w:rsid w:val="009721F7"/>
    <w:rsid w:val="009A2EFE"/>
    <w:rsid w:val="009A6980"/>
    <w:rsid w:val="009B6653"/>
    <w:rsid w:val="009C1275"/>
    <w:rsid w:val="009C3969"/>
    <w:rsid w:val="009D1AFE"/>
    <w:rsid w:val="009E4C35"/>
    <w:rsid w:val="009F55D3"/>
    <w:rsid w:val="00A03CEC"/>
    <w:rsid w:val="00A04DD6"/>
    <w:rsid w:val="00A46839"/>
    <w:rsid w:val="00A47BCD"/>
    <w:rsid w:val="00A657DF"/>
    <w:rsid w:val="00A7352A"/>
    <w:rsid w:val="00A772DD"/>
    <w:rsid w:val="00A81108"/>
    <w:rsid w:val="00AB76C3"/>
    <w:rsid w:val="00AC19EC"/>
    <w:rsid w:val="00AC2CFF"/>
    <w:rsid w:val="00AC73FA"/>
    <w:rsid w:val="00AC7C74"/>
    <w:rsid w:val="00AD68BE"/>
    <w:rsid w:val="00AD6BE9"/>
    <w:rsid w:val="00AF3A7C"/>
    <w:rsid w:val="00AF467E"/>
    <w:rsid w:val="00B01CBA"/>
    <w:rsid w:val="00B62E10"/>
    <w:rsid w:val="00B705E3"/>
    <w:rsid w:val="00B72AF2"/>
    <w:rsid w:val="00B85800"/>
    <w:rsid w:val="00B90877"/>
    <w:rsid w:val="00BB0584"/>
    <w:rsid w:val="00BC32EB"/>
    <w:rsid w:val="00BC51B7"/>
    <w:rsid w:val="00BE2512"/>
    <w:rsid w:val="00BE6FA6"/>
    <w:rsid w:val="00BF23C8"/>
    <w:rsid w:val="00BF33B7"/>
    <w:rsid w:val="00BF390E"/>
    <w:rsid w:val="00BF3C6E"/>
    <w:rsid w:val="00BF50F5"/>
    <w:rsid w:val="00BF71A4"/>
    <w:rsid w:val="00C01010"/>
    <w:rsid w:val="00C14398"/>
    <w:rsid w:val="00C31DCE"/>
    <w:rsid w:val="00C32465"/>
    <w:rsid w:val="00C47759"/>
    <w:rsid w:val="00C523FC"/>
    <w:rsid w:val="00C542EA"/>
    <w:rsid w:val="00C82878"/>
    <w:rsid w:val="00C83E9B"/>
    <w:rsid w:val="00CA4CD5"/>
    <w:rsid w:val="00CC4687"/>
    <w:rsid w:val="00CD12B2"/>
    <w:rsid w:val="00CD1BAD"/>
    <w:rsid w:val="00CE02EE"/>
    <w:rsid w:val="00CE4D7A"/>
    <w:rsid w:val="00CF2490"/>
    <w:rsid w:val="00D005C6"/>
    <w:rsid w:val="00D126E4"/>
    <w:rsid w:val="00D15407"/>
    <w:rsid w:val="00D511A4"/>
    <w:rsid w:val="00D543FF"/>
    <w:rsid w:val="00D55891"/>
    <w:rsid w:val="00D6138C"/>
    <w:rsid w:val="00D6325E"/>
    <w:rsid w:val="00D66263"/>
    <w:rsid w:val="00D70C8D"/>
    <w:rsid w:val="00DD56B8"/>
    <w:rsid w:val="00DD739A"/>
    <w:rsid w:val="00DF1959"/>
    <w:rsid w:val="00E05C06"/>
    <w:rsid w:val="00E14FF2"/>
    <w:rsid w:val="00E242F5"/>
    <w:rsid w:val="00E324AB"/>
    <w:rsid w:val="00E502F7"/>
    <w:rsid w:val="00E50344"/>
    <w:rsid w:val="00E5363A"/>
    <w:rsid w:val="00E572D9"/>
    <w:rsid w:val="00E8329E"/>
    <w:rsid w:val="00E84682"/>
    <w:rsid w:val="00E9364E"/>
    <w:rsid w:val="00E979EB"/>
    <w:rsid w:val="00E97A83"/>
    <w:rsid w:val="00E97A9B"/>
    <w:rsid w:val="00EA11F5"/>
    <w:rsid w:val="00EF3919"/>
    <w:rsid w:val="00EF6BCE"/>
    <w:rsid w:val="00F03CEC"/>
    <w:rsid w:val="00F04E0C"/>
    <w:rsid w:val="00F10C76"/>
    <w:rsid w:val="00F11085"/>
    <w:rsid w:val="00F13F9B"/>
    <w:rsid w:val="00F23389"/>
    <w:rsid w:val="00F36E28"/>
    <w:rsid w:val="00F42929"/>
    <w:rsid w:val="00F573D9"/>
    <w:rsid w:val="00F77001"/>
    <w:rsid w:val="00F821A6"/>
    <w:rsid w:val="00F9544D"/>
    <w:rsid w:val="00F96B62"/>
    <w:rsid w:val="00FA252A"/>
    <w:rsid w:val="00FC35FB"/>
    <w:rsid w:val="00FD6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iPriority="99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ignature" w:uiPriority="99"/>
    <w:lsdException w:name="Subtitle" w:qFormat="1"/>
    <w:lsdException w:name="Body Text First Indent 2" w:uiPriority="99"/>
    <w:lsdException w:name="Body Text 3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uiPriority="99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86D73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B62E10"/>
    <w:pPr>
      <w:keepNext/>
      <w:ind w:firstLine="720"/>
      <w:jc w:val="center"/>
      <w:outlineLvl w:val="0"/>
    </w:pPr>
    <w:rPr>
      <w:szCs w:val="20"/>
    </w:rPr>
  </w:style>
  <w:style w:type="paragraph" w:styleId="2">
    <w:name w:val="heading 2"/>
    <w:basedOn w:val="a0"/>
    <w:next w:val="a0"/>
    <w:link w:val="20"/>
    <w:uiPriority w:val="9"/>
    <w:unhideWhenUsed/>
    <w:qFormat/>
    <w:rsid w:val="00AF467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link w:val="30"/>
    <w:uiPriority w:val="99"/>
    <w:qFormat/>
    <w:rsid w:val="00E502F7"/>
    <w:pPr>
      <w:keepNext/>
      <w:suppressAutoHyphens/>
      <w:spacing w:before="240" w:after="60" w:line="100" w:lineRule="atLeast"/>
      <w:ind w:left="2869" w:hanging="3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unhideWhenUsed/>
    <w:qFormat/>
    <w:rsid w:val="0027529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0"/>
    <w:next w:val="a1"/>
    <w:link w:val="50"/>
    <w:uiPriority w:val="99"/>
    <w:qFormat/>
    <w:rsid w:val="00E502F7"/>
    <w:pPr>
      <w:suppressAutoHyphens/>
      <w:spacing w:before="240" w:after="60" w:line="100" w:lineRule="atLeast"/>
      <w:ind w:left="4309" w:hanging="3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1"/>
    <w:link w:val="60"/>
    <w:uiPriority w:val="99"/>
    <w:qFormat/>
    <w:rsid w:val="00E502F7"/>
    <w:pPr>
      <w:tabs>
        <w:tab w:val="left" w:pos="1152"/>
      </w:tabs>
      <w:suppressAutoHyphens/>
      <w:spacing w:before="240" w:after="60" w:line="100" w:lineRule="atLeast"/>
      <w:ind w:left="5029" w:hanging="360"/>
      <w:jc w:val="both"/>
      <w:outlineLvl w:val="5"/>
    </w:pPr>
    <w:rPr>
      <w:i/>
      <w:iCs/>
      <w:sz w:val="20"/>
      <w:szCs w:val="20"/>
    </w:rPr>
  </w:style>
  <w:style w:type="paragraph" w:styleId="7">
    <w:name w:val="heading 7"/>
    <w:basedOn w:val="a0"/>
    <w:next w:val="a0"/>
    <w:link w:val="70"/>
    <w:uiPriority w:val="9"/>
    <w:unhideWhenUsed/>
    <w:qFormat/>
    <w:rsid w:val="0027529D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0"/>
    <w:next w:val="a1"/>
    <w:link w:val="80"/>
    <w:uiPriority w:val="99"/>
    <w:qFormat/>
    <w:rsid w:val="00E502F7"/>
    <w:pPr>
      <w:tabs>
        <w:tab w:val="left" w:pos="1440"/>
      </w:tabs>
      <w:suppressAutoHyphens/>
      <w:spacing w:before="240" w:after="60" w:line="100" w:lineRule="atLeast"/>
      <w:ind w:left="6469" w:hanging="360"/>
      <w:jc w:val="both"/>
      <w:outlineLvl w:val="7"/>
    </w:pPr>
    <w:rPr>
      <w:rFonts w:ascii="Arial" w:hAnsi="Arial"/>
      <w:i/>
      <w:iCs/>
      <w:sz w:val="20"/>
      <w:szCs w:val="20"/>
    </w:rPr>
  </w:style>
  <w:style w:type="paragraph" w:styleId="9">
    <w:name w:val="heading 9"/>
    <w:basedOn w:val="a0"/>
    <w:next w:val="a1"/>
    <w:link w:val="90"/>
    <w:uiPriority w:val="99"/>
    <w:qFormat/>
    <w:rsid w:val="00E502F7"/>
    <w:pPr>
      <w:tabs>
        <w:tab w:val="left" w:pos="1584"/>
      </w:tabs>
      <w:suppressAutoHyphens/>
      <w:spacing w:before="240" w:after="60" w:line="100" w:lineRule="atLeast"/>
      <w:ind w:left="7189" w:hanging="3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rsid w:val="00B62E10"/>
    <w:rPr>
      <w:color w:val="0000FF"/>
      <w:u w:val="single"/>
    </w:rPr>
  </w:style>
  <w:style w:type="character" w:customStyle="1" w:styleId="10">
    <w:name w:val="Заголовок 1 Знак"/>
    <w:basedOn w:val="a2"/>
    <w:link w:val="1"/>
    <w:rsid w:val="00B62E10"/>
    <w:rPr>
      <w:sz w:val="24"/>
    </w:rPr>
  </w:style>
  <w:style w:type="paragraph" w:customStyle="1" w:styleId="11">
    <w:name w:val="Стиль1мой"/>
    <w:next w:val="a0"/>
    <w:rsid w:val="00B62E10"/>
    <w:pPr>
      <w:ind w:firstLine="709"/>
    </w:pPr>
    <w:rPr>
      <w:sz w:val="28"/>
      <w:szCs w:val="28"/>
    </w:rPr>
  </w:style>
  <w:style w:type="character" w:customStyle="1" w:styleId="a6">
    <w:name w:val="Гипертекстовая ссылка"/>
    <w:basedOn w:val="a2"/>
    <w:uiPriority w:val="99"/>
    <w:rsid w:val="00B62E10"/>
    <w:rPr>
      <w:color w:val="008000"/>
    </w:rPr>
  </w:style>
  <w:style w:type="character" w:customStyle="1" w:styleId="20">
    <w:name w:val="Заголовок 2 Знак"/>
    <w:basedOn w:val="a2"/>
    <w:link w:val="2"/>
    <w:uiPriority w:val="9"/>
    <w:rsid w:val="00AF467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link w:val="ConsNonformat0"/>
    <w:rsid w:val="00AF46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Nonformat0">
    <w:name w:val="ConsNonformat Знак"/>
    <w:basedOn w:val="a2"/>
    <w:link w:val="ConsNonformat"/>
    <w:locked/>
    <w:rsid w:val="00AF467E"/>
    <w:rPr>
      <w:rFonts w:ascii="Courier New" w:hAnsi="Courier New" w:cs="Courier New"/>
      <w:lang w:val="ru-RU" w:eastAsia="ru-RU" w:bidi="ar-SA"/>
    </w:rPr>
  </w:style>
  <w:style w:type="paragraph" w:styleId="a7">
    <w:name w:val="Title"/>
    <w:basedOn w:val="a0"/>
    <w:next w:val="a0"/>
    <w:link w:val="a8"/>
    <w:qFormat/>
    <w:rsid w:val="00BB058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2"/>
    <w:link w:val="a7"/>
    <w:rsid w:val="00BB0584"/>
    <w:rPr>
      <w:rFonts w:ascii="Cambria" w:hAnsi="Cambria"/>
      <w:b/>
      <w:bCs/>
      <w:kern w:val="28"/>
      <w:sz w:val="32"/>
      <w:szCs w:val="32"/>
    </w:rPr>
  </w:style>
  <w:style w:type="paragraph" w:styleId="a9">
    <w:name w:val="Normal (Web)"/>
    <w:basedOn w:val="a0"/>
    <w:uiPriority w:val="99"/>
    <w:unhideWhenUsed/>
    <w:rsid w:val="0057209F"/>
    <w:pPr>
      <w:spacing w:before="100" w:beforeAutospacing="1" w:after="100" w:afterAutospacing="1"/>
    </w:pPr>
  </w:style>
  <w:style w:type="paragraph" w:styleId="aa">
    <w:name w:val="Body Text Indent"/>
    <w:basedOn w:val="a0"/>
    <w:link w:val="ab"/>
    <w:rsid w:val="00BC32EB"/>
    <w:pPr>
      <w:ind w:firstLine="720"/>
      <w:jc w:val="both"/>
    </w:pPr>
    <w:rPr>
      <w:szCs w:val="20"/>
    </w:rPr>
  </w:style>
  <w:style w:type="character" w:customStyle="1" w:styleId="ab">
    <w:name w:val="Основной текст с отступом Знак"/>
    <w:basedOn w:val="a2"/>
    <w:link w:val="aa"/>
    <w:rsid w:val="00BC32EB"/>
    <w:rPr>
      <w:sz w:val="24"/>
    </w:rPr>
  </w:style>
  <w:style w:type="paragraph" w:styleId="ac">
    <w:name w:val="No Spacing"/>
    <w:aliases w:val="Перечисление"/>
    <w:link w:val="ad"/>
    <w:uiPriority w:val="1"/>
    <w:qFormat/>
    <w:rsid w:val="00D55891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Нормальный (таблица)"/>
    <w:basedOn w:val="a0"/>
    <w:next w:val="a0"/>
    <w:uiPriority w:val="99"/>
    <w:rsid w:val="00951971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character" w:customStyle="1" w:styleId="af">
    <w:name w:val="Цветовое выделение"/>
    <w:uiPriority w:val="99"/>
    <w:rsid w:val="00951971"/>
    <w:rPr>
      <w:b/>
      <w:color w:val="26282F"/>
    </w:rPr>
  </w:style>
  <w:style w:type="paragraph" w:customStyle="1" w:styleId="af0">
    <w:name w:val="Прижатый влево"/>
    <w:basedOn w:val="a0"/>
    <w:next w:val="a0"/>
    <w:uiPriority w:val="99"/>
    <w:rsid w:val="00951971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">
    <w:name w:val="List Paragraph"/>
    <w:basedOn w:val="a0"/>
    <w:link w:val="af1"/>
    <w:qFormat/>
    <w:rsid w:val="00951971"/>
    <w:pPr>
      <w:numPr>
        <w:numId w:val="1"/>
      </w:numPr>
      <w:tabs>
        <w:tab w:val="left" w:pos="993"/>
      </w:tabs>
      <w:spacing w:line="360" w:lineRule="auto"/>
      <w:jc w:val="both"/>
    </w:pPr>
    <w:rPr>
      <w:sz w:val="28"/>
      <w:lang w:eastAsia="en-US"/>
    </w:rPr>
  </w:style>
  <w:style w:type="character" w:customStyle="1" w:styleId="af1">
    <w:name w:val="Абзац списка Знак"/>
    <w:link w:val="a"/>
    <w:locked/>
    <w:rsid w:val="00951971"/>
    <w:rPr>
      <w:sz w:val="28"/>
      <w:szCs w:val="24"/>
      <w:lang w:eastAsia="en-US"/>
    </w:rPr>
  </w:style>
  <w:style w:type="character" w:customStyle="1" w:styleId="af2">
    <w:name w:val="Основной текст_"/>
    <w:link w:val="12"/>
    <w:rsid w:val="00E84682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0"/>
    <w:link w:val="af2"/>
    <w:rsid w:val="00E84682"/>
    <w:pPr>
      <w:widowControl w:val="0"/>
      <w:shd w:val="clear" w:color="auto" w:fill="FFFFFF"/>
      <w:spacing w:line="293" w:lineRule="exact"/>
    </w:pPr>
    <w:rPr>
      <w:sz w:val="26"/>
      <w:szCs w:val="26"/>
      <w:lang/>
    </w:rPr>
  </w:style>
  <w:style w:type="character" w:customStyle="1" w:styleId="21">
    <w:name w:val="Основной текст (2)_"/>
    <w:basedOn w:val="a2"/>
    <w:link w:val="22"/>
    <w:rsid w:val="00AC19EC"/>
    <w:rPr>
      <w:b/>
      <w:bCs/>
      <w:sz w:val="25"/>
      <w:szCs w:val="25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AC19EC"/>
    <w:pPr>
      <w:widowControl w:val="0"/>
      <w:shd w:val="clear" w:color="auto" w:fill="FFFFFF"/>
      <w:spacing w:after="420" w:line="240" w:lineRule="atLeast"/>
      <w:jc w:val="both"/>
    </w:pPr>
    <w:rPr>
      <w:b/>
      <w:bCs/>
      <w:sz w:val="25"/>
      <w:szCs w:val="25"/>
    </w:rPr>
  </w:style>
  <w:style w:type="character" w:styleId="af3">
    <w:name w:val="Emphasis"/>
    <w:basedOn w:val="a2"/>
    <w:uiPriority w:val="99"/>
    <w:qFormat/>
    <w:rsid w:val="0085075C"/>
    <w:rPr>
      <w:i/>
      <w:iCs/>
    </w:rPr>
  </w:style>
  <w:style w:type="paragraph" w:customStyle="1" w:styleId="ConsNormal">
    <w:name w:val="ConsNormal"/>
    <w:link w:val="ConsNormal0"/>
    <w:rsid w:val="000020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  <w:style w:type="paragraph" w:styleId="af4">
    <w:name w:val="Subtitle"/>
    <w:basedOn w:val="a0"/>
    <w:link w:val="af5"/>
    <w:qFormat/>
    <w:rsid w:val="0000208D"/>
    <w:pPr>
      <w:jc w:val="center"/>
    </w:pPr>
    <w:rPr>
      <w:rFonts w:ascii="Impact" w:hAnsi="Impact"/>
      <w:sz w:val="28"/>
      <w:szCs w:val="20"/>
    </w:rPr>
  </w:style>
  <w:style w:type="character" w:customStyle="1" w:styleId="af5">
    <w:name w:val="Подзаголовок Знак"/>
    <w:basedOn w:val="a2"/>
    <w:link w:val="af4"/>
    <w:rsid w:val="0000208D"/>
    <w:rPr>
      <w:rFonts w:ascii="Impact" w:hAnsi="Impact"/>
      <w:sz w:val="28"/>
    </w:rPr>
  </w:style>
  <w:style w:type="paragraph" w:customStyle="1" w:styleId="ConsPlusNormal">
    <w:name w:val="ConsPlusNormal"/>
    <w:link w:val="ConsPlusNormal0"/>
    <w:uiPriority w:val="99"/>
    <w:rsid w:val="000020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CA4CD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table" w:styleId="af6">
    <w:name w:val="Table Grid"/>
    <w:basedOn w:val="a3"/>
    <w:uiPriority w:val="59"/>
    <w:rsid w:val="006517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9">
    <w:name w:val="p9"/>
    <w:basedOn w:val="a0"/>
    <w:rsid w:val="008A6A22"/>
    <w:pPr>
      <w:spacing w:before="100" w:beforeAutospacing="1" w:after="100" w:afterAutospacing="1"/>
    </w:pPr>
  </w:style>
  <w:style w:type="character" w:customStyle="1" w:styleId="s5">
    <w:name w:val="s5"/>
    <w:rsid w:val="008A6A22"/>
  </w:style>
  <w:style w:type="paragraph" w:customStyle="1" w:styleId="af7">
    <w:name w:val="Информация об изменениях документа"/>
    <w:basedOn w:val="a0"/>
    <w:next w:val="a0"/>
    <w:rsid w:val="008A6A22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character" w:customStyle="1" w:styleId="s1">
    <w:name w:val="s1"/>
    <w:rsid w:val="008A6A22"/>
  </w:style>
  <w:style w:type="paragraph" w:customStyle="1" w:styleId="p3">
    <w:name w:val="p3"/>
    <w:basedOn w:val="a0"/>
    <w:rsid w:val="008A6A22"/>
    <w:pPr>
      <w:spacing w:before="100" w:beforeAutospacing="1" w:after="100" w:afterAutospacing="1"/>
    </w:pPr>
  </w:style>
  <w:style w:type="paragraph" w:customStyle="1" w:styleId="p18">
    <w:name w:val="p18"/>
    <w:basedOn w:val="a0"/>
    <w:rsid w:val="008A6A22"/>
    <w:pPr>
      <w:spacing w:before="100" w:beforeAutospacing="1" w:after="100" w:afterAutospacing="1"/>
    </w:pPr>
  </w:style>
  <w:style w:type="paragraph" w:styleId="af8">
    <w:name w:val="Balloon Text"/>
    <w:basedOn w:val="a0"/>
    <w:link w:val="af9"/>
    <w:rsid w:val="008A6A22"/>
    <w:rPr>
      <w:rFonts w:ascii="Tahoma" w:hAnsi="Tahoma"/>
      <w:sz w:val="16"/>
      <w:szCs w:val="16"/>
      <w:lang w:eastAsia="en-US"/>
    </w:rPr>
  </w:style>
  <w:style w:type="character" w:customStyle="1" w:styleId="af9">
    <w:name w:val="Текст выноски Знак"/>
    <w:basedOn w:val="a2"/>
    <w:link w:val="af8"/>
    <w:rsid w:val="008A6A22"/>
    <w:rPr>
      <w:rFonts w:ascii="Tahoma" w:hAnsi="Tahoma"/>
      <w:sz w:val="16"/>
      <w:szCs w:val="16"/>
      <w:lang w:eastAsia="en-US"/>
    </w:rPr>
  </w:style>
  <w:style w:type="paragraph" w:customStyle="1" w:styleId="13">
    <w:name w:val="Текст1"/>
    <w:basedOn w:val="a0"/>
    <w:rsid w:val="00C32465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705E3"/>
    <w:rPr>
      <w:rFonts w:ascii="Arial" w:hAnsi="Arial" w:cs="Arial"/>
      <w:lang w:val="ru-RU" w:eastAsia="ru-RU" w:bidi="ar-SA"/>
    </w:rPr>
  </w:style>
  <w:style w:type="paragraph" w:customStyle="1" w:styleId="ConsPlusCell">
    <w:name w:val="ConsPlusCell"/>
    <w:uiPriority w:val="99"/>
    <w:rsid w:val="00B705E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0">
    <w:name w:val="Заголовок 4 Знак"/>
    <w:basedOn w:val="a2"/>
    <w:link w:val="4"/>
    <w:uiPriority w:val="99"/>
    <w:rsid w:val="0027529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70">
    <w:name w:val="Заголовок 7 Знак"/>
    <w:basedOn w:val="a2"/>
    <w:link w:val="7"/>
    <w:uiPriority w:val="9"/>
    <w:rsid w:val="0027529D"/>
    <w:rPr>
      <w:rFonts w:ascii="Calibri" w:hAnsi="Calibri"/>
      <w:sz w:val="24"/>
      <w:szCs w:val="24"/>
    </w:rPr>
  </w:style>
  <w:style w:type="paragraph" w:styleId="a1">
    <w:name w:val="Body Text"/>
    <w:basedOn w:val="a0"/>
    <w:link w:val="afa"/>
    <w:rsid w:val="0027529D"/>
    <w:pPr>
      <w:jc w:val="both"/>
    </w:pPr>
    <w:rPr>
      <w:sz w:val="28"/>
      <w:szCs w:val="20"/>
    </w:rPr>
  </w:style>
  <w:style w:type="character" w:customStyle="1" w:styleId="afa">
    <w:name w:val="Основной текст Знак"/>
    <w:basedOn w:val="a2"/>
    <w:link w:val="a1"/>
    <w:rsid w:val="0027529D"/>
    <w:rPr>
      <w:sz w:val="28"/>
    </w:rPr>
  </w:style>
  <w:style w:type="paragraph" w:customStyle="1" w:styleId="ConsPlusTitle">
    <w:name w:val="ConsPlusTitle"/>
    <w:uiPriority w:val="99"/>
    <w:rsid w:val="002752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Normal0">
    <w:name w:val="ConsNormal Знак"/>
    <w:basedOn w:val="a2"/>
    <w:link w:val="ConsNormal"/>
    <w:locked/>
    <w:rsid w:val="0027529D"/>
    <w:rPr>
      <w:rFonts w:ascii="Arial" w:hAnsi="Arial" w:cs="Arial"/>
      <w:sz w:val="32"/>
      <w:szCs w:val="32"/>
      <w:lang w:val="ru-RU" w:eastAsia="ru-RU" w:bidi="ar-SA"/>
    </w:rPr>
  </w:style>
  <w:style w:type="paragraph" w:styleId="23">
    <w:name w:val="Body Text 2"/>
    <w:basedOn w:val="a0"/>
    <w:link w:val="24"/>
    <w:unhideWhenUsed/>
    <w:rsid w:val="0027529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rsid w:val="0027529D"/>
    <w:rPr>
      <w:sz w:val="24"/>
      <w:szCs w:val="24"/>
    </w:rPr>
  </w:style>
  <w:style w:type="character" w:customStyle="1" w:styleId="ad">
    <w:name w:val="Без интервала Знак"/>
    <w:aliases w:val="Перечисление Знак"/>
    <w:basedOn w:val="a2"/>
    <w:link w:val="ac"/>
    <w:uiPriority w:val="1"/>
    <w:locked/>
    <w:rsid w:val="0027529D"/>
    <w:rPr>
      <w:rFonts w:ascii="Calibri" w:eastAsia="Calibri" w:hAnsi="Calibri"/>
      <w:sz w:val="22"/>
      <w:szCs w:val="22"/>
      <w:lang w:val="ru-RU" w:eastAsia="en-US" w:bidi="ar-SA"/>
    </w:rPr>
  </w:style>
  <w:style w:type="paragraph" w:styleId="afb">
    <w:name w:val="header"/>
    <w:aliases w:val="Header Char,Titul,Heder"/>
    <w:basedOn w:val="a0"/>
    <w:link w:val="afc"/>
    <w:uiPriority w:val="99"/>
    <w:unhideWhenUsed/>
    <w:rsid w:val="0027529D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aliases w:val="Header Char Знак,Titul Знак,Heder Знак"/>
    <w:basedOn w:val="a2"/>
    <w:link w:val="afb"/>
    <w:uiPriority w:val="99"/>
    <w:rsid w:val="0027529D"/>
    <w:rPr>
      <w:sz w:val="24"/>
      <w:szCs w:val="24"/>
    </w:rPr>
  </w:style>
  <w:style w:type="paragraph" w:styleId="afd">
    <w:name w:val="footer"/>
    <w:basedOn w:val="a0"/>
    <w:link w:val="afe"/>
    <w:uiPriority w:val="99"/>
    <w:unhideWhenUsed/>
    <w:rsid w:val="0027529D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  <w:rsid w:val="0027529D"/>
    <w:rPr>
      <w:sz w:val="24"/>
      <w:szCs w:val="24"/>
    </w:rPr>
  </w:style>
  <w:style w:type="paragraph" w:customStyle="1" w:styleId="aff">
    <w:name w:val="Таблицы (моноширинный)"/>
    <w:basedOn w:val="a0"/>
    <w:next w:val="a0"/>
    <w:uiPriority w:val="99"/>
    <w:rsid w:val="008172C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0"/>
    <w:rsid w:val="008172CC"/>
    <w:pPr>
      <w:spacing w:before="100" w:beforeAutospacing="1" w:after="142" w:line="288" w:lineRule="auto"/>
    </w:pPr>
  </w:style>
  <w:style w:type="character" w:styleId="aff0">
    <w:name w:val="page number"/>
    <w:basedOn w:val="a2"/>
    <w:uiPriority w:val="99"/>
    <w:rsid w:val="008172CC"/>
  </w:style>
  <w:style w:type="character" w:customStyle="1" w:styleId="Absatz-Standardschriftart">
    <w:name w:val="Absatz-Standardschriftart"/>
    <w:rsid w:val="00262492"/>
  </w:style>
  <w:style w:type="character" w:customStyle="1" w:styleId="WW-Absatz-Standardschriftart">
    <w:name w:val="WW-Absatz-Standardschriftart"/>
    <w:rsid w:val="00262492"/>
  </w:style>
  <w:style w:type="character" w:customStyle="1" w:styleId="WW-Absatz-Standardschriftart1">
    <w:name w:val="WW-Absatz-Standardschriftart1"/>
    <w:rsid w:val="00262492"/>
  </w:style>
  <w:style w:type="character" w:customStyle="1" w:styleId="WW-Absatz-Standardschriftart11">
    <w:name w:val="WW-Absatz-Standardschriftart11"/>
    <w:rsid w:val="00262492"/>
  </w:style>
  <w:style w:type="character" w:customStyle="1" w:styleId="WW-Absatz-Standardschriftart111">
    <w:name w:val="WW-Absatz-Standardschriftart111"/>
    <w:rsid w:val="00262492"/>
  </w:style>
  <w:style w:type="character" w:customStyle="1" w:styleId="WW-Absatz-Standardschriftart1111">
    <w:name w:val="WW-Absatz-Standardschriftart1111"/>
    <w:rsid w:val="00262492"/>
  </w:style>
  <w:style w:type="character" w:customStyle="1" w:styleId="aff1">
    <w:name w:val="Символ нумерации"/>
    <w:rsid w:val="00262492"/>
  </w:style>
  <w:style w:type="character" w:customStyle="1" w:styleId="14">
    <w:name w:val="Основной шрифт абзаца1"/>
    <w:rsid w:val="00262492"/>
  </w:style>
  <w:style w:type="character" w:styleId="aff2">
    <w:name w:val="FollowedHyperlink"/>
    <w:uiPriority w:val="99"/>
    <w:rsid w:val="00262492"/>
    <w:rPr>
      <w:color w:val="800000"/>
      <w:u w:val="single"/>
    </w:rPr>
  </w:style>
  <w:style w:type="character" w:customStyle="1" w:styleId="WW-Absatz-Standardschriftart11111">
    <w:name w:val="WW-Absatz-Standardschriftart11111"/>
    <w:rsid w:val="00262492"/>
  </w:style>
  <w:style w:type="character" w:customStyle="1" w:styleId="WW8Num3z0">
    <w:name w:val="WW8Num3z0"/>
    <w:rsid w:val="00262492"/>
    <w:rPr>
      <w:rFonts w:cs="Arial"/>
    </w:rPr>
  </w:style>
  <w:style w:type="character" w:customStyle="1" w:styleId="WW8Num4z0">
    <w:name w:val="WW8Num4z0"/>
    <w:rsid w:val="00262492"/>
    <w:rPr>
      <w:rFonts w:cs="Arial"/>
    </w:rPr>
  </w:style>
  <w:style w:type="character" w:customStyle="1" w:styleId="WW8Num5z0">
    <w:name w:val="WW8Num5z0"/>
    <w:rsid w:val="00262492"/>
    <w:rPr>
      <w:rFonts w:cs="Arial"/>
    </w:rPr>
  </w:style>
  <w:style w:type="character" w:customStyle="1" w:styleId="WW8Num6z0">
    <w:name w:val="WW8Num6z0"/>
    <w:rsid w:val="00262492"/>
    <w:rPr>
      <w:b w:val="0"/>
      <w:sz w:val="28"/>
    </w:rPr>
  </w:style>
  <w:style w:type="character" w:customStyle="1" w:styleId="WW-Absatz-Standardschriftart111111">
    <w:name w:val="WW-Absatz-Standardschriftart111111"/>
    <w:rsid w:val="00262492"/>
  </w:style>
  <w:style w:type="character" w:customStyle="1" w:styleId="WW-Absatz-Standardschriftart1111111">
    <w:name w:val="WW-Absatz-Standardschriftart1111111"/>
    <w:rsid w:val="00262492"/>
  </w:style>
  <w:style w:type="character" w:customStyle="1" w:styleId="WW-Absatz-Standardschriftart11111111">
    <w:name w:val="WW-Absatz-Standardschriftart11111111"/>
    <w:rsid w:val="00262492"/>
  </w:style>
  <w:style w:type="character" w:customStyle="1" w:styleId="WW-Absatz-Standardschriftart111111111">
    <w:name w:val="WW-Absatz-Standardschriftart111111111"/>
    <w:rsid w:val="00262492"/>
  </w:style>
  <w:style w:type="character" w:customStyle="1" w:styleId="WW-Absatz-Standardschriftart1111111111">
    <w:name w:val="WW-Absatz-Standardschriftart1111111111"/>
    <w:rsid w:val="00262492"/>
  </w:style>
  <w:style w:type="character" w:customStyle="1" w:styleId="WW-Absatz-Standardschriftart11111111111">
    <w:name w:val="WW-Absatz-Standardschriftart11111111111"/>
    <w:rsid w:val="00262492"/>
  </w:style>
  <w:style w:type="character" w:customStyle="1" w:styleId="WW-Absatz-Standardschriftart111111111111">
    <w:name w:val="WW-Absatz-Standardschriftart111111111111"/>
    <w:rsid w:val="00262492"/>
  </w:style>
  <w:style w:type="character" w:customStyle="1" w:styleId="WW-Absatz-Standardschriftart1111111111111">
    <w:name w:val="WW-Absatz-Standardschriftart1111111111111"/>
    <w:rsid w:val="00262492"/>
  </w:style>
  <w:style w:type="character" w:customStyle="1" w:styleId="WW-Absatz-Standardschriftart11111111111111">
    <w:name w:val="WW-Absatz-Standardschriftart11111111111111"/>
    <w:rsid w:val="00262492"/>
  </w:style>
  <w:style w:type="character" w:customStyle="1" w:styleId="WW-Absatz-Standardschriftart111111111111111">
    <w:name w:val="WW-Absatz-Standardschriftart111111111111111"/>
    <w:rsid w:val="00262492"/>
  </w:style>
  <w:style w:type="character" w:customStyle="1" w:styleId="WW-Absatz-Standardschriftart1111111111111111">
    <w:name w:val="WW-Absatz-Standardschriftart1111111111111111"/>
    <w:rsid w:val="00262492"/>
  </w:style>
  <w:style w:type="character" w:customStyle="1" w:styleId="WW-Absatz-Standardschriftart11111111111111111">
    <w:name w:val="WW-Absatz-Standardschriftart11111111111111111"/>
    <w:rsid w:val="00262492"/>
  </w:style>
  <w:style w:type="character" w:customStyle="1" w:styleId="WW-Absatz-Standardschriftart111111111111111111">
    <w:name w:val="WW-Absatz-Standardschriftart111111111111111111"/>
    <w:rsid w:val="00262492"/>
  </w:style>
  <w:style w:type="character" w:customStyle="1" w:styleId="WW-Absatz-Standardschriftart1111111111111111111">
    <w:name w:val="WW-Absatz-Standardschriftart1111111111111111111"/>
    <w:rsid w:val="00262492"/>
  </w:style>
  <w:style w:type="character" w:customStyle="1" w:styleId="WW-Absatz-Standardschriftart11111111111111111111">
    <w:name w:val="WW-Absatz-Standardschriftart11111111111111111111"/>
    <w:rsid w:val="00262492"/>
  </w:style>
  <w:style w:type="character" w:customStyle="1" w:styleId="WW-Absatz-Standardschriftart111111111111111111111">
    <w:name w:val="WW-Absatz-Standardschriftart111111111111111111111"/>
    <w:rsid w:val="00262492"/>
  </w:style>
  <w:style w:type="character" w:customStyle="1" w:styleId="WW-Absatz-Standardschriftart1111111111111111111111">
    <w:name w:val="WW-Absatz-Standardschriftart1111111111111111111111"/>
    <w:rsid w:val="00262492"/>
  </w:style>
  <w:style w:type="character" w:customStyle="1" w:styleId="WW-Absatz-Standardschriftart11111111111111111111111">
    <w:name w:val="WW-Absatz-Standardschriftart11111111111111111111111"/>
    <w:rsid w:val="00262492"/>
  </w:style>
  <w:style w:type="character" w:customStyle="1" w:styleId="WW-Absatz-Standardschriftart111111111111111111111111">
    <w:name w:val="WW-Absatz-Standardschriftart111111111111111111111111"/>
    <w:rsid w:val="00262492"/>
  </w:style>
  <w:style w:type="character" w:customStyle="1" w:styleId="WW8Num2z0">
    <w:name w:val="WW8Num2z0"/>
    <w:rsid w:val="00262492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262492"/>
  </w:style>
  <w:style w:type="character" w:customStyle="1" w:styleId="WW-Absatz-Standardschriftart11111111111111111111111111">
    <w:name w:val="WW-Absatz-Standardschriftart11111111111111111111111111"/>
    <w:rsid w:val="00262492"/>
  </w:style>
  <w:style w:type="character" w:customStyle="1" w:styleId="WW-Absatz-Standardschriftart111111111111111111111111111">
    <w:name w:val="WW-Absatz-Standardschriftart111111111111111111111111111"/>
    <w:rsid w:val="00262492"/>
  </w:style>
  <w:style w:type="character" w:customStyle="1" w:styleId="WW-Absatz-Standardschriftart1111111111111111111111111111">
    <w:name w:val="WW-Absatz-Standardschriftart1111111111111111111111111111"/>
    <w:rsid w:val="00262492"/>
  </w:style>
  <w:style w:type="character" w:customStyle="1" w:styleId="WW-Absatz-Standardschriftart11111111111111111111111111111">
    <w:name w:val="WW-Absatz-Standardschriftart11111111111111111111111111111"/>
    <w:rsid w:val="00262492"/>
  </w:style>
  <w:style w:type="character" w:customStyle="1" w:styleId="WW-Absatz-Standardschriftart111111111111111111111111111111">
    <w:name w:val="WW-Absatz-Standardschriftart111111111111111111111111111111"/>
    <w:rsid w:val="00262492"/>
  </w:style>
  <w:style w:type="character" w:customStyle="1" w:styleId="WW-Absatz-Standardschriftart1111111111111111111111111111111">
    <w:name w:val="WW-Absatz-Standardschriftart1111111111111111111111111111111"/>
    <w:rsid w:val="00262492"/>
  </w:style>
  <w:style w:type="character" w:customStyle="1" w:styleId="WW-Absatz-Standardschriftart11111111111111111111111111111111">
    <w:name w:val="WW-Absatz-Standardschriftart11111111111111111111111111111111"/>
    <w:rsid w:val="00262492"/>
  </w:style>
  <w:style w:type="character" w:customStyle="1" w:styleId="WW-Absatz-Standardschriftart111111111111111111111111111111111">
    <w:name w:val="WW-Absatz-Standardschriftart111111111111111111111111111111111"/>
    <w:rsid w:val="00262492"/>
  </w:style>
  <w:style w:type="character" w:customStyle="1" w:styleId="WW8Num8z0">
    <w:name w:val="WW8Num8z0"/>
    <w:rsid w:val="00262492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262492"/>
  </w:style>
  <w:style w:type="character" w:customStyle="1" w:styleId="WW-Absatz-Standardschriftart11111111111111111111111111111111111">
    <w:name w:val="WW-Absatz-Standardschriftart11111111111111111111111111111111111"/>
    <w:rsid w:val="00262492"/>
  </w:style>
  <w:style w:type="character" w:customStyle="1" w:styleId="WW-Absatz-Standardschriftart111111111111111111111111111111111111">
    <w:name w:val="WW-Absatz-Standardschriftart111111111111111111111111111111111111"/>
    <w:rsid w:val="00262492"/>
  </w:style>
  <w:style w:type="character" w:customStyle="1" w:styleId="WW-Absatz-Standardschriftart1111111111111111111111111111111111111">
    <w:name w:val="WW-Absatz-Standardschriftart1111111111111111111111111111111111111"/>
    <w:rsid w:val="00262492"/>
  </w:style>
  <w:style w:type="character" w:customStyle="1" w:styleId="WW8Num1z0">
    <w:name w:val="WW8Num1z0"/>
    <w:rsid w:val="0026249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262492"/>
  </w:style>
  <w:style w:type="character" w:customStyle="1" w:styleId="WW-Absatz-Standardschriftart111111111111111111111111111111111111111">
    <w:name w:val="WW-Absatz-Standardschriftart111111111111111111111111111111111111111"/>
    <w:rsid w:val="00262492"/>
  </w:style>
  <w:style w:type="character" w:customStyle="1" w:styleId="WW-Absatz-Standardschriftart1111111111111111111111111111111111111111">
    <w:name w:val="WW-Absatz-Standardschriftart1111111111111111111111111111111111111111"/>
    <w:rsid w:val="00262492"/>
  </w:style>
  <w:style w:type="character" w:customStyle="1" w:styleId="WW-Absatz-Standardschriftart11111111111111111111111111111111111111111">
    <w:name w:val="WW-Absatz-Standardschriftart11111111111111111111111111111111111111111"/>
    <w:rsid w:val="00262492"/>
  </w:style>
  <w:style w:type="character" w:customStyle="1" w:styleId="WW-Absatz-Standardschriftart111111111111111111111111111111111111111111">
    <w:name w:val="WW-Absatz-Standardschriftart111111111111111111111111111111111111111111"/>
    <w:rsid w:val="00262492"/>
  </w:style>
  <w:style w:type="character" w:customStyle="1" w:styleId="WW-Absatz-Standardschriftart1111111111111111111111111111111111111111111">
    <w:name w:val="WW-Absatz-Standardschriftart1111111111111111111111111111111111111111111"/>
    <w:rsid w:val="00262492"/>
  </w:style>
  <w:style w:type="character" w:customStyle="1" w:styleId="WW-Absatz-Standardschriftart11111111111111111111111111111111111111111111">
    <w:name w:val="WW-Absatz-Standardschriftart11111111111111111111111111111111111111111111"/>
    <w:rsid w:val="00262492"/>
  </w:style>
  <w:style w:type="character" w:customStyle="1" w:styleId="WW-Absatz-Standardschriftart111111111111111111111111111111111111111111111">
    <w:name w:val="WW-Absatz-Standardschriftart111111111111111111111111111111111111111111111"/>
    <w:rsid w:val="00262492"/>
  </w:style>
  <w:style w:type="character" w:customStyle="1" w:styleId="WW-Absatz-Standardschriftart1111111111111111111111111111111111111111111111">
    <w:name w:val="WW-Absatz-Standardschriftart1111111111111111111111111111111111111111111111"/>
    <w:rsid w:val="00262492"/>
  </w:style>
  <w:style w:type="character" w:customStyle="1" w:styleId="WW-Absatz-Standardschriftart11111111111111111111111111111111111111111111111">
    <w:name w:val="WW-Absatz-Standardschriftart11111111111111111111111111111111111111111111111"/>
    <w:rsid w:val="00262492"/>
  </w:style>
  <w:style w:type="character" w:customStyle="1" w:styleId="WW-Absatz-Standardschriftart111111111111111111111111111111111111111111111111">
    <w:name w:val="WW-Absatz-Standardschriftart111111111111111111111111111111111111111111111111"/>
    <w:rsid w:val="00262492"/>
  </w:style>
  <w:style w:type="character" w:customStyle="1" w:styleId="WW-Absatz-Standardschriftart1111111111111111111111111111111111111111111111111">
    <w:name w:val="WW-Absatz-Standardschriftart1111111111111111111111111111111111111111111111111"/>
    <w:rsid w:val="00262492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62492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62492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62492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62492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62492"/>
  </w:style>
  <w:style w:type="character" w:customStyle="1" w:styleId="WW8Num10z0">
    <w:name w:val="WW8Num10z0"/>
    <w:rsid w:val="00262492"/>
    <w:rPr>
      <w:b w:val="0"/>
      <w:sz w:val="28"/>
    </w:rPr>
  </w:style>
  <w:style w:type="paragraph" w:customStyle="1" w:styleId="aff3">
    <w:name w:val="Заголовок"/>
    <w:basedOn w:val="a0"/>
    <w:next w:val="a1"/>
    <w:rsid w:val="00262492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4">
    <w:name w:val="List"/>
    <w:basedOn w:val="a1"/>
    <w:rsid w:val="00262492"/>
    <w:pPr>
      <w:suppressAutoHyphens/>
      <w:spacing w:after="120"/>
      <w:jc w:val="left"/>
    </w:pPr>
    <w:rPr>
      <w:rFonts w:cs="Tahoma"/>
      <w:sz w:val="24"/>
      <w:szCs w:val="24"/>
      <w:lang w:eastAsia="ar-SA"/>
    </w:rPr>
  </w:style>
  <w:style w:type="paragraph" w:customStyle="1" w:styleId="15">
    <w:name w:val="Название1"/>
    <w:basedOn w:val="a0"/>
    <w:rsid w:val="0026249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0"/>
    <w:rsid w:val="00262492"/>
    <w:pPr>
      <w:suppressLineNumbers/>
      <w:suppressAutoHyphens/>
    </w:pPr>
    <w:rPr>
      <w:rFonts w:cs="Tahoma"/>
      <w:lang w:eastAsia="ar-SA"/>
    </w:rPr>
  </w:style>
  <w:style w:type="paragraph" w:customStyle="1" w:styleId="aff5">
    <w:name w:val="Содержимое таблицы"/>
    <w:basedOn w:val="a0"/>
    <w:rsid w:val="00262492"/>
    <w:pPr>
      <w:suppressLineNumbers/>
      <w:suppressAutoHyphens/>
    </w:pPr>
    <w:rPr>
      <w:lang w:eastAsia="ar-SA"/>
    </w:rPr>
  </w:style>
  <w:style w:type="paragraph" w:customStyle="1" w:styleId="aff6">
    <w:name w:val="Заголовок таблицы"/>
    <w:basedOn w:val="aff5"/>
    <w:rsid w:val="00262492"/>
    <w:pPr>
      <w:jc w:val="center"/>
    </w:pPr>
    <w:rPr>
      <w:b/>
      <w:bCs/>
      <w:i/>
      <w:iCs/>
    </w:rPr>
  </w:style>
  <w:style w:type="paragraph" w:customStyle="1" w:styleId="aff7">
    <w:name w:val="Комментарий"/>
    <w:basedOn w:val="a0"/>
    <w:next w:val="a0"/>
    <w:rsid w:val="00262492"/>
    <w:pPr>
      <w:widowControl w:val="0"/>
      <w:suppressAutoHyphens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  <w:lang w:eastAsia="ar-SA"/>
    </w:rPr>
  </w:style>
  <w:style w:type="paragraph" w:customStyle="1" w:styleId="17">
    <w:name w:val="Стиль1"/>
    <w:basedOn w:val="a0"/>
    <w:rsid w:val="00262492"/>
    <w:pPr>
      <w:tabs>
        <w:tab w:val="left" w:pos="786"/>
      </w:tabs>
      <w:suppressAutoHyphens/>
      <w:autoSpaceDE w:val="0"/>
      <w:spacing w:before="120"/>
      <w:ind w:left="-141" w:firstLine="567"/>
      <w:jc w:val="both"/>
    </w:pPr>
    <w:rPr>
      <w:rFonts w:cs="Arial"/>
      <w:szCs w:val="18"/>
      <w:lang w:eastAsia="ar-SA"/>
    </w:rPr>
  </w:style>
  <w:style w:type="paragraph" w:customStyle="1" w:styleId="25">
    <w:name w:val="Стиль2"/>
    <w:basedOn w:val="17"/>
    <w:rsid w:val="00262492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6249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6249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62492"/>
  </w:style>
  <w:style w:type="paragraph" w:customStyle="1" w:styleId="CharChar1CharChar1CharChar">
    <w:name w:val="Char Char Знак Знак1 Char Char1 Знак Знак Char Char"/>
    <w:basedOn w:val="a0"/>
    <w:rsid w:val="002624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8">
    <w:name w:val="Знак"/>
    <w:basedOn w:val="a0"/>
    <w:rsid w:val="002624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0"/>
    <w:rsid w:val="00262492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6">
    <w:name w:val="xl26"/>
    <w:basedOn w:val="a0"/>
    <w:rsid w:val="00262492"/>
    <w:pPr>
      <w:spacing w:before="100" w:beforeAutospacing="1" w:after="100" w:afterAutospacing="1"/>
    </w:pPr>
  </w:style>
  <w:style w:type="paragraph" w:customStyle="1" w:styleId="xl27">
    <w:name w:val="xl27"/>
    <w:basedOn w:val="a0"/>
    <w:rsid w:val="00262492"/>
    <w:pPr>
      <w:spacing w:before="100" w:beforeAutospacing="1" w:after="100" w:afterAutospacing="1"/>
      <w:jc w:val="center"/>
    </w:pPr>
  </w:style>
  <w:style w:type="paragraph" w:customStyle="1" w:styleId="xl28">
    <w:name w:val="xl28"/>
    <w:basedOn w:val="a0"/>
    <w:rsid w:val="00262492"/>
    <w:pPr>
      <w:spacing w:before="100" w:beforeAutospacing="1" w:after="100" w:afterAutospacing="1"/>
      <w:jc w:val="right"/>
    </w:pPr>
    <w:rPr>
      <w:rFonts w:ascii="Verdana" w:hAnsi="Verdana"/>
      <w:b/>
      <w:bCs/>
    </w:rPr>
  </w:style>
  <w:style w:type="paragraph" w:customStyle="1" w:styleId="xl29">
    <w:name w:val="xl29"/>
    <w:basedOn w:val="a0"/>
    <w:rsid w:val="00262492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31">
    <w:name w:val="xl31"/>
    <w:basedOn w:val="a0"/>
    <w:rsid w:val="00262492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2">
    <w:name w:val="xl32"/>
    <w:basedOn w:val="a0"/>
    <w:rsid w:val="00262492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3">
    <w:name w:val="xl3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4">
    <w:name w:val="xl3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5">
    <w:name w:val="xl3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6">
    <w:name w:val="xl36"/>
    <w:basedOn w:val="a0"/>
    <w:rsid w:val="0026249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37">
    <w:name w:val="xl3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8">
    <w:name w:val="xl38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9">
    <w:name w:val="xl39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2">
    <w:name w:val="xl42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3">
    <w:name w:val="xl4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4">
    <w:name w:val="xl4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6">
    <w:name w:val="xl46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47">
    <w:name w:val="xl4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8">
    <w:name w:val="xl48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9">
    <w:name w:val="xl49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50">
    <w:name w:val="xl50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51">
    <w:name w:val="xl51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52">
    <w:name w:val="xl52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color w:val="000000"/>
    </w:rPr>
  </w:style>
  <w:style w:type="paragraph" w:customStyle="1" w:styleId="xl53">
    <w:name w:val="xl5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54">
    <w:name w:val="xl5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55">
    <w:name w:val="xl5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6">
    <w:name w:val="xl56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57">
    <w:name w:val="xl5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8">
    <w:name w:val="xl58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59">
    <w:name w:val="xl59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0">
    <w:name w:val="xl60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61">
    <w:name w:val="xl61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i/>
      <w:iCs/>
    </w:rPr>
  </w:style>
  <w:style w:type="paragraph" w:customStyle="1" w:styleId="xl62">
    <w:name w:val="xl62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3">
    <w:name w:val="xl6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4">
    <w:name w:val="xl6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5">
    <w:name w:val="xl6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66">
    <w:name w:val="xl66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7">
    <w:name w:val="xl67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a0"/>
    <w:rsid w:val="0026249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9">
    <w:name w:val="xl69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70">
    <w:name w:val="xl70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71">
    <w:name w:val="xl71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2">
    <w:name w:val="xl72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3">
    <w:name w:val="xl73"/>
    <w:basedOn w:val="a0"/>
    <w:rsid w:val="0026249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4">
    <w:name w:val="xl74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75">
    <w:name w:val="xl75"/>
    <w:basedOn w:val="a0"/>
    <w:rsid w:val="0026249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6">
    <w:name w:val="xl76"/>
    <w:basedOn w:val="a0"/>
    <w:rsid w:val="0026249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7">
    <w:name w:val="xl7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78">
    <w:name w:val="xl78"/>
    <w:basedOn w:val="a0"/>
    <w:rsid w:val="0026249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</w:rPr>
  </w:style>
  <w:style w:type="paragraph" w:customStyle="1" w:styleId="xl79">
    <w:name w:val="xl79"/>
    <w:basedOn w:val="a0"/>
    <w:rsid w:val="002624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0"/>
    <w:rsid w:val="0026249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0"/>
    <w:rsid w:val="002624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4">
    <w:name w:val="xl8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6">
    <w:name w:val="xl86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7">
    <w:name w:val="xl8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8">
    <w:name w:val="xl88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18">
    <w:name w:val="Знак1 Знак Знак Знак Знак Знак Знак Знак Знак Знак"/>
    <w:basedOn w:val="a0"/>
    <w:next w:val="a0"/>
    <w:semiHidden/>
    <w:rsid w:val="0026249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2">
    <w:name w:val="s2"/>
    <w:basedOn w:val="a2"/>
    <w:rsid w:val="00323F25"/>
  </w:style>
  <w:style w:type="table" w:customStyle="1" w:styleId="19">
    <w:name w:val="Стиль таблицы1"/>
    <w:basedOn w:val="-3"/>
    <w:rsid w:val="003B708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3"/>
    <w:rsid w:val="003B7085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">
    <w:name w:val="Стиль таблицы2"/>
    <w:basedOn w:val="-3"/>
    <w:rsid w:val="003B708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9">
    <w:name w:val="Document Map"/>
    <w:basedOn w:val="a0"/>
    <w:link w:val="affa"/>
    <w:rsid w:val="003B708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a">
    <w:name w:val="Схема документа Знак"/>
    <w:basedOn w:val="a2"/>
    <w:link w:val="aff9"/>
    <w:rsid w:val="003B7085"/>
    <w:rPr>
      <w:rFonts w:ascii="Tahoma" w:hAnsi="Tahoma" w:cs="Tahoma"/>
      <w:shd w:val="clear" w:color="auto" w:fill="000080"/>
    </w:rPr>
  </w:style>
  <w:style w:type="paragraph" w:customStyle="1" w:styleId="headertexttopleveltextcentertext">
    <w:name w:val="headertext topleveltext centertext"/>
    <w:basedOn w:val="a0"/>
    <w:rsid w:val="003B708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ConsPlusNonformat">
    <w:name w:val="ConsPlusNonformat"/>
    <w:uiPriority w:val="99"/>
    <w:rsid w:val="003B70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a">
    <w:name w:val="Абзац списка1"/>
    <w:uiPriority w:val="99"/>
    <w:rsid w:val="00915A1B"/>
    <w:pPr>
      <w:widowControl w:val="0"/>
      <w:suppressAutoHyphens/>
      <w:ind w:left="720"/>
    </w:pPr>
    <w:rPr>
      <w:rFonts w:ascii="Arial" w:eastAsia="Arial Unicode MS" w:hAnsi="Arial"/>
      <w:kern w:val="2"/>
      <w:szCs w:val="24"/>
      <w:lang w:eastAsia="en-US"/>
    </w:rPr>
  </w:style>
  <w:style w:type="paragraph" w:customStyle="1" w:styleId="s10">
    <w:name w:val="s_1"/>
    <w:basedOn w:val="a0"/>
    <w:rsid w:val="007C28F3"/>
    <w:pPr>
      <w:spacing w:before="100" w:beforeAutospacing="1" w:after="100" w:afterAutospacing="1"/>
    </w:pPr>
  </w:style>
  <w:style w:type="character" w:customStyle="1" w:styleId="s3">
    <w:name w:val="s3"/>
    <w:basedOn w:val="a2"/>
    <w:rsid w:val="007C28F3"/>
  </w:style>
  <w:style w:type="paragraph" w:customStyle="1" w:styleId="affb">
    <w:name w:val="Стиль статьи правил"/>
    <w:basedOn w:val="a0"/>
    <w:rsid w:val="00CD1BAD"/>
    <w:pPr>
      <w:ind w:firstLine="680"/>
      <w:jc w:val="both"/>
    </w:pPr>
    <w:rPr>
      <w:b/>
      <w:i/>
      <w:sz w:val="28"/>
      <w:szCs w:val="28"/>
    </w:rPr>
  </w:style>
  <w:style w:type="character" w:customStyle="1" w:styleId="affc">
    <w:name w:val="Основной стиль Знак"/>
    <w:basedOn w:val="a2"/>
    <w:link w:val="affd"/>
    <w:locked/>
    <w:rsid w:val="00CD1BAD"/>
    <w:rPr>
      <w:rFonts w:ascii="Arial" w:hAnsi="Arial" w:cs="Arial"/>
      <w:sz w:val="24"/>
      <w:szCs w:val="28"/>
    </w:rPr>
  </w:style>
  <w:style w:type="paragraph" w:customStyle="1" w:styleId="affd">
    <w:name w:val="Основной стиль"/>
    <w:basedOn w:val="a0"/>
    <w:link w:val="affc"/>
    <w:rsid w:val="00CD1BAD"/>
    <w:pPr>
      <w:ind w:firstLine="680"/>
      <w:jc w:val="both"/>
    </w:pPr>
    <w:rPr>
      <w:rFonts w:ascii="Arial" w:hAnsi="Arial" w:cs="Arial"/>
      <w:szCs w:val="28"/>
    </w:rPr>
  </w:style>
  <w:style w:type="character" w:customStyle="1" w:styleId="blk">
    <w:name w:val="blk"/>
    <w:basedOn w:val="a2"/>
    <w:uiPriority w:val="99"/>
    <w:rsid w:val="005A117C"/>
  </w:style>
  <w:style w:type="character" w:customStyle="1" w:styleId="apple-converted-space">
    <w:name w:val="apple-converted-space"/>
    <w:basedOn w:val="a2"/>
    <w:rsid w:val="00880D9E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paragraph" w:customStyle="1" w:styleId="1b">
    <w:name w:val="Название объекта1"/>
    <w:basedOn w:val="a0"/>
    <w:rsid w:val="00880D9E"/>
    <w:pPr>
      <w:spacing w:before="100" w:beforeAutospacing="1" w:after="100" w:afterAutospacing="1"/>
    </w:pPr>
  </w:style>
  <w:style w:type="character" w:customStyle="1" w:styleId="hyperlink">
    <w:name w:val="hyperlink"/>
    <w:basedOn w:val="a2"/>
    <w:rsid w:val="00880D9E"/>
  </w:style>
  <w:style w:type="character" w:styleId="affe">
    <w:name w:val="Strong"/>
    <w:uiPriority w:val="22"/>
    <w:qFormat/>
    <w:rsid w:val="00A03CEC"/>
    <w:rPr>
      <w:b/>
      <w:bCs/>
    </w:rPr>
  </w:style>
  <w:style w:type="paragraph" w:customStyle="1" w:styleId="xl89">
    <w:name w:val="xl89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90">
    <w:name w:val="xl9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0"/>
    <w:rsid w:val="00650312"/>
    <w:pPr>
      <w:shd w:val="clear" w:color="000000" w:fill="FFFFFF"/>
      <w:spacing w:before="100" w:beforeAutospacing="1" w:after="100" w:afterAutospacing="1"/>
    </w:pPr>
  </w:style>
  <w:style w:type="paragraph" w:customStyle="1" w:styleId="xl92">
    <w:name w:val="xl9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i/>
      <w:iCs/>
      <w:color w:val="000000"/>
      <w:sz w:val="18"/>
      <w:szCs w:val="18"/>
    </w:rPr>
  </w:style>
  <w:style w:type="paragraph" w:customStyle="1" w:styleId="xl94">
    <w:name w:val="xl9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color w:val="000000"/>
      <w:sz w:val="16"/>
      <w:szCs w:val="16"/>
    </w:rPr>
  </w:style>
  <w:style w:type="paragraph" w:customStyle="1" w:styleId="xl95">
    <w:name w:val="xl9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7">
    <w:name w:val="xl9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8">
    <w:name w:val="xl98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0">
    <w:name w:val="xl10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02">
    <w:name w:val="xl10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3">
    <w:name w:val="xl10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4">
    <w:name w:val="xl10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05">
    <w:name w:val="xl10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06">
    <w:name w:val="xl10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07">
    <w:name w:val="xl10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08">
    <w:name w:val="xl108"/>
    <w:basedOn w:val="a0"/>
    <w:rsid w:val="00650312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09">
    <w:name w:val="xl109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1">
    <w:name w:val="xl11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12">
    <w:name w:val="xl11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color w:val="000000"/>
      <w:sz w:val="16"/>
      <w:szCs w:val="16"/>
    </w:rPr>
  </w:style>
  <w:style w:type="paragraph" w:customStyle="1" w:styleId="xl113">
    <w:name w:val="xl11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2"/>
      <w:szCs w:val="22"/>
    </w:rPr>
  </w:style>
  <w:style w:type="paragraph" w:customStyle="1" w:styleId="xl115">
    <w:name w:val="xl11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9">
    <w:name w:val="xl119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20">
    <w:name w:val="xl12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22"/>
      <w:szCs w:val="22"/>
    </w:rPr>
  </w:style>
  <w:style w:type="paragraph" w:customStyle="1" w:styleId="xl121">
    <w:name w:val="xl12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2"/>
      <w:szCs w:val="22"/>
    </w:rPr>
  </w:style>
  <w:style w:type="paragraph" w:customStyle="1" w:styleId="xl122">
    <w:name w:val="xl12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6"/>
      <w:szCs w:val="16"/>
    </w:rPr>
  </w:style>
  <w:style w:type="paragraph" w:customStyle="1" w:styleId="xl123">
    <w:name w:val="xl12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24">
    <w:name w:val="xl12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25">
    <w:name w:val="xl12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26">
    <w:name w:val="xl12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27">
    <w:name w:val="xl12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28">
    <w:name w:val="xl128"/>
    <w:basedOn w:val="a0"/>
    <w:rsid w:val="00650312"/>
    <w:pPr>
      <w:spacing w:before="100" w:beforeAutospacing="1" w:after="100" w:afterAutospacing="1"/>
    </w:pPr>
    <w:rPr>
      <w:color w:val="000000"/>
    </w:rPr>
  </w:style>
  <w:style w:type="paragraph" w:customStyle="1" w:styleId="xl129">
    <w:name w:val="xl129"/>
    <w:basedOn w:val="a0"/>
    <w:rsid w:val="00650312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0">
    <w:name w:val="xl130"/>
    <w:basedOn w:val="a0"/>
    <w:rsid w:val="006503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1">
    <w:name w:val="xl13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32">
    <w:name w:val="xl13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6"/>
      <w:szCs w:val="16"/>
    </w:rPr>
  </w:style>
  <w:style w:type="paragraph" w:customStyle="1" w:styleId="xl133">
    <w:name w:val="xl13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34">
    <w:name w:val="xl13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35">
    <w:name w:val="xl13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36">
    <w:name w:val="xl13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37">
    <w:name w:val="xl13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38">
    <w:name w:val="xl138"/>
    <w:basedOn w:val="a0"/>
    <w:rsid w:val="006503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39">
    <w:name w:val="xl139"/>
    <w:basedOn w:val="a0"/>
    <w:rsid w:val="00650312"/>
    <w:pP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color w:val="000000"/>
    </w:rPr>
  </w:style>
  <w:style w:type="paragraph" w:customStyle="1" w:styleId="xl141">
    <w:name w:val="xl14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2">
    <w:name w:val="xl142"/>
    <w:basedOn w:val="a0"/>
    <w:rsid w:val="00650312"/>
    <w:pPr>
      <w:spacing w:before="100" w:beforeAutospacing="1" w:after="100" w:afterAutospacing="1"/>
    </w:pPr>
    <w:rPr>
      <w:color w:val="000000"/>
    </w:rPr>
  </w:style>
  <w:style w:type="paragraph" w:customStyle="1" w:styleId="xl143">
    <w:name w:val="xl143"/>
    <w:basedOn w:val="a0"/>
    <w:rsid w:val="00650312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4">
    <w:name w:val="xl144"/>
    <w:basedOn w:val="a0"/>
    <w:rsid w:val="006503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afff">
    <w:name w:val="подпись к объекту"/>
    <w:basedOn w:val="a0"/>
    <w:next w:val="a0"/>
    <w:rsid w:val="002B0A1E"/>
    <w:pPr>
      <w:tabs>
        <w:tab w:val="left" w:pos="3060"/>
      </w:tabs>
      <w:spacing w:line="240" w:lineRule="atLeast"/>
      <w:jc w:val="center"/>
    </w:pPr>
    <w:rPr>
      <w:b/>
      <w:caps/>
      <w:sz w:val="28"/>
      <w:szCs w:val="20"/>
    </w:rPr>
  </w:style>
  <w:style w:type="paragraph" w:customStyle="1" w:styleId="210">
    <w:name w:val="Основной текст с отступом 21"/>
    <w:basedOn w:val="a0"/>
    <w:rsid w:val="002B0A1E"/>
    <w:pPr>
      <w:suppressAutoHyphens/>
      <w:ind w:firstLine="708"/>
      <w:jc w:val="both"/>
    </w:pPr>
    <w:rPr>
      <w:sz w:val="28"/>
      <w:szCs w:val="20"/>
      <w:lang w:eastAsia="ar-SA"/>
    </w:rPr>
  </w:style>
  <w:style w:type="character" w:customStyle="1" w:styleId="Aeiaoaenoiaaynnueea">
    <w:name w:val="Aeia?oaenoiaay nnueea"/>
    <w:rsid w:val="002B0A1E"/>
    <w:rPr>
      <w:b/>
      <w:color w:val="008080"/>
    </w:rPr>
  </w:style>
  <w:style w:type="paragraph" w:customStyle="1" w:styleId="Default">
    <w:name w:val="Default"/>
    <w:uiPriority w:val="99"/>
    <w:rsid w:val="0013246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30">
    <w:name w:val="Заголовок 3 Знак"/>
    <w:basedOn w:val="a2"/>
    <w:link w:val="3"/>
    <w:uiPriority w:val="99"/>
    <w:rsid w:val="00E502F7"/>
    <w:rPr>
      <w:rFonts w:ascii="Arial" w:hAnsi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rsid w:val="00E502F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uiPriority w:val="99"/>
    <w:rsid w:val="00E502F7"/>
    <w:rPr>
      <w:i/>
      <w:iCs/>
    </w:rPr>
  </w:style>
  <w:style w:type="character" w:customStyle="1" w:styleId="80">
    <w:name w:val="Заголовок 8 Знак"/>
    <w:basedOn w:val="a2"/>
    <w:link w:val="8"/>
    <w:uiPriority w:val="99"/>
    <w:rsid w:val="00E502F7"/>
    <w:rPr>
      <w:rFonts w:ascii="Arial" w:hAnsi="Arial"/>
      <w:i/>
      <w:iCs/>
    </w:rPr>
  </w:style>
  <w:style w:type="character" w:customStyle="1" w:styleId="90">
    <w:name w:val="Заголовок 9 Знак"/>
    <w:basedOn w:val="a2"/>
    <w:link w:val="9"/>
    <w:uiPriority w:val="99"/>
    <w:rsid w:val="00E502F7"/>
    <w:rPr>
      <w:rFonts w:ascii="Arial" w:hAnsi="Arial"/>
      <w:b/>
      <w:bCs/>
      <w:i/>
      <w:iCs/>
      <w:sz w:val="18"/>
      <w:szCs w:val="18"/>
    </w:rPr>
  </w:style>
  <w:style w:type="character" w:customStyle="1" w:styleId="110">
    <w:name w:val="Заголовок 1 Знак1"/>
    <w:uiPriority w:val="99"/>
    <w:rsid w:val="00E502F7"/>
    <w:rPr>
      <w:rFonts w:ascii="Times New Roman" w:hAnsi="Times New Roman"/>
      <w:b/>
      <w:i/>
      <w:sz w:val="24"/>
    </w:rPr>
  </w:style>
  <w:style w:type="character" w:customStyle="1" w:styleId="230">
    <w:name w:val="Заголовок 2 Знак3"/>
    <w:uiPriority w:val="99"/>
    <w:rsid w:val="00E502F7"/>
    <w:rPr>
      <w:rFonts w:ascii="Arial" w:hAnsi="Arial"/>
      <w:b/>
      <w:i/>
      <w:sz w:val="28"/>
    </w:rPr>
  </w:style>
  <w:style w:type="character" w:customStyle="1" w:styleId="afff0">
    <w:name w:val="Текст сноски Знак"/>
    <w:uiPriority w:val="99"/>
    <w:rsid w:val="00E502F7"/>
    <w:rPr>
      <w:rFonts w:ascii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uiPriority w:val="99"/>
    <w:rsid w:val="00E502F7"/>
    <w:rPr>
      <w:rFonts w:ascii="Courier New" w:hAnsi="Courier New" w:cs="Courier New"/>
      <w:color w:val="000090"/>
      <w:sz w:val="20"/>
      <w:szCs w:val="20"/>
    </w:rPr>
  </w:style>
  <w:style w:type="character" w:customStyle="1" w:styleId="41">
    <w:name w:val="Знак Знак4"/>
    <w:uiPriority w:val="99"/>
    <w:rsid w:val="00E502F7"/>
    <w:rPr>
      <w:rFonts w:ascii="Arial" w:hAnsi="Arial"/>
      <w:sz w:val="24"/>
      <w:lang w:val="ru-RU" w:eastAsia="ar-SA" w:bidi="ar-SA"/>
    </w:rPr>
  </w:style>
  <w:style w:type="character" w:customStyle="1" w:styleId="afff1">
    <w:name w:val="Подпись Знак"/>
    <w:uiPriority w:val="99"/>
    <w:rsid w:val="00E502F7"/>
    <w:rPr>
      <w:rFonts w:ascii="Times New Roman" w:hAnsi="Times New Roman" w:cs="Times New Roman"/>
      <w:b/>
      <w:bCs/>
      <w:sz w:val="28"/>
      <w:szCs w:val="28"/>
    </w:rPr>
  </w:style>
  <w:style w:type="character" w:customStyle="1" w:styleId="afff2">
    <w:name w:val="Красная строка Знак"/>
    <w:basedOn w:val="afa"/>
    <w:uiPriority w:val="99"/>
    <w:rsid w:val="00E502F7"/>
    <w:rPr>
      <w:rFonts w:ascii="Times New Roman" w:hAnsi="Times New Roman" w:cs="Times New Roman"/>
      <w:sz w:val="24"/>
      <w:szCs w:val="24"/>
    </w:rPr>
  </w:style>
  <w:style w:type="character" w:customStyle="1" w:styleId="31">
    <w:name w:val="Основной текст 3 Знак"/>
    <w:uiPriority w:val="99"/>
    <w:rsid w:val="00E502F7"/>
    <w:rPr>
      <w:rFonts w:ascii="Times New Roman" w:hAnsi="Times New Roman" w:cs="Times New Roman"/>
      <w:sz w:val="16"/>
      <w:szCs w:val="16"/>
    </w:rPr>
  </w:style>
  <w:style w:type="character" w:customStyle="1" w:styleId="BodyTextIndentChar">
    <w:name w:val="Body Text Indent Char"/>
    <w:uiPriority w:val="99"/>
    <w:rsid w:val="00E502F7"/>
    <w:rPr>
      <w:sz w:val="24"/>
      <w:lang w:val="ru-RU" w:eastAsia="ar-SA" w:bidi="ar-SA"/>
    </w:rPr>
  </w:style>
  <w:style w:type="character" w:customStyle="1" w:styleId="BodyTextChar">
    <w:name w:val="Body Text Char"/>
    <w:uiPriority w:val="99"/>
    <w:rsid w:val="00E502F7"/>
    <w:rPr>
      <w:sz w:val="24"/>
      <w:lang w:val="ru-RU" w:eastAsia="ar-SA" w:bidi="ar-SA"/>
    </w:rPr>
  </w:style>
  <w:style w:type="character" w:customStyle="1" w:styleId="FontStyle13">
    <w:name w:val="Font Style13"/>
    <w:uiPriority w:val="99"/>
    <w:rsid w:val="00E502F7"/>
    <w:rPr>
      <w:rFonts w:ascii="Times New Roman" w:hAnsi="Times New Roman"/>
      <w:sz w:val="22"/>
    </w:rPr>
  </w:style>
  <w:style w:type="character" w:styleId="afff3">
    <w:name w:val="footnote reference"/>
    <w:uiPriority w:val="99"/>
    <w:rsid w:val="00E502F7"/>
    <w:rPr>
      <w:rFonts w:cs="Times New Roman"/>
      <w:vertAlign w:val="superscript"/>
    </w:rPr>
  </w:style>
  <w:style w:type="character" w:customStyle="1" w:styleId="afff4">
    <w:name w:val="Знак Знак"/>
    <w:uiPriority w:val="99"/>
    <w:rsid w:val="00E502F7"/>
    <w:rPr>
      <w:rFonts w:ascii="Tahoma" w:hAnsi="Tahoma"/>
      <w:sz w:val="20"/>
      <w:lang w:val="en-US"/>
    </w:rPr>
  </w:style>
  <w:style w:type="character" w:customStyle="1" w:styleId="35">
    <w:name w:val="Знак Знак35"/>
    <w:uiPriority w:val="99"/>
    <w:rsid w:val="00E502F7"/>
    <w:rPr>
      <w:rFonts w:ascii="Arial" w:hAnsi="Arial"/>
      <w:b/>
      <w:i/>
      <w:sz w:val="28"/>
      <w:lang w:val="en-US"/>
    </w:rPr>
  </w:style>
  <w:style w:type="character" w:customStyle="1" w:styleId="34">
    <w:name w:val="Знак Знак34"/>
    <w:uiPriority w:val="99"/>
    <w:rsid w:val="00E502F7"/>
    <w:rPr>
      <w:rFonts w:ascii="Arial" w:hAnsi="Arial"/>
      <w:b/>
      <w:sz w:val="26"/>
      <w:lang w:val="en-US"/>
    </w:rPr>
  </w:style>
  <w:style w:type="character" w:customStyle="1" w:styleId="33">
    <w:name w:val="Знак Знак33"/>
    <w:uiPriority w:val="99"/>
    <w:rsid w:val="00E502F7"/>
    <w:rPr>
      <w:rFonts w:ascii="Times New Roman" w:hAnsi="Times New Roman"/>
      <w:b/>
      <w:sz w:val="20"/>
      <w:lang w:val="en-US"/>
    </w:rPr>
  </w:style>
  <w:style w:type="character" w:customStyle="1" w:styleId="32">
    <w:name w:val="Знак Знак32"/>
    <w:uiPriority w:val="99"/>
    <w:rsid w:val="00E502F7"/>
    <w:rPr>
      <w:rFonts w:ascii="Times New Roman" w:hAnsi="Times New Roman"/>
      <w:b/>
      <w:i/>
      <w:sz w:val="26"/>
      <w:lang w:val="en-US"/>
    </w:rPr>
  </w:style>
  <w:style w:type="character" w:customStyle="1" w:styleId="afff5">
    <w:name w:val="Текст примечания Знак"/>
    <w:uiPriority w:val="99"/>
    <w:rsid w:val="00E502F7"/>
    <w:rPr>
      <w:rFonts w:ascii="Calibri" w:hAnsi="Calibri" w:cs="Calibri"/>
      <w:sz w:val="20"/>
      <w:szCs w:val="20"/>
    </w:rPr>
  </w:style>
  <w:style w:type="character" w:customStyle="1" w:styleId="afff6">
    <w:name w:val="Тема примечания Знак"/>
    <w:uiPriority w:val="99"/>
    <w:rsid w:val="00E502F7"/>
    <w:rPr>
      <w:rFonts w:ascii="Calibri" w:hAnsi="Calibri" w:cs="Calibri"/>
      <w:b/>
      <w:bCs/>
      <w:sz w:val="20"/>
      <w:szCs w:val="20"/>
    </w:rPr>
  </w:style>
  <w:style w:type="character" w:customStyle="1" w:styleId="u">
    <w:name w:val="u"/>
    <w:uiPriority w:val="99"/>
    <w:rsid w:val="00E502F7"/>
  </w:style>
  <w:style w:type="character" w:customStyle="1" w:styleId="170">
    <w:name w:val="Знак Знак17"/>
    <w:uiPriority w:val="99"/>
    <w:rsid w:val="00E502F7"/>
    <w:rPr>
      <w:rFonts w:eastAsia="Times New Roman"/>
      <w:i/>
      <w:sz w:val="22"/>
      <w:lang w:val="ru-RU"/>
    </w:rPr>
  </w:style>
  <w:style w:type="character" w:customStyle="1" w:styleId="160">
    <w:name w:val="Знак Знак16"/>
    <w:uiPriority w:val="99"/>
    <w:rsid w:val="00E502F7"/>
    <w:rPr>
      <w:rFonts w:ascii="Arial" w:hAnsi="Arial"/>
      <w:lang w:val="ru-RU"/>
    </w:rPr>
  </w:style>
  <w:style w:type="character" w:customStyle="1" w:styleId="1c">
    <w:name w:val="бпОсновной текст Знак Знак1"/>
    <w:uiPriority w:val="99"/>
    <w:rsid w:val="00E502F7"/>
    <w:rPr>
      <w:rFonts w:ascii="Times New Roman" w:hAnsi="Times New Roman"/>
      <w:sz w:val="24"/>
      <w:lang w:val="en-US"/>
    </w:rPr>
  </w:style>
  <w:style w:type="character" w:customStyle="1" w:styleId="36">
    <w:name w:val="Основной текст с отступом 3 Знак"/>
    <w:uiPriority w:val="99"/>
    <w:rsid w:val="00E502F7"/>
    <w:rPr>
      <w:rFonts w:ascii="Times New Roman" w:hAnsi="Times New Roman" w:cs="Times New Roman"/>
      <w:sz w:val="16"/>
      <w:szCs w:val="16"/>
    </w:rPr>
  </w:style>
  <w:style w:type="character" w:customStyle="1" w:styleId="afff7">
    <w:name w:val="Текст Знак"/>
    <w:uiPriority w:val="99"/>
    <w:rsid w:val="00E502F7"/>
    <w:rPr>
      <w:rFonts w:ascii="Courier New" w:hAnsi="Courier New" w:cs="Courier New"/>
      <w:sz w:val="20"/>
      <w:szCs w:val="20"/>
    </w:rPr>
  </w:style>
  <w:style w:type="character" w:customStyle="1" w:styleId="1d">
    <w:name w:val="Обычный1 Знак"/>
    <w:uiPriority w:val="99"/>
    <w:rsid w:val="00E502F7"/>
    <w:rPr>
      <w:rFonts w:ascii="Times New Roman" w:hAnsi="Times New Roman"/>
      <w:sz w:val="20"/>
    </w:rPr>
  </w:style>
  <w:style w:type="character" w:customStyle="1" w:styleId="Heading1Char">
    <w:name w:val="Heading 1 Char"/>
    <w:uiPriority w:val="99"/>
    <w:rsid w:val="00E502F7"/>
    <w:rPr>
      <w:rFonts w:ascii="Arial" w:hAnsi="Arial"/>
      <w:b/>
      <w:color w:val="000080"/>
      <w:lang w:val="ru-RU"/>
    </w:rPr>
  </w:style>
  <w:style w:type="character" w:customStyle="1" w:styleId="Heading2Char">
    <w:name w:val="Heading 2 Char"/>
    <w:uiPriority w:val="99"/>
    <w:rsid w:val="00E502F7"/>
    <w:rPr>
      <w:rFonts w:ascii="Arial" w:hAnsi="Arial"/>
      <w:sz w:val="24"/>
      <w:lang w:val="ru-RU"/>
    </w:rPr>
  </w:style>
  <w:style w:type="character" w:customStyle="1" w:styleId="Heading3Char">
    <w:name w:val="Heading 3 Char"/>
    <w:uiPriority w:val="99"/>
    <w:rsid w:val="00E502F7"/>
    <w:rPr>
      <w:rFonts w:ascii="Arial" w:hAnsi="Arial"/>
      <w:b/>
      <w:sz w:val="24"/>
      <w:lang w:val="ru-RU"/>
    </w:rPr>
  </w:style>
  <w:style w:type="character" w:customStyle="1" w:styleId="Heading4Char">
    <w:name w:val="Heading 4 Char"/>
    <w:uiPriority w:val="99"/>
    <w:rsid w:val="00E502F7"/>
    <w:rPr>
      <w:sz w:val="24"/>
      <w:lang w:val="ru-RU"/>
    </w:rPr>
  </w:style>
  <w:style w:type="character" w:customStyle="1" w:styleId="BodyTextChar1">
    <w:name w:val="Body Text Char1"/>
    <w:uiPriority w:val="99"/>
    <w:rsid w:val="00E502F7"/>
    <w:rPr>
      <w:sz w:val="24"/>
      <w:lang w:val="ru-RU"/>
    </w:rPr>
  </w:style>
  <w:style w:type="character" w:customStyle="1" w:styleId="BodyTextIndentChar1">
    <w:name w:val="Body Text Indent Char1"/>
    <w:uiPriority w:val="99"/>
    <w:rsid w:val="00E502F7"/>
    <w:rPr>
      <w:sz w:val="24"/>
      <w:lang w:val="ru-RU"/>
    </w:rPr>
  </w:style>
  <w:style w:type="character" w:customStyle="1" w:styleId="150">
    <w:name w:val="Знак Знак15"/>
    <w:uiPriority w:val="99"/>
    <w:rsid w:val="00E502F7"/>
    <w:rPr>
      <w:rFonts w:ascii="Times New Roman" w:hAnsi="Times New Roman"/>
      <w:sz w:val="24"/>
      <w:lang w:val="en-US"/>
    </w:rPr>
  </w:style>
  <w:style w:type="character" w:customStyle="1" w:styleId="FooterChar">
    <w:name w:val="Footer Char"/>
    <w:uiPriority w:val="99"/>
    <w:rsid w:val="00E502F7"/>
    <w:rPr>
      <w:sz w:val="24"/>
      <w:lang w:val="ru-RU" w:eastAsia="ar-SA" w:bidi="ar-SA"/>
    </w:rPr>
  </w:style>
  <w:style w:type="character" w:customStyle="1" w:styleId="120">
    <w:name w:val="Знак Знак12"/>
    <w:uiPriority w:val="99"/>
    <w:rsid w:val="00E502F7"/>
    <w:rPr>
      <w:rFonts w:ascii="Arial" w:hAnsi="Arial"/>
      <w:b/>
      <w:color w:val="000080"/>
      <w:sz w:val="20"/>
      <w:lang w:val="en-US"/>
    </w:rPr>
  </w:style>
  <w:style w:type="character" w:customStyle="1" w:styleId="SignatureChar">
    <w:name w:val="Signature Char"/>
    <w:uiPriority w:val="99"/>
    <w:rsid w:val="00E502F7"/>
    <w:rPr>
      <w:b/>
      <w:sz w:val="28"/>
      <w:lang w:val="ru-RU"/>
    </w:rPr>
  </w:style>
  <w:style w:type="character" w:customStyle="1" w:styleId="afff8">
    <w:name w:val="Продолжение ссылки"/>
    <w:uiPriority w:val="99"/>
    <w:rsid w:val="00E502F7"/>
    <w:rPr>
      <w:rFonts w:cs="Times New Roman"/>
      <w:b/>
      <w:bCs/>
      <w:color w:val="008000"/>
      <w:sz w:val="20"/>
      <w:szCs w:val="20"/>
      <w:u w:val="single"/>
    </w:rPr>
  </w:style>
  <w:style w:type="character" w:customStyle="1" w:styleId="BodyTextFirstIndentChar">
    <w:name w:val="Body Text First Indent Char"/>
    <w:uiPriority w:val="99"/>
    <w:rsid w:val="00E502F7"/>
    <w:rPr>
      <w:rFonts w:cs="Times New Roman"/>
      <w:sz w:val="24"/>
      <w:szCs w:val="24"/>
      <w:lang w:val="ru-RU"/>
    </w:rPr>
  </w:style>
  <w:style w:type="character" w:customStyle="1" w:styleId="BodyText2Char">
    <w:name w:val="Body Text 2 Char"/>
    <w:uiPriority w:val="99"/>
    <w:rsid w:val="00E502F7"/>
    <w:rPr>
      <w:sz w:val="24"/>
      <w:lang w:val="ru-RU"/>
    </w:rPr>
  </w:style>
  <w:style w:type="character" w:customStyle="1" w:styleId="BodyText3Char">
    <w:name w:val="Body Text 3 Char"/>
    <w:uiPriority w:val="99"/>
    <w:rsid w:val="00E502F7"/>
    <w:rPr>
      <w:sz w:val="16"/>
      <w:lang w:val="ru-RU"/>
    </w:rPr>
  </w:style>
  <w:style w:type="character" w:customStyle="1" w:styleId="27">
    <w:name w:val="Знак Знак27"/>
    <w:uiPriority w:val="99"/>
    <w:rsid w:val="00E502F7"/>
    <w:rPr>
      <w:sz w:val="28"/>
      <w:lang w:val="ru-RU"/>
    </w:rPr>
  </w:style>
  <w:style w:type="character" w:customStyle="1" w:styleId="260">
    <w:name w:val="Знак Знак26"/>
    <w:uiPriority w:val="99"/>
    <w:rsid w:val="00E502F7"/>
    <w:rPr>
      <w:rFonts w:ascii="Arial" w:hAnsi="Arial"/>
      <w:b/>
      <w:sz w:val="26"/>
      <w:lang w:val="ru-RU"/>
    </w:rPr>
  </w:style>
  <w:style w:type="character" w:customStyle="1" w:styleId="250">
    <w:name w:val="Знак Знак25"/>
    <w:uiPriority w:val="99"/>
    <w:rsid w:val="00E502F7"/>
    <w:rPr>
      <w:rFonts w:ascii="Arial" w:hAnsi="Arial"/>
      <w:b/>
      <w:sz w:val="24"/>
      <w:lang w:val="ru-RU"/>
    </w:rPr>
  </w:style>
  <w:style w:type="character" w:customStyle="1" w:styleId="HTML1">
    <w:name w:val="Стандартный HTML Знак1"/>
    <w:uiPriority w:val="99"/>
    <w:rsid w:val="00E502F7"/>
    <w:rPr>
      <w:rFonts w:ascii="Courier New" w:hAnsi="Courier New"/>
      <w:lang w:val="en-US" w:eastAsia="ar-SA" w:bidi="ar-SA"/>
    </w:rPr>
  </w:style>
  <w:style w:type="character" w:customStyle="1" w:styleId="28">
    <w:name w:val="Знак Знак28"/>
    <w:uiPriority w:val="99"/>
    <w:rsid w:val="00E502F7"/>
    <w:rPr>
      <w:sz w:val="24"/>
      <w:lang w:val="ru-RU"/>
    </w:rPr>
  </w:style>
  <w:style w:type="character" w:customStyle="1" w:styleId="220">
    <w:name w:val="Заголовок 2 Знак2"/>
    <w:uiPriority w:val="99"/>
    <w:rsid w:val="00E502F7"/>
    <w:rPr>
      <w:rFonts w:ascii="Arial" w:hAnsi="Arial"/>
      <w:b/>
      <w:i/>
      <w:sz w:val="28"/>
      <w:lang w:val="ru-RU"/>
    </w:rPr>
  </w:style>
  <w:style w:type="character" w:customStyle="1" w:styleId="231">
    <w:name w:val="Знак Знак23"/>
    <w:uiPriority w:val="99"/>
    <w:rsid w:val="00E502F7"/>
    <w:rPr>
      <w:rFonts w:ascii="Times New Roman" w:hAnsi="Times New Roman"/>
      <w:sz w:val="24"/>
    </w:rPr>
  </w:style>
  <w:style w:type="character" w:customStyle="1" w:styleId="221">
    <w:name w:val="Знак Знак22"/>
    <w:uiPriority w:val="99"/>
    <w:rsid w:val="00E502F7"/>
    <w:rPr>
      <w:rFonts w:ascii="Times New Roman" w:hAnsi="Times New Roman"/>
      <w:sz w:val="28"/>
    </w:rPr>
  </w:style>
  <w:style w:type="character" w:customStyle="1" w:styleId="211">
    <w:name w:val="Знак Знак21"/>
    <w:uiPriority w:val="99"/>
    <w:rsid w:val="00E502F7"/>
    <w:rPr>
      <w:rFonts w:ascii="Arial" w:hAnsi="Arial"/>
      <w:b/>
      <w:sz w:val="26"/>
    </w:rPr>
  </w:style>
  <w:style w:type="character" w:customStyle="1" w:styleId="200">
    <w:name w:val="Знак Знак20"/>
    <w:uiPriority w:val="99"/>
    <w:rsid w:val="00E502F7"/>
    <w:rPr>
      <w:rFonts w:ascii="Times New Roman" w:hAnsi="Times New Roman"/>
      <w:b/>
      <w:sz w:val="28"/>
    </w:rPr>
  </w:style>
  <w:style w:type="character" w:customStyle="1" w:styleId="212">
    <w:name w:val="Заголовок 2 Знак1"/>
    <w:uiPriority w:val="99"/>
    <w:rsid w:val="00E502F7"/>
    <w:rPr>
      <w:rFonts w:ascii="Arial" w:hAnsi="Arial"/>
      <w:b/>
      <w:i/>
      <w:sz w:val="28"/>
      <w:lang w:val="ru-RU"/>
    </w:rPr>
  </w:style>
  <w:style w:type="character" w:customStyle="1" w:styleId="2210">
    <w:name w:val="Знак Знак221"/>
    <w:uiPriority w:val="99"/>
    <w:rsid w:val="00E502F7"/>
    <w:rPr>
      <w:sz w:val="24"/>
      <w:lang w:val="ru-RU"/>
    </w:rPr>
  </w:style>
  <w:style w:type="character" w:customStyle="1" w:styleId="2110">
    <w:name w:val="Знак Знак211"/>
    <w:uiPriority w:val="99"/>
    <w:rsid w:val="00E502F7"/>
    <w:rPr>
      <w:sz w:val="28"/>
      <w:lang w:val="ru-RU"/>
    </w:rPr>
  </w:style>
  <w:style w:type="character" w:customStyle="1" w:styleId="201">
    <w:name w:val="Знак Знак201"/>
    <w:uiPriority w:val="99"/>
    <w:rsid w:val="00E502F7"/>
    <w:rPr>
      <w:rFonts w:ascii="Arial" w:hAnsi="Arial"/>
      <w:b/>
      <w:sz w:val="26"/>
      <w:lang w:val="ru-RU"/>
    </w:rPr>
  </w:style>
  <w:style w:type="character" w:customStyle="1" w:styleId="190">
    <w:name w:val="Знак Знак19"/>
    <w:uiPriority w:val="99"/>
    <w:rsid w:val="00E502F7"/>
    <w:rPr>
      <w:rFonts w:ascii="Arial" w:hAnsi="Arial"/>
      <w:b/>
      <w:sz w:val="24"/>
      <w:lang w:val="ru-RU" w:eastAsia="ar-SA" w:bidi="ar-SA"/>
    </w:rPr>
  </w:style>
  <w:style w:type="character" w:customStyle="1" w:styleId="180">
    <w:name w:val="Знак Знак18"/>
    <w:uiPriority w:val="99"/>
    <w:rsid w:val="00E502F7"/>
    <w:rPr>
      <w:b/>
      <w:i/>
      <w:sz w:val="24"/>
      <w:lang w:val="ru-RU" w:eastAsia="ar-SA" w:bidi="ar-SA"/>
    </w:rPr>
  </w:style>
  <w:style w:type="character" w:customStyle="1" w:styleId="151">
    <w:name w:val="Знак Знак151"/>
    <w:uiPriority w:val="99"/>
    <w:rsid w:val="00E502F7"/>
    <w:rPr>
      <w:rFonts w:ascii="Arial" w:hAnsi="Arial"/>
      <w:i/>
      <w:lang w:val="ru-RU"/>
    </w:rPr>
  </w:style>
  <w:style w:type="character" w:customStyle="1" w:styleId="111">
    <w:name w:val="Знак Знак11"/>
    <w:uiPriority w:val="99"/>
    <w:rsid w:val="00E502F7"/>
    <w:rPr>
      <w:sz w:val="24"/>
      <w:lang w:val="ru-RU"/>
    </w:rPr>
  </w:style>
  <w:style w:type="character" w:customStyle="1" w:styleId="91">
    <w:name w:val="Знак Знак9"/>
    <w:uiPriority w:val="99"/>
    <w:rsid w:val="00E502F7"/>
    <w:rPr>
      <w:lang w:val="ru-RU"/>
    </w:rPr>
  </w:style>
  <w:style w:type="character" w:customStyle="1" w:styleId="37">
    <w:name w:val="Знак Знак3"/>
    <w:uiPriority w:val="99"/>
    <w:rsid w:val="00E502F7"/>
    <w:rPr>
      <w:b/>
      <w:sz w:val="28"/>
      <w:lang w:val="ru-RU"/>
    </w:rPr>
  </w:style>
  <w:style w:type="character" w:customStyle="1" w:styleId="140">
    <w:name w:val="Знак Знак14"/>
    <w:uiPriority w:val="99"/>
    <w:rsid w:val="00E502F7"/>
    <w:rPr>
      <w:sz w:val="24"/>
      <w:lang w:val="ru-RU"/>
    </w:rPr>
  </w:style>
  <w:style w:type="character" w:customStyle="1" w:styleId="29">
    <w:name w:val="Знак Знак2"/>
    <w:uiPriority w:val="99"/>
    <w:rsid w:val="00E502F7"/>
    <w:rPr>
      <w:rFonts w:ascii="Times New Roman" w:hAnsi="Times New Roman"/>
      <w:sz w:val="24"/>
      <w:lang w:val="ru-RU"/>
    </w:rPr>
  </w:style>
  <w:style w:type="character" w:customStyle="1" w:styleId="100">
    <w:name w:val="Знак Знак10"/>
    <w:uiPriority w:val="99"/>
    <w:rsid w:val="00E502F7"/>
    <w:rPr>
      <w:sz w:val="24"/>
      <w:lang w:val="ru-RU"/>
    </w:rPr>
  </w:style>
  <w:style w:type="character" w:customStyle="1" w:styleId="1e">
    <w:name w:val="Знак Знак1"/>
    <w:uiPriority w:val="99"/>
    <w:rsid w:val="00E502F7"/>
    <w:rPr>
      <w:sz w:val="16"/>
      <w:lang w:val="ru-RU"/>
    </w:rPr>
  </w:style>
  <w:style w:type="character" w:customStyle="1" w:styleId="51">
    <w:name w:val="Знак Знак5"/>
    <w:uiPriority w:val="99"/>
    <w:rsid w:val="00E502F7"/>
    <w:rPr>
      <w:rFonts w:ascii="Tahoma" w:hAnsi="Tahoma"/>
      <w:sz w:val="16"/>
    </w:rPr>
  </w:style>
  <w:style w:type="character" w:customStyle="1" w:styleId="121">
    <w:name w:val="Знак Знак121"/>
    <w:uiPriority w:val="99"/>
    <w:rsid w:val="00E502F7"/>
    <w:rPr>
      <w:rFonts w:ascii="Arial" w:hAnsi="Arial"/>
      <w:b/>
      <w:color w:val="000080"/>
      <w:sz w:val="20"/>
      <w:lang w:val="en-US"/>
    </w:rPr>
  </w:style>
  <w:style w:type="character" w:customStyle="1" w:styleId="1f">
    <w:name w:val="Текст выноски Знак1"/>
    <w:uiPriority w:val="99"/>
    <w:rsid w:val="00E502F7"/>
    <w:rPr>
      <w:rFonts w:ascii="Tahoma" w:hAnsi="Tahoma"/>
      <w:sz w:val="16"/>
      <w:lang w:val="en-US" w:eastAsia="ar-SA" w:bidi="ar-SA"/>
    </w:rPr>
  </w:style>
  <w:style w:type="character" w:customStyle="1" w:styleId="1f0">
    <w:name w:val="Схема документа Знак1"/>
    <w:uiPriority w:val="99"/>
    <w:rsid w:val="00E502F7"/>
    <w:rPr>
      <w:rFonts w:ascii="Tahoma" w:hAnsi="Tahoma"/>
      <w:sz w:val="16"/>
      <w:lang w:val="en-US" w:eastAsia="ar-SA" w:bidi="ar-SA"/>
    </w:rPr>
  </w:style>
  <w:style w:type="character" w:customStyle="1" w:styleId="2a">
    <w:name w:val="Заголовок 2 Знак Знак Знак"/>
    <w:uiPriority w:val="99"/>
    <w:rsid w:val="00E502F7"/>
    <w:rPr>
      <w:rFonts w:ascii="Arial" w:hAnsi="Arial"/>
      <w:b/>
      <w:i/>
      <w:sz w:val="28"/>
      <w:lang w:val="ru-RU" w:eastAsia="ar-SA" w:bidi="ar-SA"/>
    </w:rPr>
  </w:style>
  <w:style w:type="character" w:customStyle="1" w:styleId="Heading1Char1">
    <w:name w:val="Heading 1 Char1"/>
    <w:uiPriority w:val="99"/>
    <w:rsid w:val="00E502F7"/>
    <w:rPr>
      <w:rFonts w:ascii="Tahoma" w:hAnsi="Tahoma"/>
      <w:lang w:val="en-US" w:eastAsia="ar-SA" w:bidi="ar-SA"/>
    </w:rPr>
  </w:style>
  <w:style w:type="character" w:customStyle="1" w:styleId="Heading2Char1">
    <w:name w:val="Heading 2 Char1"/>
    <w:uiPriority w:val="99"/>
    <w:rsid w:val="00E502F7"/>
    <w:rPr>
      <w:rFonts w:ascii="Arial" w:hAnsi="Arial"/>
      <w:b/>
      <w:i/>
      <w:sz w:val="28"/>
      <w:lang w:val="ru-RU" w:eastAsia="ar-SA" w:bidi="ar-SA"/>
    </w:rPr>
  </w:style>
  <w:style w:type="character" w:customStyle="1" w:styleId="Heading3Char1">
    <w:name w:val="Heading 3 Char1"/>
    <w:uiPriority w:val="99"/>
    <w:rsid w:val="00E502F7"/>
    <w:rPr>
      <w:rFonts w:ascii="Arial" w:hAnsi="Arial"/>
      <w:b/>
      <w:sz w:val="26"/>
      <w:lang w:val="ru-RU" w:eastAsia="ar-SA" w:bidi="ar-SA"/>
    </w:rPr>
  </w:style>
  <w:style w:type="character" w:customStyle="1" w:styleId="Heading4Char1">
    <w:name w:val="Heading 4 Char1"/>
    <w:uiPriority w:val="99"/>
    <w:rsid w:val="00E502F7"/>
    <w:rPr>
      <w:rFonts w:eastAsia="Times New Roman"/>
      <w:b/>
      <w:sz w:val="24"/>
      <w:lang w:val="ru-RU" w:eastAsia="ar-SA" w:bidi="ar-SA"/>
    </w:rPr>
  </w:style>
  <w:style w:type="character" w:customStyle="1" w:styleId="Heading5Char">
    <w:name w:val="Heading 5 Char"/>
    <w:uiPriority w:val="99"/>
    <w:rsid w:val="00E502F7"/>
    <w:rPr>
      <w:rFonts w:eastAsia="Times New Roman"/>
      <w:b/>
      <w:i/>
      <w:sz w:val="26"/>
      <w:lang w:val="ru-RU" w:eastAsia="ar-SA" w:bidi="ar-SA"/>
    </w:rPr>
  </w:style>
  <w:style w:type="character" w:customStyle="1" w:styleId="Heading6Char">
    <w:name w:val="Heading 6 Char"/>
    <w:uiPriority w:val="99"/>
    <w:rsid w:val="00E502F7"/>
    <w:rPr>
      <w:rFonts w:eastAsia="Times New Roman"/>
      <w:i/>
      <w:sz w:val="22"/>
      <w:lang w:val="ru-RU" w:eastAsia="ar-SA" w:bidi="ar-SA"/>
    </w:rPr>
  </w:style>
  <w:style w:type="character" w:customStyle="1" w:styleId="Heading7Char">
    <w:name w:val="Heading 7 Char"/>
    <w:uiPriority w:val="99"/>
    <w:rsid w:val="00E502F7"/>
    <w:rPr>
      <w:rFonts w:eastAsia="Times New Roman"/>
      <w:sz w:val="24"/>
      <w:lang w:val="ru-RU" w:eastAsia="ar-SA" w:bidi="ar-SA"/>
    </w:rPr>
  </w:style>
  <w:style w:type="character" w:customStyle="1" w:styleId="Heading8Char">
    <w:name w:val="Heading 8 Char"/>
    <w:uiPriority w:val="99"/>
    <w:rsid w:val="00E502F7"/>
    <w:rPr>
      <w:rFonts w:ascii="Arial" w:hAnsi="Arial"/>
      <w:i/>
      <w:lang w:val="ru-RU" w:eastAsia="ar-SA" w:bidi="ar-SA"/>
    </w:rPr>
  </w:style>
  <w:style w:type="character" w:customStyle="1" w:styleId="Heading9Char">
    <w:name w:val="Heading 9 Char"/>
    <w:uiPriority w:val="99"/>
    <w:rsid w:val="00E502F7"/>
    <w:rPr>
      <w:rFonts w:ascii="Arial" w:hAnsi="Arial"/>
      <w:b/>
      <w:i/>
      <w:sz w:val="18"/>
      <w:lang w:val="ru-RU" w:eastAsia="ar-SA" w:bidi="ar-SA"/>
    </w:rPr>
  </w:style>
  <w:style w:type="character" w:customStyle="1" w:styleId="HeaderChar1">
    <w:name w:val="Header Char1"/>
    <w:uiPriority w:val="99"/>
    <w:rsid w:val="00E502F7"/>
    <w:rPr>
      <w:rFonts w:ascii="Calibri" w:hAnsi="Calibri"/>
      <w:sz w:val="22"/>
      <w:lang w:val="ru-RU" w:eastAsia="ar-SA" w:bidi="ar-SA"/>
    </w:rPr>
  </w:style>
  <w:style w:type="character" w:customStyle="1" w:styleId="FooterChar1">
    <w:name w:val="Footer Char1"/>
    <w:uiPriority w:val="99"/>
    <w:rsid w:val="00E502F7"/>
    <w:rPr>
      <w:rFonts w:ascii="Calibri" w:hAnsi="Calibri"/>
      <w:sz w:val="22"/>
      <w:lang w:val="ru-RU" w:eastAsia="ar-SA" w:bidi="ar-SA"/>
    </w:rPr>
  </w:style>
  <w:style w:type="character" w:customStyle="1" w:styleId="BodyTextChar2">
    <w:name w:val="Body Text Char2"/>
    <w:uiPriority w:val="99"/>
    <w:rsid w:val="00E502F7"/>
    <w:rPr>
      <w:rFonts w:eastAsia="Times New Roman"/>
      <w:sz w:val="24"/>
      <w:lang w:val="ru-RU" w:eastAsia="ar-SA" w:bidi="ar-SA"/>
    </w:rPr>
  </w:style>
  <w:style w:type="character" w:customStyle="1" w:styleId="BodyTextIndentChar2">
    <w:name w:val="Body Text Indent Char2"/>
    <w:uiPriority w:val="99"/>
    <w:rsid w:val="00E502F7"/>
    <w:rPr>
      <w:rFonts w:eastAsia="Times New Roman"/>
      <w:sz w:val="24"/>
      <w:lang w:val="ru-RU" w:eastAsia="ar-SA" w:bidi="ar-SA"/>
    </w:rPr>
  </w:style>
  <w:style w:type="character" w:customStyle="1" w:styleId="HTMLPreformattedChar">
    <w:name w:val="HTML Preformatted Char"/>
    <w:uiPriority w:val="99"/>
    <w:rsid w:val="00E502F7"/>
    <w:rPr>
      <w:rFonts w:ascii="Courier New" w:hAnsi="Courier New"/>
      <w:color w:val="000090"/>
      <w:lang w:val="ru-RU" w:eastAsia="ar-SA" w:bidi="ar-SA"/>
    </w:rPr>
  </w:style>
  <w:style w:type="character" w:customStyle="1" w:styleId="BodyText2Char1">
    <w:name w:val="Body Text 2 Char1"/>
    <w:uiPriority w:val="99"/>
    <w:rsid w:val="00E502F7"/>
    <w:rPr>
      <w:rFonts w:eastAsia="Times New Roman"/>
      <w:b/>
      <w:sz w:val="24"/>
      <w:lang w:val="ru-RU" w:eastAsia="ar-SA" w:bidi="ar-SA"/>
    </w:rPr>
  </w:style>
  <w:style w:type="character" w:customStyle="1" w:styleId="SignatureChar1">
    <w:name w:val="Signature Char1"/>
    <w:uiPriority w:val="99"/>
    <w:rsid w:val="00E502F7"/>
    <w:rPr>
      <w:rFonts w:eastAsia="Times New Roman"/>
      <w:b/>
      <w:sz w:val="28"/>
      <w:lang w:val="ru-RU" w:eastAsia="ar-SA" w:bidi="ar-SA"/>
    </w:rPr>
  </w:style>
  <w:style w:type="character" w:customStyle="1" w:styleId="BodyTextFirstIndentChar1">
    <w:name w:val="Body Text First Indent Char1"/>
    <w:uiPriority w:val="99"/>
    <w:rsid w:val="00E502F7"/>
    <w:rPr>
      <w:rFonts w:eastAsia="Times New Roman"/>
      <w:sz w:val="24"/>
      <w:lang w:val="ru-RU" w:eastAsia="ar-SA" w:bidi="ar-SA"/>
    </w:rPr>
  </w:style>
  <w:style w:type="character" w:customStyle="1" w:styleId="BodyText3Char1">
    <w:name w:val="Body Text 3 Char1"/>
    <w:uiPriority w:val="99"/>
    <w:rsid w:val="00E502F7"/>
    <w:rPr>
      <w:rFonts w:eastAsia="Times New Roman"/>
      <w:sz w:val="16"/>
      <w:lang w:val="ru-RU" w:eastAsia="ar-SA" w:bidi="ar-SA"/>
    </w:rPr>
  </w:style>
  <w:style w:type="character" w:customStyle="1" w:styleId="TitleChar">
    <w:name w:val="Title Char"/>
    <w:uiPriority w:val="99"/>
    <w:rsid w:val="00E502F7"/>
    <w:rPr>
      <w:rFonts w:ascii="Arial" w:hAnsi="Arial"/>
      <w:b/>
      <w:sz w:val="24"/>
      <w:lang w:val="ru-RU" w:eastAsia="ar-SA" w:bidi="ar-SA"/>
    </w:rPr>
  </w:style>
  <w:style w:type="character" w:customStyle="1" w:styleId="BodyTextIndent3Char">
    <w:name w:val="Body Text Indent 3 Char"/>
    <w:uiPriority w:val="99"/>
    <w:rsid w:val="00E502F7"/>
    <w:rPr>
      <w:rFonts w:eastAsia="Times New Roman"/>
      <w:sz w:val="16"/>
      <w:lang w:val="ru-RU" w:eastAsia="ar-SA" w:bidi="ar-SA"/>
    </w:rPr>
  </w:style>
  <w:style w:type="character" w:customStyle="1" w:styleId="PlainTextChar">
    <w:name w:val="Plain Text Char"/>
    <w:uiPriority w:val="99"/>
    <w:rsid w:val="00E502F7"/>
    <w:rPr>
      <w:rFonts w:ascii="Courier New" w:hAnsi="Courier New"/>
      <w:lang w:val="ru-RU" w:eastAsia="ar-SA" w:bidi="ar-SA"/>
    </w:rPr>
  </w:style>
  <w:style w:type="character" w:customStyle="1" w:styleId="2b">
    <w:name w:val="Красная строка 2 Знак"/>
    <w:uiPriority w:val="99"/>
    <w:rsid w:val="00E502F7"/>
    <w:rPr>
      <w:rFonts w:ascii="Times New Roman" w:hAnsi="Times New Roman" w:cs="Times New Roman"/>
      <w:sz w:val="20"/>
      <w:szCs w:val="20"/>
    </w:rPr>
  </w:style>
  <w:style w:type="character" w:customStyle="1" w:styleId="apple-style-span">
    <w:name w:val="apple-style-span"/>
    <w:uiPriority w:val="99"/>
    <w:rsid w:val="00E502F7"/>
    <w:rPr>
      <w:rFonts w:cs="Times New Roman"/>
    </w:rPr>
  </w:style>
  <w:style w:type="character" w:styleId="afff9">
    <w:name w:val="annotation reference"/>
    <w:uiPriority w:val="99"/>
    <w:rsid w:val="00E502F7"/>
    <w:rPr>
      <w:rFonts w:cs="Times New Roman"/>
      <w:sz w:val="16"/>
      <w:szCs w:val="16"/>
    </w:rPr>
  </w:style>
  <w:style w:type="character" w:customStyle="1" w:styleId="ListLabel1">
    <w:name w:val="ListLabel 1"/>
    <w:uiPriority w:val="99"/>
    <w:rsid w:val="00E502F7"/>
    <w:rPr>
      <w:color w:val="auto"/>
      <w:sz w:val="28"/>
    </w:rPr>
  </w:style>
  <w:style w:type="character" w:customStyle="1" w:styleId="ListLabel2">
    <w:name w:val="ListLabel 2"/>
    <w:uiPriority w:val="99"/>
    <w:rsid w:val="00E502F7"/>
    <w:rPr>
      <w:sz w:val="24"/>
    </w:rPr>
  </w:style>
  <w:style w:type="character" w:customStyle="1" w:styleId="ListLabel3">
    <w:name w:val="ListLabel 3"/>
    <w:uiPriority w:val="99"/>
    <w:rsid w:val="00E502F7"/>
    <w:rPr>
      <w:rFonts w:eastAsia="Times New Roman"/>
      <w:sz w:val="22"/>
    </w:rPr>
  </w:style>
  <w:style w:type="character" w:customStyle="1" w:styleId="ListLabel4">
    <w:name w:val="ListLabel 4"/>
    <w:uiPriority w:val="99"/>
    <w:rsid w:val="00E502F7"/>
    <w:rPr>
      <w:sz w:val="28"/>
    </w:rPr>
  </w:style>
  <w:style w:type="character" w:customStyle="1" w:styleId="ListLabel5">
    <w:name w:val="ListLabel 5"/>
    <w:uiPriority w:val="99"/>
    <w:rsid w:val="00E502F7"/>
  </w:style>
  <w:style w:type="character" w:customStyle="1" w:styleId="ListLabel6">
    <w:name w:val="ListLabel 6"/>
    <w:uiPriority w:val="99"/>
    <w:rsid w:val="00E502F7"/>
  </w:style>
  <w:style w:type="character" w:customStyle="1" w:styleId="ListLabel7">
    <w:name w:val="ListLabel 7"/>
    <w:uiPriority w:val="99"/>
    <w:rsid w:val="00E502F7"/>
  </w:style>
  <w:style w:type="character" w:customStyle="1" w:styleId="ListLabel8">
    <w:name w:val="ListLabel 8"/>
    <w:uiPriority w:val="99"/>
    <w:rsid w:val="00E502F7"/>
  </w:style>
  <w:style w:type="character" w:customStyle="1" w:styleId="1f1">
    <w:name w:val="Название Знак1"/>
    <w:basedOn w:val="a2"/>
    <w:uiPriority w:val="10"/>
    <w:rsid w:val="00E502F7"/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1f2">
    <w:name w:val="Основной текст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character" w:customStyle="1" w:styleId="1f3">
    <w:name w:val="Верхний колонтитул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character" w:customStyle="1" w:styleId="1f4">
    <w:name w:val="Нижний колонтитул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character" w:customStyle="1" w:styleId="2c">
    <w:name w:val="Текст выноски Знак2"/>
    <w:basedOn w:val="a2"/>
    <w:uiPriority w:val="99"/>
    <w:semiHidden/>
    <w:rsid w:val="00E502F7"/>
    <w:rPr>
      <w:rFonts w:ascii="Tahoma" w:eastAsia="SimSun" w:hAnsi="Tahoma" w:cs="Tahoma"/>
      <w:sz w:val="16"/>
      <w:szCs w:val="16"/>
      <w:lang w:eastAsia="ar-SA"/>
    </w:rPr>
  </w:style>
  <w:style w:type="paragraph" w:customStyle="1" w:styleId="afffa">
    <w:name w:val="МУ Обычный стиль"/>
    <w:basedOn w:val="a0"/>
    <w:uiPriority w:val="99"/>
    <w:rsid w:val="00E502F7"/>
    <w:pPr>
      <w:widowControl w:val="0"/>
      <w:tabs>
        <w:tab w:val="left" w:pos="1134"/>
        <w:tab w:val="left" w:pos="1560"/>
      </w:tabs>
      <w:suppressAutoHyphens/>
      <w:spacing w:line="276" w:lineRule="auto"/>
      <w:jc w:val="both"/>
    </w:pPr>
    <w:rPr>
      <w:rFonts w:eastAsia="SimSun"/>
      <w:sz w:val="28"/>
      <w:szCs w:val="28"/>
      <w:lang w:eastAsia="ar-SA"/>
    </w:rPr>
  </w:style>
  <w:style w:type="paragraph" w:styleId="afffb">
    <w:name w:val="footnote text"/>
    <w:basedOn w:val="a0"/>
    <w:link w:val="1f5"/>
    <w:uiPriority w:val="99"/>
    <w:rsid w:val="00E502F7"/>
    <w:pPr>
      <w:suppressAutoHyphens/>
      <w:spacing w:line="100" w:lineRule="atLeast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1f5">
    <w:name w:val="Текст сноски Знак1"/>
    <w:basedOn w:val="a2"/>
    <w:link w:val="afffb"/>
    <w:uiPriority w:val="99"/>
    <w:rsid w:val="00E502F7"/>
    <w:rPr>
      <w:rFonts w:ascii="Calibri" w:eastAsia="SimSun" w:hAnsi="Calibri" w:cs="Calibri"/>
      <w:lang w:eastAsia="ar-SA"/>
    </w:rPr>
  </w:style>
  <w:style w:type="character" w:customStyle="1" w:styleId="1f6">
    <w:name w:val="Основной текст с отступом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paragraph" w:styleId="HTML0">
    <w:name w:val="HTML Preformatted"/>
    <w:basedOn w:val="a0"/>
    <w:link w:val="HTML2"/>
    <w:uiPriority w:val="99"/>
    <w:rsid w:val="00E502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eastAsia="SimSun" w:hAnsi="Courier New" w:cs="Courier New"/>
      <w:sz w:val="20"/>
      <w:szCs w:val="20"/>
      <w:lang w:eastAsia="ar-SA"/>
    </w:rPr>
  </w:style>
  <w:style w:type="character" w:customStyle="1" w:styleId="HTML2">
    <w:name w:val="Стандартный HTML Знак2"/>
    <w:basedOn w:val="a2"/>
    <w:link w:val="HTML0"/>
    <w:uiPriority w:val="99"/>
    <w:rsid w:val="00E502F7"/>
    <w:rPr>
      <w:rFonts w:ascii="Courier New" w:eastAsia="SimSun" w:hAnsi="Courier New" w:cs="Courier New"/>
      <w:lang w:eastAsia="ar-SA"/>
    </w:rPr>
  </w:style>
  <w:style w:type="character" w:customStyle="1" w:styleId="213">
    <w:name w:val="Основной текст 2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paragraph" w:customStyle="1" w:styleId="afffc">
    <w:name w:val="Готовый"/>
    <w:basedOn w:val="a0"/>
    <w:uiPriority w:val="99"/>
    <w:rsid w:val="00E502F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styleId="afffd">
    <w:name w:val="Signature"/>
    <w:basedOn w:val="a0"/>
    <w:link w:val="1f7"/>
    <w:uiPriority w:val="99"/>
    <w:rsid w:val="00E502F7"/>
    <w:pPr>
      <w:suppressLineNumbers/>
      <w:suppressAutoHyphens/>
      <w:spacing w:line="100" w:lineRule="atLeast"/>
      <w:ind w:left="4252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1f7">
    <w:name w:val="Подпись Знак1"/>
    <w:basedOn w:val="a2"/>
    <w:link w:val="afffd"/>
    <w:uiPriority w:val="99"/>
    <w:rsid w:val="00E502F7"/>
    <w:rPr>
      <w:rFonts w:ascii="Calibri" w:eastAsia="SimSun" w:hAnsi="Calibri" w:cs="Calibri"/>
      <w:lang w:eastAsia="ar-SA"/>
    </w:rPr>
  </w:style>
  <w:style w:type="paragraph" w:styleId="38">
    <w:name w:val="Body Text 3"/>
    <w:basedOn w:val="a0"/>
    <w:link w:val="310"/>
    <w:uiPriority w:val="99"/>
    <w:rsid w:val="00E502F7"/>
    <w:pPr>
      <w:suppressAutoHyphens/>
      <w:spacing w:after="120" w:line="100" w:lineRule="atLeast"/>
    </w:pPr>
    <w:rPr>
      <w:rFonts w:ascii="Calibri" w:eastAsia="SimSun" w:hAnsi="Calibri" w:cs="Calibri"/>
      <w:sz w:val="16"/>
      <w:szCs w:val="16"/>
      <w:lang w:eastAsia="ar-SA"/>
    </w:rPr>
  </w:style>
  <w:style w:type="character" w:customStyle="1" w:styleId="310">
    <w:name w:val="Основной текст 3 Знак1"/>
    <w:basedOn w:val="a2"/>
    <w:link w:val="38"/>
    <w:uiPriority w:val="99"/>
    <w:rsid w:val="00E502F7"/>
    <w:rPr>
      <w:rFonts w:ascii="Calibri" w:eastAsia="SimSun" w:hAnsi="Calibri" w:cs="Calibri"/>
      <w:sz w:val="16"/>
      <w:szCs w:val="16"/>
      <w:lang w:eastAsia="ar-SA"/>
    </w:rPr>
  </w:style>
  <w:style w:type="paragraph" w:customStyle="1" w:styleId="Style3">
    <w:name w:val="Style3"/>
    <w:basedOn w:val="a0"/>
    <w:uiPriority w:val="99"/>
    <w:rsid w:val="00E502F7"/>
    <w:pPr>
      <w:widowControl w:val="0"/>
      <w:suppressAutoHyphens/>
      <w:spacing w:line="317" w:lineRule="exact"/>
    </w:pPr>
    <w:rPr>
      <w:rFonts w:ascii="Calibri" w:hAnsi="Calibri" w:cs="Calibri"/>
      <w:lang w:eastAsia="ar-SA"/>
    </w:rPr>
  </w:style>
  <w:style w:type="paragraph" w:customStyle="1" w:styleId="afffe">
    <w:name w:val="Знак Знак Знак Знак Знак Знак Знак Знак Знак Знак"/>
    <w:basedOn w:val="a0"/>
    <w:uiPriority w:val="99"/>
    <w:rsid w:val="00E502F7"/>
    <w:pPr>
      <w:suppressAutoHyphens/>
      <w:spacing w:after="160" w:line="240" w:lineRule="exact"/>
      <w:jc w:val="center"/>
    </w:pPr>
    <w:rPr>
      <w:rFonts w:ascii="Verdana" w:hAnsi="Verdana" w:cs="Verdana"/>
      <w:lang w:val="en-US" w:eastAsia="ar-SA"/>
    </w:rPr>
  </w:style>
  <w:style w:type="paragraph" w:styleId="affff">
    <w:name w:val="annotation text"/>
    <w:basedOn w:val="a0"/>
    <w:link w:val="1f8"/>
    <w:uiPriority w:val="99"/>
    <w:rsid w:val="00E502F7"/>
    <w:pPr>
      <w:suppressAutoHyphens/>
      <w:spacing w:after="200" w:line="100" w:lineRule="atLeast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1f8">
    <w:name w:val="Текст примечания Знак1"/>
    <w:basedOn w:val="a2"/>
    <w:link w:val="affff"/>
    <w:uiPriority w:val="99"/>
    <w:rsid w:val="00E502F7"/>
    <w:rPr>
      <w:rFonts w:ascii="Calibri" w:eastAsia="SimSun" w:hAnsi="Calibri" w:cs="Calibri"/>
      <w:lang w:eastAsia="ar-SA"/>
    </w:rPr>
  </w:style>
  <w:style w:type="paragraph" w:styleId="affff0">
    <w:name w:val="annotation subject"/>
    <w:basedOn w:val="affff"/>
    <w:link w:val="1f9"/>
    <w:uiPriority w:val="99"/>
    <w:rsid w:val="00E502F7"/>
    <w:rPr>
      <w:b/>
      <w:bCs/>
    </w:rPr>
  </w:style>
  <w:style w:type="character" w:customStyle="1" w:styleId="1f9">
    <w:name w:val="Тема примечания Знак1"/>
    <w:basedOn w:val="1f8"/>
    <w:link w:val="affff0"/>
    <w:uiPriority w:val="99"/>
    <w:rsid w:val="00E502F7"/>
    <w:rPr>
      <w:b/>
      <w:bCs/>
    </w:rPr>
  </w:style>
  <w:style w:type="paragraph" w:customStyle="1" w:styleId="1251">
    <w:name w:val="Стиль Без интервала + 125 пт Черный По ширине Первая строка:  1..."/>
    <w:uiPriority w:val="99"/>
    <w:rsid w:val="00E502F7"/>
    <w:pPr>
      <w:widowControl w:val="0"/>
      <w:suppressAutoHyphens/>
      <w:spacing w:after="200" w:line="276" w:lineRule="auto"/>
      <w:ind w:firstLine="709"/>
      <w:jc w:val="both"/>
    </w:pPr>
    <w:rPr>
      <w:rFonts w:eastAsia="SimSun"/>
      <w:color w:val="000000"/>
      <w:spacing w:val="1"/>
      <w:sz w:val="25"/>
      <w:szCs w:val="25"/>
      <w:lang w:eastAsia="ar-SA"/>
    </w:rPr>
  </w:style>
  <w:style w:type="paragraph" w:customStyle="1" w:styleId="1fa">
    <w:name w:val="Без интервала1"/>
    <w:uiPriority w:val="99"/>
    <w:rsid w:val="00E502F7"/>
    <w:pPr>
      <w:suppressAutoHyphens/>
      <w:spacing w:line="100" w:lineRule="atLeast"/>
    </w:pPr>
    <w:rPr>
      <w:rFonts w:ascii="Calibri" w:hAnsi="Calibri" w:cs="Calibri"/>
      <w:sz w:val="22"/>
      <w:szCs w:val="22"/>
      <w:lang w:eastAsia="ar-SA"/>
    </w:rPr>
  </w:style>
  <w:style w:type="paragraph" w:customStyle="1" w:styleId="ConsPlusDocList">
    <w:name w:val="ConsPlusDocList"/>
    <w:uiPriority w:val="99"/>
    <w:rsid w:val="00E502F7"/>
    <w:pPr>
      <w:suppressAutoHyphens/>
      <w:spacing w:line="100" w:lineRule="atLeast"/>
      <w:jc w:val="center"/>
    </w:pPr>
    <w:rPr>
      <w:rFonts w:ascii="Courier New" w:hAnsi="Courier New" w:cs="Courier New"/>
      <w:lang w:eastAsia="ar-SA"/>
    </w:rPr>
  </w:style>
  <w:style w:type="paragraph" w:styleId="affff1">
    <w:name w:val="caption"/>
    <w:basedOn w:val="a0"/>
    <w:uiPriority w:val="99"/>
    <w:qFormat/>
    <w:rsid w:val="00E502F7"/>
    <w:pPr>
      <w:suppressAutoHyphens/>
      <w:spacing w:line="216" w:lineRule="auto"/>
      <w:jc w:val="center"/>
    </w:pPr>
    <w:rPr>
      <w:rFonts w:ascii="Calibri" w:hAnsi="Calibri" w:cs="Calibri"/>
      <w:b/>
      <w:bCs/>
      <w:sz w:val="22"/>
      <w:szCs w:val="22"/>
      <w:lang w:eastAsia="ar-SA"/>
    </w:rPr>
  </w:style>
  <w:style w:type="paragraph" w:customStyle="1" w:styleId="214">
    <w:name w:val="Основной текст 21"/>
    <w:basedOn w:val="a0"/>
    <w:uiPriority w:val="99"/>
    <w:rsid w:val="00E502F7"/>
    <w:pPr>
      <w:suppressAutoHyphens/>
      <w:spacing w:line="216" w:lineRule="auto"/>
      <w:ind w:firstLine="709"/>
      <w:jc w:val="both"/>
    </w:pPr>
    <w:rPr>
      <w:rFonts w:ascii="Calibri" w:hAnsi="Calibri" w:cs="Calibri"/>
      <w:sz w:val="20"/>
      <w:szCs w:val="20"/>
      <w:lang w:eastAsia="ar-SA"/>
    </w:rPr>
  </w:style>
  <w:style w:type="paragraph" w:styleId="39">
    <w:name w:val="Body Text Indent 3"/>
    <w:basedOn w:val="a0"/>
    <w:link w:val="311"/>
    <w:uiPriority w:val="99"/>
    <w:rsid w:val="00E502F7"/>
    <w:pPr>
      <w:suppressAutoHyphens/>
      <w:spacing w:after="120" w:line="100" w:lineRule="atLeast"/>
      <w:ind w:left="283"/>
      <w:jc w:val="center"/>
    </w:pPr>
    <w:rPr>
      <w:rFonts w:ascii="Calibri" w:eastAsia="SimSun" w:hAnsi="Calibri" w:cs="Calibri"/>
      <w:sz w:val="16"/>
      <w:szCs w:val="16"/>
      <w:lang w:eastAsia="ar-SA"/>
    </w:rPr>
  </w:style>
  <w:style w:type="character" w:customStyle="1" w:styleId="311">
    <w:name w:val="Основной текст с отступом 3 Знак1"/>
    <w:basedOn w:val="a2"/>
    <w:link w:val="39"/>
    <w:uiPriority w:val="99"/>
    <w:rsid w:val="00E502F7"/>
    <w:rPr>
      <w:rFonts w:ascii="Calibri" w:eastAsia="SimSun" w:hAnsi="Calibri" w:cs="Calibri"/>
      <w:sz w:val="16"/>
      <w:szCs w:val="16"/>
      <w:lang w:eastAsia="ar-SA"/>
    </w:rPr>
  </w:style>
  <w:style w:type="paragraph" w:styleId="affff2">
    <w:name w:val="Plain Text"/>
    <w:basedOn w:val="a0"/>
    <w:link w:val="1fb"/>
    <w:uiPriority w:val="99"/>
    <w:rsid w:val="00E502F7"/>
    <w:pPr>
      <w:suppressAutoHyphens/>
      <w:spacing w:line="100" w:lineRule="atLeast"/>
      <w:jc w:val="center"/>
    </w:pPr>
    <w:rPr>
      <w:rFonts w:ascii="Courier New" w:eastAsia="SimSun" w:hAnsi="Courier New" w:cs="Courier New"/>
      <w:sz w:val="20"/>
      <w:szCs w:val="20"/>
      <w:lang w:eastAsia="ar-SA"/>
    </w:rPr>
  </w:style>
  <w:style w:type="character" w:customStyle="1" w:styleId="1fb">
    <w:name w:val="Текст Знак1"/>
    <w:basedOn w:val="a2"/>
    <w:link w:val="affff2"/>
    <w:uiPriority w:val="99"/>
    <w:rsid w:val="00E502F7"/>
    <w:rPr>
      <w:rFonts w:ascii="Courier New" w:eastAsia="SimSun" w:hAnsi="Courier New" w:cs="Courier New"/>
      <w:lang w:eastAsia="ar-SA"/>
    </w:rPr>
  </w:style>
  <w:style w:type="paragraph" w:customStyle="1" w:styleId="Preformat">
    <w:name w:val="Preformat"/>
    <w:uiPriority w:val="99"/>
    <w:rsid w:val="00E502F7"/>
    <w:pPr>
      <w:suppressAutoHyphens/>
      <w:spacing w:line="100" w:lineRule="atLeast"/>
      <w:jc w:val="center"/>
    </w:pPr>
    <w:rPr>
      <w:rFonts w:ascii="Courier New" w:hAnsi="Courier New" w:cs="Courier New"/>
      <w:lang w:eastAsia="ar-SA"/>
    </w:rPr>
  </w:style>
  <w:style w:type="paragraph" w:customStyle="1" w:styleId="affff3">
    <w:name w:val="Нумерованный Список"/>
    <w:basedOn w:val="a0"/>
    <w:uiPriority w:val="99"/>
    <w:rsid w:val="00E502F7"/>
    <w:pPr>
      <w:suppressAutoHyphens/>
      <w:spacing w:before="120" w:after="120" w:line="100" w:lineRule="atLeast"/>
      <w:jc w:val="both"/>
    </w:pPr>
    <w:rPr>
      <w:rFonts w:ascii="Calibri" w:hAnsi="Calibri" w:cs="Calibri"/>
      <w:lang w:eastAsia="ar-SA"/>
    </w:rPr>
  </w:style>
  <w:style w:type="paragraph" w:customStyle="1" w:styleId="ConsCell">
    <w:name w:val="ConsCell"/>
    <w:uiPriority w:val="99"/>
    <w:rsid w:val="00E502F7"/>
    <w:pPr>
      <w:widowControl w:val="0"/>
      <w:suppressAutoHyphens/>
      <w:spacing w:line="100" w:lineRule="atLeast"/>
      <w:ind w:right="19772"/>
      <w:jc w:val="center"/>
    </w:pPr>
    <w:rPr>
      <w:rFonts w:ascii="Arial" w:hAnsi="Arial" w:cs="Arial"/>
      <w:lang w:eastAsia="ar-SA"/>
    </w:rPr>
  </w:style>
  <w:style w:type="paragraph" w:customStyle="1" w:styleId="1fc">
    <w:name w:val="Обычный1"/>
    <w:uiPriority w:val="99"/>
    <w:rsid w:val="00E502F7"/>
    <w:pPr>
      <w:widowControl w:val="0"/>
      <w:suppressAutoHyphens/>
      <w:spacing w:line="300" w:lineRule="auto"/>
      <w:ind w:firstLine="820"/>
      <w:jc w:val="both"/>
    </w:pPr>
    <w:rPr>
      <w:rFonts w:ascii="Calibri" w:hAnsi="Calibri" w:cs="Calibri"/>
      <w:sz w:val="22"/>
      <w:szCs w:val="22"/>
      <w:lang w:eastAsia="ar-SA"/>
    </w:rPr>
  </w:style>
  <w:style w:type="paragraph" w:customStyle="1" w:styleId="text">
    <w:name w:val="text"/>
    <w:basedOn w:val="a0"/>
    <w:uiPriority w:val="99"/>
    <w:rsid w:val="00E502F7"/>
    <w:pPr>
      <w:suppressAutoHyphens/>
      <w:spacing w:line="100" w:lineRule="atLeast"/>
      <w:jc w:val="center"/>
    </w:pPr>
    <w:rPr>
      <w:rFonts w:ascii="Verdana" w:hAnsi="Verdana" w:cs="Verdana"/>
      <w:color w:val="000000"/>
      <w:sz w:val="16"/>
      <w:szCs w:val="16"/>
      <w:lang w:eastAsia="ar-SA"/>
    </w:rPr>
  </w:style>
  <w:style w:type="paragraph" w:customStyle="1" w:styleId="affff4">
    <w:name w:val="Адресат"/>
    <w:basedOn w:val="a0"/>
    <w:uiPriority w:val="99"/>
    <w:rsid w:val="00E502F7"/>
    <w:pPr>
      <w:suppressAutoHyphens/>
      <w:spacing w:after="120" w:line="240" w:lineRule="exact"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paragraph" w:customStyle="1" w:styleId="affff5">
    <w:name w:val="Приложение"/>
    <w:basedOn w:val="a1"/>
    <w:uiPriority w:val="99"/>
    <w:rsid w:val="00E502F7"/>
    <w:pPr>
      <w:tabs>
        <w:tab w:val="left" w:pos="1673"/>
      </w:tabs>
      <w:suppressAutoHyphens/>
      <w:spacing w:before="240" w:line="240" w:lineRule="exact"/>
      <w:ind w:left="1985" w:hanging="1985"/>
    </w:pPr>
    <w:rPr>
      <w:rFonts w:ascii="Calibri" w:eastAsia="SimSun" w:hAnsi="Calibri" w:cs="Calibri"/>
      <w:b/>
      <w:bCs/>
      <w:sz w:val="20"/>
      <w:lang w:eastAsia="ar-SA"/>
    </w:rPr>
  </w:style>
  <w:style w:type="paragraph" w:customStyle="1" w:styleId="affff6">
    <w:name w:val="Заголовок к тексту"/>
    <w:basedOn w:val="a0"/>
    <w:uiPriority w:val="99"/>
    <w:rsid w:val="00E502F7"/>
    <w:pPr>
      <w:suppressAutoHyphens/>
      <w:spacing w:after="480" w:line="240" w:lineRule="exact"/>
      <w:jc w:val="center"/>
    </w:pPr>
    <w:rPr>
      <w:rFonts w:ascii="Calibri" w:hAnsi="Calibri" w:cs="Calibri"/>
      <w:sz w:val="28"/>
      <w:szCs w:val="28"/>
      <w:lang w:eastAsia="ar-SA"/>
    </w:rPr>
  </w:style>
  <w:style w:type="paragraph" w:customStyle="1" w:styleId="affff7">
    <w:name w:val="регистрационные поля"/>
    <w:basedOn w:val="a0"/>
    <w:uiPriority w:val="99"/>
    <w:rsid w:val="00E502F7"/>
    <w:pPr>
      <w:suppressAutoHyphens/>
      <w:spacing w:line="240" w:lineRule="exact"/>
      <w:jc w:val="center"/>
    </w:pPr>
    <w:rPr>
      <w:rFonts w:ascii="Calibri" w:hAnsi="Calibri" w:cs="Calibri"/>
      <w:b/>
      <w:bCs/>
      <w:sz w:val="28"/>
      <w:szCs w:val="28"/>
      <w:lang w:val="en-US" w:eastAsia="ar-SA"/>
    </w:rPr>
  </w:style>
  <w:style w:type="paragraph" w:customStyle="1" w:styleId="affff8">
    <w:name w:val="Исполнитель"/>
    <w:basedOn w:val="a1"/>
    <w:uiPriority w:val="99"/>
    <w:rsid w:val="00E502F7"/>
    <w:pPr>
      <w:suppressAutoHyphens/>
      <w:spacing w:after="120" w:line="240" w:lineRule="exact"/>
      <w:jc w:val="left"/>
    </w:pPr>
    <w:rPr>
      <w:rFonts w:ascii="Calibri" w:eastAsia="SimSun" w:hAnsi="Calibri" w:cs="Calibri"/>
      <w:b/>
      <w:bCs/>
      <w:sz w:val="24"/>
      <w:szCs w:val="24"/>
      <w:lang w:eastAsia="ar-SA"/>
    </w:rPr>
  </w:style>
  <w:style w:type="paragraph" w:customStyle="1" w:styleId="affff9">
    <w:name w:val="Подпись на общем бланке"/>
    <w:basedOn w:val="afffd"/>
    <w:uiPriority w:val="99"/>
    <w:rsid w:val="00E502F7"/>
    <w:pPr>
      <w:tabs>
        <w:tab w:val="right" w:pos="9639"/>
      </w:tabs>
      <w:spacing w:before="480" w:line="240" w:lineRule="exact"/>
      <w:ind w:left="0"/>
      <w:jc w:val="center"/>
    </w:pPr>
    <w:rPr>
      <w:b/>
      <w:bCs/>
    </w:rPr>
  </w:style>
  <w:style w:type="paragraph" w:customStyle="1" w:styleId="affffa">
    <w:name w:val="Заголовок статьи"/>
    <w:basedOn w:val="a0"/>
    <w:uiPriority w:val="99"/>
    <w:rsid w:val="00E502F7"/>
    <w:pPr>
      <w:suppressAutoHyphens/>
      <w:spacing w:line="100" w:lineRule="atLeast"/>
      <w:ind w:left="1612" w:hanging="892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101">
    <w:name w:val="Обычный 10"/>
    <w:basedOn w:val="a0"/>
    <w:uiPriority w:val="99"/>
    <w:rsid w:val="00E502F7"/>
    <w:pPr>
      <w:suppressAutoHyphens/>
      <w:spacing w:line="100" w:lineRule="atLeast"/>
      <w:ind w:right="2" w:firstLine="110"/>
      <w:jc w:val="both"/>
    </w:pPr>
    <w:rPr>
      <w:rFonts w:ascii="Calibri" w:hAnsi="Calibri" w:cs="Calibri"/>
      <w:sz w:val="20"/>
      <w:szCs w:val="20"/>
      <w:lang w:eastAsia="ar-SA"/>
    </w:rPr>
  </w:style>
  <w:style w:type="paragraph" w:customStyle="1" w:styleId="1fd">
    <w:name w:val="Знак1"/>
    <w:basedOn w:val="a0"/>
    <w:uiPriority w:val="99"/>
    <w:rsid w:val="00E502F7"/>
    <w:pPr>
      <w:suppressAutoHyphens/>
      <w:spacing w:after="160" w:line="240" w:lineRule="exact"/>
      <w:jc w:val="both"/>
    </w:pPr>
    <w:rPr>
      <w:rFonts w:ascii="Calibri" w:hAnsi="Calibri" w:cs="Calibri"/>
      <w:lang w:val="en-US" w:eastAsia="ar-SA"/>
    </w:rPr>
  </w:style>
  <w:style w:type="paragraph" w:customStyle="1" w:styleId="Normal1">
    <w:name w:val="Normal1"/>
    <w:uiPriority w:val="99"/>
    <w:rsid w:val="00E502F7"/>
    <w:pPr>
      <w:widowControl w:val="0"/>
      <w:suppressAutoHyphens/>
      <w:spacing w:line="100" w:lineRule="atLeast"/>
      <w:jc w:val="center"/>
    </w:pPr>
    <w:rPr>
      <w:rFonts w:ascii="Calibri" w:hAnsi="Calibri" w:cs="Calibri"/>
      <w:lang w:eastAsia="ar-SA"/>
    </w:rPr>
  </w:style>
  <w:style w:type="paragraph" w:customStyle="1" w:styleId="affffb">
    <w:name w:val="Знак Знак Знак Знак Знак Знак Знак"/>
    <w:basedOn w:val="a0"/>
    <w:uiPriority w:val="99"/>
    <w:rsid w:val="00E502F7"/>
    <w:pPr>
      <w:suppressAutoHyphens/>
      <w:spacing w:before="100" w:after="100" w:line="100" w:lineRule="atLeast"/>
      <w:jc w:val="center"/>
    </w:pPr>
    <w:rPr>
      <w:rFonts w:ascii="Tahoma" w:hAnsi="Tahoma" w:cs="Tahoma"/>
      <w:sz w:val="20"/>
      <w:szCs w:val="20"/>
      <w:lang w:val="en-US" w:eastAsia="ar-SA"/>
    </w:rPr>
  </w:style>
  <w:style w:type="paragraph" w:customStyle="1" w:styleId="1fe">
    <w:name w:val="Знак Знак Знак Знак Знак Знак Знак Знак Знак Знак1"/>
    <w:basedOn w:val="a0"/>
    <w:uiPriority w:val="99"/>
    <w:rsid w:val="00E502F7"/>
    <w:pPr>
      <w:suppressAutoHyphens/>
      <w:spacing w:after="160" w:line="240" w:lineRule="exact"/>
      <w:jc w:val="center"/>
    </w:pPr>
    <w:rPr>
      <w:rFonts w:ascii="Verdana" w:hAnsi="Verdana" w:cs="Verdana"/>
      <w:lang w:val="en-US" w:eastAsia="ar-SA"/>
    </w:rPr>
  </w:style>
  <w:style w:type="paragraph" w:customStyle="1" w:styleId="1ff">
    <w:name w:val="Знак Знак Знак Знак Знак Знак Знак1"/>
    <w:basedOn w:val="a0"/>
    <w:uiPriority w:val="99"/>
    <w:rsid w:val="00E502F7"/>
    <w:pPr>
      <w:suppressAutoHyphens/>
      <w:spacing w:before="100" w:after="100" w:line="100" w:lineRule="atLeast"/>
      <w:jc w:val="center"/>
    </w:pPr>
    <w:rPr>
      <w:rFonts w:ascii="Tahoma" w:hAnsi="Tahoma" w:cs="Tahoma"/>
      <w:sz w:val="20"/>
      <w:szCs w:val="20"/>
      <w:lang w:val="en-US" w:eastAsia="ar-SA"/>
    </w:rPr>
  </w:style>
  <w:style w:type="paragraph" w:customStyle="1" w:styleId="msonormalcxspmiddle">
    <w:name w:val="msonormalcxspmiddle"/>
    <w:basedOn w:val="a0"/>
    <w:uiPriority w:val="99"/>
    <w:rsid w:val="00E502F7"/>
    <w:pPr>
      <w:suppressAutoHyphens/>
      <w:spacing w:before="100" w:after="100" w:line="100" w:lineRule="atLeast"/>
      <w:jc w:val="center"/>
    </w:pPr>
    <w:rPr>
      <w:rFonts w:ascii="Calibri" w:hAnsi="Calibri" w:cs="Calibri"/>
      <w:color w:val="000000"/>
      <w:lang w:eastAsia="ar-SA"/>
    </w:rPr>
  </w:style>
  <w:style w:type="paragraph" w:customStyle="1" w:styleId="msonormalcxsplast">
    <w:name w:val="msonormalcxsplast"/>
    <w:basedOn w:val="a0"/>
    <w:uiPriority w:val="99"/>
    <w:rsid w:val="00E502F7"/>
    <w:pPr>
      <w:suppressAutoHyphens/>
      <w:spacing w:before="100" w:after="100" w:line="100" w:lineRule="atLeast"/>
      <w:jc w:val="center"/>
    </w:pPr>
    <w:rPr>
      <w:rFonts w:ascii="Calibri" w:hAnsi="Calibri" w:cs="Calibri"/>
      <w:color w:val="000000"/>
      <w:lang w:eastAsia="ar-SA"/>
    </w:rPr>
  </w:style>
  <w:style w:type="paragraph" w:customStyle="1" w:styleId="affffc">
    <w:name w:val="......."/>
    <w:basedOn w:val="a0"/>
    <w:uiPriority w:val="99"/>
    <w:rsid w:val="00E502F7"/>
    <w:pPr>
      <w:suppressAutoHyphens/>
      <w:spacing w:line="100" w:lineRule="atLeast"/>
      <w:jc w:val="center"/>
    </w:pPr>
    <w:rPr>
      <w:rFonts w:ascii="Calibri" w:hAnsi="Calibri" w:cs="Calibri"/>
      <w:lang w:eastAsia="ar-SA"/>
    </w:rPr>
  </w:style>
  <w:style w:type="paragraph" w:customStyle="1" w:styleId="2d">
    <w:name w:val="Обычный2"/>
    <w:uiPriority w:val="99"/>
    <w:rsid w:val="00E502F7"/>
    <w:pPr>
      <w:widowControl w:val="0"/>
      <w:suppressAutoHyphens/>
      <w:spacing w:line="100" w:lineRule="atLeast"/>
    </w:pPr>
    <w:rPr>
      <w:rFonts w:ascii="Calibri" w:hAnsi="Calibri" w:cs="Calibri"/>
      <w:lang w:eastAsia="ar-SA"/>
    </w:rPr>
  </w:style>
  <w:style w:type="paragraph" w:styleId="2e">
    <w:name w:val="Body Text First Indent 2"/>
    <w:basedOn w:val="aa"/>
    <w:link w:val="215"/>
    <w:uiPriority w:val="99"/>
    <w:rsid w:val="00E502F7"/>
    <w:pPr>
      <w:widowControl w:val="0"/>
      <w:suppressAutoHyphens/>
      <w:spacing w:after="120" w:line="100" w:lineRule="atLeast"/>
      <w:ind w:left="283" w:firstLine="210"/>
      <w:jc w:val="left"/>
    </w:pPr>
    <w:rPr>
      <w:rFonts w:ascii="Calibri" w:eastAsia="SimSun" w:hAnsi="Calibri" w:cs="Calibri"/>
      <w:sz w:val="20"/>
      <w:lang w:eastAsia="ar-SA"/>
    </w:rPr>
  </w:style>
  <w:style w:type="character" w:customStyle="1" w:styleId="215">
    <w:name w:val="Красная строка 2 Знак1"/>
    <w:basedOn w:val="ab"/>
    <w:link w:val="2e"/>
    <w:uiPriority w:val="99"/>
    <w:rsid w:val="00E502F7"/>
    <w:rPr>
      <w:rFonts w:ascii="Calibri" w:eastAsia="SimSun" w:hAnsi="Calibri" w:cs="Calibri"/>
      <w:lang w:eastAsia="ar-SA"/>
    </w:rPr>
  </w:style>
  <w:style w:type="paragraph" w:customStyle="1" w:styleId="222">
    <w:name w:val="Основной текст 22"/>
    <w:basedOn w:val="a0"/>
    <w:uiPriority w:val="99"/>
    <w:rsid w:val="00E502F7"/>
    <w:pPr>
      <w:suppressAutoHyphens/>
      <w:spacing w:line="216" w:lineRule="auto"/>
      <w:ind w:firstLine="709"/>
      <w:jc w:val="both"/>
    </w:pPr>
    <w:rPr>
      <w:rFonts w:ascii="Calibri" w:hAnsi="Calibri" w:cs="Calibri"/>
      <w:sz w:val="20"/>
      <w:szCs w:val="20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E502F7"/>
    <w:pPr>
      <w:suppressAutoHyphens/>
      <w:spacing w:line="100" w:lineRule="atLeas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affffd">
    <w:name w:val="Знак Знак Знак Знак"/>
    <w:basedOn w:val="a0"/>
    <w:uiPriority w:val="99"/>
    <w:rsid w:val="00E502F7"/>
    <w:rPr>
      <w:rFonts w:ascii="Verdana" w:hAnsi="Verdana" w:cs="Verdana"/>
      <w:sz w:val="20"/>
      <w:szCs w:val="20"/>
      <w:lang w:val="en-US" w:eastAsia="en-US"/>
    </w:rPr>
  </w:style>
  <w:style w:type="character" w:customStyle="1" w:styleId="ListLabel11">
    <w:name w:val="ListLabel 11"/>
    <w:uiPriority w:val="99"/>
    <w:rsid w:val="00E502F7"/>
    <w:rPr>
      <w:rFonts w:ascii="Times New Roman" w:hAnsi="Times New Roman"/>
      <w:color w:val="FF0000"/>
      <w:sz w:val="28"/>
    </w:rPr>
  </w:style>
  <w:style w:type="numbering" w:customStyle="1" w:styleId="1ff0">
    <w:name w:val="Нет списка1"/>
    <w:next w:val="a4"/>
    <w:uiPriority w:val="99"/>
    <w:semiHidden/>
    <w:unhideWhenUsed/>
    <w:rsid w:val="00E502F7"/>
  </w:style>
  <w:style w:type="paragraph" w:customStyle="1" w:styleId="Style11">
    <w:name w:val="Style11"/>
    <w:basedOn w:val="a0"/>
    <w:uiPriority w:val="99"/>
    <w:rsid w:val="00E502F7"/>
    <w:pPr>
      <w:widowControl w:val="0"/>
      <w:autoSpaceDE w:val="0"/>
      <w:autoSpaceDN w:val="0"/>
      <w:adjustRightInd w:val="0"/>
      <w:spacing w:line="274" w:lineRule="exact"/>
      <w:ind w:firstLine="552"/>
    </w:pPr>
  </w:style>
  <w:style w:type="character" w:customStyle="1" w:styleId="FontStyle42">
    <w:name w:val="Font Style42"/>
    <w:uiPriority w:val="99"/>
    <w:rsid w:val="00E502F7"/>
    <w:rPr>
      <w:rFonts w:ascii="Times New Roman" w:hAnsi="Times New Roman" w:cs="Times New Roman"/>
      <w:sz w:val="22"/>
      <w:szCs w:val="22"/>
    </w:rPr>
  </w:style>
  <w:style w:type="paragraph" w:customStyle="1" w:styleId="xl145">
    <w:name w:val="xl145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46">
    <w:name w:val="xl146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48">
    <w:name w:val="xl148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49">
    <w:name w:val="xl149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50">
    <w:name w:val="xl150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53">
    <w:name w:val="xl153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54">
    <w:name w:val="xl154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55">
    <w:name w:val="xl155"/>
    <w:basedOn w:val="a0"/>
    <w:rsid w:val="00216E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56">
    <w:name w:val="xl156"/>
    <w:basedOn w:val="a0"/>
    <w:rsid w:val="00216ED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57">
    <w:name w:val="xl157"/>
    <w:basedOn w:val="a0"/>
    <w:rsid w:val="00216E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8">
    <w:name w:val="xl158"/>
    <w:basedOn w:val="a0"/>
    <w:rsid w:val="00216ED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59">
    <w:name w:val="xl159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1">
    <w:name w:val="xl161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3">
    <w:name w:val="xl163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5">
    <w:name w:val="xl165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66">
    <w:name w:val="xl166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0"/>
    <w:rsid w:val="00216E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68">
    <w:name w:val="xl168"/>
    <w:basedOn w:val="a0"/>
    <w:rsid w:val="00216E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69">
    <w:name w:val="xl169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0">
    <w:name w:val="xl170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1">
    <w:name w:val="xl171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73">
    <w:name w:val="xl173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74">
    <w:name w:val="xl174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75">
    <w:name w:val="xl175"/>
    <w:basedOn w:val="a0"/>
    <w:rsid w:val="00216ED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6">
    <w:name w:val="xl176"/>
    <w:basedOn w:val="a0"/>
    <w:rsid w:val="00216ED8"/>
    <w:pP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7">
    <w:name w:val="xl177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78">
    <w:name w:val="xl178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79">
    <w:name w:val="xl179"/>
    <w:basedOn w:val="a0"/>
    <w:rsid w:val="00216ED8"/>
    <w:pPr>
      <w:pBdr>
        <w:left w:val="single" w:sz="8" w:space="0" w:color="000000"/>
        <w:bottom w:val="single" w:sz="8" w:space="0" w:color="000000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0"/>
    <w:rsid w:val="00216ED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81">
    <w:name w:val="xl181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82">
    <w:name w:val="xl182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84">
    <w:name w:val="xl184"/>
    <w:basedOn w:val="a0"/>
    <w:rsid w:val="00216ED8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0"/>
    <w:rsid w:val="00216E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6">
    <w:name w:val="xl186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7">
    <w:name w:val="xl187"/>
    <w:basedOn w:val="a0"/>
    <w:rsid w:val="00216ED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8">
    <w:name w:val="xl188"/>
    <w:basedOn w:val="a0"/>
    <w:rsid w:val="00216E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9">
    <w:name w:val="xl189"/>
    <w:basedOn w:val="a0"/>
    <w:rsid w:val="00216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dash041e0431044b0447043d044b0439char">
    <w:name w:val="dash041e_0431_044b_0447_043d_044b_0439__char"/>
    <w:basedOn w:val="a2"/>
    <w:rsid w:val="0028584F"/>
  </w:style>
  <w:style w:type="character" w:customStyle="1" w:styleId="1ff1">
    <w:name w:val="Заголовок №1_"/>
    <w:basedOn w:val="a2"/>
    <w:link w:val="1ff2"/>
    <w:rsid w:val="00AD6BE9"/>
    <w:rPr>
      <w:b/>
      <w:bCs/>
      <w:color w:val="131313"/>
      <w:sz w:val="28"/>
      <w:szCs w:val="28"/>
      <w:shd w:val="clear" w:color="auto" w:fill="FFFFFF"/>
    </w:rPr>
  </w:style>
  <w:style w:type="paragraph" w:customStyle="1" w:styleId="1ff2">
    <w:name w:val="Заголовок №1"/>
    <w:basedOn w:val="a0"/>
    <w:link w:val="1ff1"/>
    <w:rsid w:val="00AD6BE9"/>
    <w:pPr>
      <w:widowControl w:val="0"/>
      <w:shd w:val="clear" w:color="auto" w:fill="FFFFFF"/>
      <w:jc w:val="center"/>
      <w:outlineLvl w:val="0"/>
    </w:pPr>
    <w:rPr>
      <w:b/>
      <w:bCs/>
      <w:color w:val="131313"/>
      <w:sz w:val="28"/>
      <w:szCs w:val="28"/>
    </w:rPr>
  </w:style>
  <w:style w:type="paragraph" w:customStyle="1" w:styleId="42">
    <w:name w:val="Основной текст4"/>
    <w:basedOn w:val="a0"/>
    <w:rsid w:val="00B85800"/>
    <w:pPr>
      <w:widowControl w:val="0"/>
      <w:shd w:val="clear" w:color="auto" w:fill="FFFFFF"/>
      <w:spacing w:line="278" w:lineRule="exact"/>
      <w:jc w:val="center"/>
    </w:pPr>
    <w:rPr>
      <w:sz w:val="20"/>
      <w:szCs w:val="20"/>
    </w:rPr>
  </w:style>
  <w:style w:type="character" w:customStyle="1" w:styleId="3a">
    <w:name w:val="Основной текст (3)_"/>
    <w:link w:val="3b"/>
    <w:locked/>
    <w:rsid w:val="00B85800"/>
    <w:rPr>
      <w:b/>
      <w:bCs/>
      <w:i/>
      <w:iCs/>
      <w:shd w:val="clear" w:color="auto" w:fill="FFFFFF"/>
    </w:rPr>
  </w:style>
  <w:style w:type="paragraph" w:customStyle="1" w:styleId="3b">
    <w:name w:val="Основной текст (3)"/>
    <w:basedOn w:val="a0"/>
    <w:link w:val="3a"/>
    <w:rsid w:val="00B85800"/>
    <w:pPr>
      <w:widowControl w:val="0"/>
      <w:shd w:val="clear" w:color="auto" w:fill="FFFFFF"/>
      <w:spacing w:before="300" w:after="300" w:line="0" w:lineRule="atLeast"/>
      <w:ind w:hanging="1920"/>
    </w:pPr>
    <w:rPr>
      <w:b/>
      <w:bCs/>
      <w:i/>
      <w:iCs/>
      <w:sz w:val="20"/>
      <w:szCs w:val="20"/>
      <w:lang/>
    </w:rPr>
  </w:style>
  <w:style w:type="character" w:customStyle="1" w:styleId="affffe">
    <w:name w:val="Основной текст + Полужирный"/>
    <w:rsid w:val="00B8580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f">
    <w:name w:val="Основной текст2"/>
    <w:rsid w:val="00B8580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pt">
    <w:name w:val="Основной текст + Интервал 2 pt"/>
    <w:rsid w:val="00B85800"/>
    <w:rPr>
      <w:rFonts w:ascii="Times New Roman" w:eastAsia="Times New Roman" w:hAnsi="Times New Roman" w:cs="Times New Roman" w:hint="default"/>
      <w:color w:val="000000"/>
      <w:spacing w:val="4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3c">
    <w:name w:val="Основной текст3"/>
    <w:rsid w:val="00B8580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s100">
    <w:name w:val="s_10"/>
    <w:basedOn w:val="a2"/>
    <w:rsid w:val="00B85800"/>
  </w:style>
  <w:style w:type="paragraph" w:customStyle="1" w:styleId="p17">
    <w:name w:val="p17"/>
    <w:basedOn w:val="a0"/>
    <w:rsid w:val="00142F6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4836E-148F-435A-BC6C-24C60C7B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5</Pages>
  <Words>2605</Words>
  <Characters>14850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Газета  Дубительского  сельского  Совета  депутатов</vt:lpstr>
    </vt:vector>
  </TitlesOfParts>
  <Company/>
  <LinksUpToDate>false</LinksUpToDate>
  <CharactersWithSpaces>17421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Дубительского  сельского  Совета  депутатов</dc:title>
  <dc:subject/>
  <dc:creator>жека</dc:creator>
  <cp:keywords/>
  <dc:description/>
  <cp:lastModifiedBy>Admin</cp:lastModifiedBy>
  <cp:revision>59</cp:revision>
  <cp:lastPrinted>2023-10-31T07:37:00Z</cp:lastPrinted>
  <dcterms:created xsi:type="dcterms:W3CDTF">2009-09-16T12:22:00Z</dcterms:created>
  <dcterms:modified xsi:type="dcterms:W3CDTF">2024-12-19T11:30:00Z</dcterms:modified>
</cp:coreProperties>
</file>