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E08" w:rsidRPr="00F74ECC" w:rsidRDefault="009F5E08" w:rsidP="009F5E08">
      <w:pPr>
        <w:jc w:val="center"/>
        <w:rPr>
          <w:b/>
          <w:sz w:val="28"/>
          <w:szCs w:val="28"/>
        </w:rPr>
      </w:pPr>
      <w:r w:rsidRPr="009F5E08">
        <w:rPr>
          <w:b/>
          <w:sz w:val="28"/>
          <w:szCs w:val="28"/>
        </w:rPr>
        <w:drawing>
          <wp:anchor distT="0" distB="0" distL="114300" distR="114300" simplePos="0" relativeHeight="251659264" behindDoc="0" locked="0" layoutInCell="1" allowOverlap="1">
            <wp:simplePos x="0" y="0"/>
            <wp:positionH relativeFrom="column">
              <wp:posOffset>2499995</wp:posOffset>
            </wp:positionH>
            <wp:positionV relativeFrom="paragraph">
              <wp:posOffset>-157480</wp:posOffset>
            </wp:positionV>
            <wp:extent cx="733425" cy="7524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33425" cy="752475"/>
                    </a:xfrm>
                    <a:prstGeom prst="rect">
                      <a:avLst/>
                    </a:prstGeom>
                    <a:noFill/>
                    <a:ln w="9525">
                      <a:noFill/>
                      <a:miter lim="800000"/>
                      <a:headEnd/>
                      <a:tailEnd/>
                    </a:ln>
                  </pic:spPr>
                </pic:pic>
              </a:graphicData>
            </a:graphic>
          </wp:anchor>
        </w:drawing>
      </w:r>
    </w:p>
    <w:p w:rsidR="009F5E08" w:rsidRDefault="009F5E08" w:rsidP="009F5E08">
      <w:pPr>
        <w:rPr>
          <w:b/>
          <w:sz w:val="28"/>
          <w:szCs w:val="28"/>
        </w:rPr>
      </w:pPr>
    </w:p>
    <w:p w:rsidR="009F5E08" w:rsidRPr="00F74ECC" w:rsidRDefault="009F5E08" w:rsidP="009F5E08">
      <w:pPr>
        <w:rPr>
          <w:b/>
          <w:sz w:val="28"/>
          <w:szCs w:val="28"/>
        </w:rPr>
      </w:pPr>
    </w:p>
    <w:p w:rsidR="009F5E08" w:rsidRPr="009E031C" w:rsidRDefault="009F5E08" w:rsidP="009F5E08">
      <w:pPr>
        <w:jc w:val="center"/>
        <w:rPr>
          <w:b/>
          <w:color w:val="000000"/>
          <w:sz w:val="28"/>
          <w:szCs w:val="28"/>
          <w:shd w:val="clear" w:color="auto" w:fill="FFFFFF"/>
        </w:rPr>
      </w:pPr>
      <w:r w:rsidRPr="009E031C">
        <w:rPr>
          <w:b/>
          <w:color w:val="000000"/>
          <w:sz w:val="28"/>
          <w:szCs w:val="28"/>
          <w:shd w:val="clear" w:color="auto" w:fill="FFFFFF"/>
        </w:rPr>
        <w:t>СОВЕТ ДЕПУТАТОВ</w:t>
      </w:r>
    </w:p>
    <w:p w:rsidR="009F5E08" w:rsidRPr="00F74ECC" w:rsidRDefault="009F5E08" w:rsidP="009F5E08">
      <w:pPr>
        <w:jc w:val="center"/>
        <w:rPr>
          <w:b/>
          <w:color w:val="000000"/>
          <w:sz w:val="28"/>
          <w:szCs w:val="28"/>
          <w:shd w:val="clear" w:color="auto" w:fill="FFFFFF"/>
        </w:rPr>
      </w:pPr>
      <w:r>
        <w:rPr>
          <w:b/>
          <w:color w:val="000000"/>
          <w:sz w:val="28"/>
          <w:szCs w:val="28"/>
          <w:shd w:val="clear" w:color="auto" w:fill="FFFFFF"/>
        </w:rPr>
        <w:t>МОРДОВСКО-ПОЛЯНСКОГО</w:t>
      </w:r>
      <w:r w:rsidRPr="009E031C">
        <w:rPr>
          <w:b/>
          <w:color w:val="000000"/>
          <w:sz w:val="28"/>
          <w:szCs w:val="28"/>
          <w:shd w:val="clear" w:color="auto" w:fill="FFFFFF"/>
        </w:rPr>
        <w:t xml:space="preserve"> СЕЛЬСКОГО ПОСЕЛЕНИЯ</w:t>
      </w:r>
      <w:r>
        <w:rPr>
          <w:b/>
          <w:color w:val="000000"/>
          <w:sz w:val="28"/>
          <w:szCs w:val="28"/>
          <w:shd w:val="clear" w:color="auto" w:fill="FFFFFF"/>
        </w:rPr>
        <w:t xml:space="preserve"> </w:t>
      </w:r>
    </w:p>
    <w:p w:rsidR="009F5E08" w:rsidRPr="00F74ECC" w:rsidRDefault="009F5E08" w:rsidP="009F5E08">
      <w:pPr>
        <w:jc w:val="center"/>
        <w:rPr>
          <w:b/>
          <w:color w:val="000000"/>
          <w:sz w:val="28"/>
          <w:szCs w:val="28"/>
          <w:shd w:val="clear" w:color="auto" w:fill="FFFFFF"/>
        </w:rPr>
      </w:pPr>
      <w:r w:rsidRPr="00F74ECC">
        <w:rPr>
          <w:b/>
          <w:color w:val="000000"/>
          <w:sz w:val="28"/>
          <w:szCs w:val="28"/>
          <w:shd w:val="clear" w:color="auto" w:fill="FFFFFF"/>
        </w:rPr>
        <w:t>ЗУБОВО-ПОЛЯНСКОГО МУНИЦИПАЛЬНОГО РАЙОНА</w:t>
      </w:r>
    </w:p>
    <w:p w:rsidR="009F5E08" w:rsidRDefault="009F5E08" w:rsidP="009F5E08">
      <w:pPr>
        <w:jc w:val="center"/>
        <w:rPr>
          <w:b/>
          <w:color w:val="000000"/>
          <w:sz w:val="28"/>
          <w:szCs w:val="28"/>
          <w:shd w:val="clear" w:color="auto" w:fill="FFFFFF"/>
        </w:rPr>
      </w:pPr>
      <w:r w:rsidRPr="00F74ECC">
        <w:rPr>
          <w:b/>
          <w:color w:val="000000"/>
          <w:sz w:val="28"/>
          <w:szCs w:val="28"/>
          <w:shd w:val="clear" w:color="auto" w:fill="FFFFFF"/>
        </w:rPr>
        <w:t>РЕСПУБЛИКИ МОРДОВИЯ</w:t>
      </w:r>
    </w:p>
    <w:p w:rsidR="009F5E08" w:rsidRPr="006B30ED" w:rsidRDefault="009F5E08" w:rsidP="009F5E08">
      <w:pPr>
        <w:jc w:val="center"/>
        <w:rPr>
          <w:b/>
          <w:bCs/>
          <w:color w:val="000000"/>
          <w:sz w:val="28"/>
          <w:szCs w:val="28"/>
          <w:shd w:val="clear" w:color="auto" w:fill="FFFFFF"/>
        </w:rPr>
      </w:pPr>
    </w:p>
    <w:p w:rsidR="009F5E08" w:rsidRDefault="009F5E08" w:rsidP="009F5E08">
      <w:pPr>
        <w:jc w:val="center"/>
        <w:rPr>
          <w:rFonts w:cs="Arial"/>
          <w:b/>
          <w:bCs/>
          <w:sz w:val="28"/>
        </w:rPr>
      </w:pPr>
      <w:r w:rsidRPr="00056A09">
        <w:rPr>
          <w:rFonts w:cs="Arial"/>
          <w:b/>
          <w:bCs/>
          <w:sz w:val="28"/>
        </w:rPr>
        <w:t>РЕШЕНИЕ</w:t>
      </w:r>
    </w:p>
    <w:p w:rsidR="009F5E08" w:rsidRPr="00981E24" w:rsidRDefault="009F5E08" w:rsidP="009F5E08">
      <w:pPr>
        <w:jc w:val="center"/>
        <w:rPr>
          <w:b/>
          <w:bCs/>
          <w:sz w:val="28"/>
          <w:szCs w:val="28"/>
        </w:rPr>
      </w:pPr>
    </w:p>
    <w:p w:rsidR="009F5E08" w:rsidRDefault="009F5E08" w:rsidP="009F5E08">
      <w:pPr>
        <w:rPr>
          <w:rFonts w:cs="Arial"/>
          <w:bCs/>
          <w:sz w:val="28"/>
          <w:szCs w:val="28"/>
        </w:rPr>
      </w:pPr>
      <w:r w:rsidRPr="00981E24">
        <w:rPr>
          <w:rFonts w:cs="Arial"/>
          <w:bCs/>
          <w:sz w:val="28"/>
          <w:szCs w:val="28"/>
        </w:rPr>
        <w:t xml:space="preserve">от </w:t>
      </w:r>
      <w:r>
        <w:rPr>
          <w:rFonts w:cs="Arial"/>
          <w:bCs/>
          <w:sz w:val="28"/>
          <w:szCs w:val="28"/>
        </w:rPr>
        <w:t>09 декабря 2024 года</w:t>
      </w:r>
      <w:r w:rsidRPr="00981E24">
        <w:rPr>
          <w:rFonts w:cs="Arial"/>
          <w:bCs/>
          <w:sz w:val="28"/>
          <w:szCs w:val="28"/>
        </w:rPr>
        <w:t xml:space="preserve">                                                                              </w:t>
      </w:r>
      <w:r>
        <w:rPr>
          <w:rFonts w:cs="Arial"/>
          <w:bCs/>
          <w:sz w:val="28"/>
          <w:szCs w:val="28"/>
        </w:rPr>
        <w:t xml:space="preserve">     </w:t>
      </w:r>
      <w:r w:rsidRPr="00981E24">
        <w:rPr>
          <w:rFonts w:cs="Arial"/>
          <w:bCs/>
          <w:sz w:val="28"/>
          <w:szCs w:val="28"/>
        </w:rPr>
        <w:t>№</w:t>
      </w:r>
      <w:r>
        <w:rPr>
          <w:rFonts w:cs="Arial"/>
          <w:bCs/>
          <w:sz w:val="28"/>
          <w:szCs w:val="28"/>
        </w:rPr>
        <w:t>1</w:t>
      </w:r>
    </w:p>
    <w:p w:rsidR="009F5E08" w:rsidRDefault="009F5E08" w:rsidP="004C043D">
      <w:pPr>
        <w:jc w:val="center"/>
        <w:rPr>
          <w:rFonts w:ascii="PT Astra Serif" w:hAnsi="PT Astra Serif"/>
          <w:b/>
          <w:sz w:val="28"/>
          <w:szCs w:val="28"/>
        </w:rPr>
      </w:pPr>
    </w:p>
    <w:p w:rsidR="00D30E6C" w:rsidRPr="004C043D" w:rsidRDefault="004C043D" w:rsidP="004C043D">
      <w:pPr>
        <w:jc w:val="center"/>
        <w:rPr>
          <w:rFonts w:ascii="PT Astra Serif" w:hAnsi="PT Astra Serif"/>
          <w:b/>
          <w:sz w:val="28"/>
          <w:szCs w:val="28"/>
        </w:rPr>
      </w:pPr>
      <w:r w:rsidRPr="004C043D">
        <w:rPr>
          <w:rFonts w:ascii="PT Astra Serif" w:hAnsi="PT Astra Serif"/>
          <w:b/>
          <w:sz w:val="28"/>
          <w:szCs w:val="28"/>
        </w:rPr>
        <w:t xml:space="preserve">О ВНЕСЕНИИ ИЗМЕНЕНИЙ В УСТАВ </w:t>
      </w:r>
      <w:r w:rsidRPr="004C043D">
        <w:rPr>
          <w:rFonts w:ascii="PT Astra Serif" w:hAnsi="PT Astra Serif"/>
          <w:b/>
          <w:bCs/>
          <w:color w:val="000000"/>
          <w:spacing w:val="-4"/>
          <w:sz w:val="28"/>
          <w:szCs w:val="28"/>
        </w:rPr>
        <w:t>МОРДОВСКО-ПОЛЯНСКОГО</w:t>
      </w:r>
      <w:r w:rsidRPr="004C043D">
        <w:rPr>
          <w:rFonts w:ascii="PT Astra Serif" w:hAnsi="PT Astra Serif"/>
          <w:b/>
          <w:sz w:val="28"/>
          <w:szCs w:val="28"/>
        </w:rPr>
        <w:t xml:space="preserve"> СЕЛЬСКОГО ПОСЕЛЕНИЯ ЗУБОВО-ПОЛЯНСКОГО МУНИЦИПАЛЬНОГО РАЙОНА РЕСПУБЛИКИ МОРДОВИЯ</w:t>
      </w:r>
    </w:p>
    <w:p w:rsidR="00D30E6C" w:rsidRPr="003E6269" w:rsidRDefault="00D30E6C" w:rsidP="004C043D">
      <w:pPr>
        <w:autoSpaceDE w:val="0"/>
        <w:autoSpaceDN w:val="0"/>
        <w:adjustRightInd w:val="0"/>
        <w:jc w:val="both"/>
        <w:outlineLvl w:val="1"/>
        <w:rPr>
          <w:rFonts w:ascii="PT Astra Serif" w:hAnsi="PT Astra Serif"/>
          <w:sz w:val="28"/>
          <w:szCs w:val="28"/>
        </w:rPr>
      </w:pPr>
    </w:p>
    <w:p w:rsidR="00D30E6C" w:rsidRPr="003E6269" w:rsidRDefault="00D30E6C" w:rsidP="00281502">
      <w:pPr>
        <w:autoSpaceDE w:val="0"/>
        <w:autoSpaceDN w:val="0"/>
        <w:adjustRightInd w:val="0"/>
        <w:ind w:firstLine="709"/>
        <w:jc w:val="both"/>
        <w:outlineLvl w:val="1"/>
        <w:rPr>
          <w:rFonts w:ascii="PT Astra Serif" w:hAnsi="PT Astra Serif"/>
          <w:sz w:val="28"/>
          <w:szCs w:val="28"/>
        </w:rPr>
      </w:pPr>
    </w:p>
    <w:p w:rsidR="00D30E6C" w:rsidRPr="003E6269" w:rsidRDefault="00D30E6C" w:rsidP="00281502">
      <w:pPr>
        <w:autoSpaceDE w:val="0"/>
        <w:autoSpaceDN w:val="0"/>
        <w:adjustRightInd w:val="0"/>
        <w:ind w:firstLine="709"/>
        <w:jc w:val="both"/>
        <w:outlineLvl w:val="1"/>
        <w:rPr>
          <w:rFonts w:ascii="PT Astra Serif" w:hAnsi="PT Astra Serif"/>
          <w:sz w:val="28"/>
          <w:szCs w:val="28"/>
        </w:rPr>
      </w:pPr>
      <w:r w:rsidRPr="003E6269">
        <w:rPr>
          <w:rFonts w:ascii="PT Astra Serif" w:hAnsi="PT Astra Serif"/>
          <w:sz w:val="28"/>
          <w:szCs w:val="28"/>
        </w:rPr>
        <w:t xml:space="preserve">В целях приведения Устава </w:t>
      </w:r>
      <w:r w:rsidR="004C043D">
        <w:rPr>
          <w:rFonts w:ascii="PT Astra Serif" w:hAnsi="PT Astra Serif"/>
          <w:sz w:val="28"/>
          <w:szCs w:val="28"/>
        </w:rPr>
        <w:t>М</w:t>
      </w:r>
      <w:r w:rsidR="004C043D" w:rsidRPr="004C043D">
        <w:rPr>
          <w:rFonts w:ascii="PT Astra Serif" w:hAnsi="PT Astra Serif"/>
          <w:sz w:val="28"/>
          <w:szCs w:val="28"/>
        </w:rPr>
        <w:t>ордовско-</w:t>
      </w:r>
      <w:r w:rsidR="004C043D">
        <w:rPr>
          <w:rFonts w:ascii="PT Astra Serif" w:hAnsi="PT Astra Serif"/>
          <w:sz w:val="28"/>
          <w:szCs w:val="28"/>
        </w:rPr>
        <w:t>П</w:t>
      </w:r>
      <w:r w:rsidR="004C043D" w:rsidRPr="004C043D">
        <w:rPr>
          <w:rFonts w:ascii="PT Astra Serif" w:hAnsi="PT Astra Serif"/>
          <w:sz w:val="28"/>
          <w:szCs w:val="28"/>
        </w:rPr>
        <w:t>олянского</w:t>
      </w:r>
      <w:r w:rsidR="004C043D" w:rsidRPr="003E6269">
        <w:rPr>
          <w:rFonts w:ascii="PT Astra Serif" w:hAnsi="PT Astra Serif"/>
          <w:sz w:val="28"/>
          <w:szCs w:val="28"/>
        </w:rPr>
        <w:t xml:space="preserve"> </w:t>
      </w:r>
      <w:r w:rsidRPr="003E6269">
        <w:rPr>
          <w:rFonts w:ascii="PT Astra Serif" w:hAnsi="PT Astra Serif"/>
          <w:sz w:val="28"/>
          <w:szCs w:val="28"/>
        </w:rPr>
        <w:t xml:space="preserve">сельского поселения Зубово-Полянского муниципального района Республики Мордовия в соответствие с действующим законодательством, Совет депутатов </w:t>
      </w:r>
      <w:r w:rsidR="004C043D">
        <w:rPr>
          <w:rFonts w:ascii="PT Astra Serif" w:hAnsi="PT Astra Serif"/>
          <w:sz w:val="28"/>
          <w:szCs w:val="28"/>
        </w:rPr>
        <w:t>Мордовско-Полянского</w:t>
      </w:r>
      <w:r w:rsidR="005F725A" w:rsidRPr="003E6269">
        <w:rPr>
          <w:rFonts w:ascii="PT Astra Serif" w:hAnsi="PT Astra Serif"/>
          <w:sz w:val="28"/>
          <w:szCs w:val="28"/>
        </w:rPr>
        <w:t xml:space="preserve"> </w:t>
      </w:r>
      <w:r w:rsidRPr="003E6269">
        <w:rPr>
          <w:rFonts w:ascii="PT Astra Serif" w:hAnsi="PT Astra Serif"/>
          <w:sz w:val="28"/>
          <w:szCs w:val="28"/>
        </w:rPr>
        <w:t>сельского поселения Зубово-Полянского муниципального района</w:t>
      </w:r>
      <w:r w:rsidRPr="003E6269">
        <w:rPr>
          <w:rFonts w:ascii="PT Astra Serif" w:hAnsi="PT Astra Serif"/>
          <w:bCs/>
          <w:sz w:val="28"/>
          <w:szCs w:val="28"/>
        </w:rPr>
        <w:t xml:space="preserve"> решил</w:t>
      </w:r>
      <w:r w:rsidRPr="003E6269">
        <w:rPr>
          <w:rFonts w:ascii="PT Astra Serif" w:hAnsi="PT Astra Serif"/>
          <w:sz w:val="28"/>
          <w:szCs w:val="28"/>
        </w:rPr>
        <w:t>:</w:t>
      </w:r>
    </w:p>
    <w:p w:rsidR="00D30E6C" w:rsidRPr="003E6269" w:rsidRDefault="00D30E6C" w:rsidP="00281502">
      <w:pPr>
        <w:pStyle w:val="table"/>
        <w:spacing w:before="0" w:beforeAutospacing="0" w:after="0" w:afterAutospacing="0"/>
        <w:ind w:firstLine="709"/>
        <w:jc w:val="both"/>
        <w:rPr>
          <w:rFonts w:ascii="PT Astra Serif" w:hAnsi="PT Astra Serif"/>
          <w:sz w:val="28"/>
          <w:szCs w:val="28"/>
        </w:rPr>
      </w:pPr>
      <w:r w:rsidRPr="003E6269">
        <w:rPr>
          <w:rFonts w:ascii="PT Astra Serif" w:hAnsi="PT Astra Serif"/>
          <w:sz w:val="28"/>
          <w:szCs w:val="28"/>
        </w:rPr>
        <w:t xml:space="preserve">1. Внести в Устав </w:t>
      </w:r>
      <w:r w:rsidR="004C043D">
        <w:rPr>
          <w:rFonts w:ascii="PT Astra Serif" w:hAnsi="PT Astra Serif"/>
          <w:sz w:val="28"/>
          <w:szCs w:val="28"/>
        </w:rPr>
        <w:t>Мордовско-Полянского</w:t>
      </w:r>
      <w:r w:rsidR="005F725A" w:rsidRPr="003E6269">
        <w:rPr>
          <w:rFonts w:ascii="PT Astra Serif" w:hAnsi="PT Astra Serif"/>
          <w:sz w:val="28"/>
          <w:szCs w:val="28"/>
        </w:rPr>
        <w:t xml:space="preserve"> </w:t>
      </w:r>
      <w:r w:rsidRPr="003E6269">
        <w:rPr>
          <w:rFonts w:ascii="PT Astra Serif" w:hAnsi="PT Astra Serif"/>
          <w:sz w:val="28"/>
          <w:szCs w:val="28"/>
        </w:rPr>
        <w:t xml:space="preserve">сельского поселения Зубово-Полянского муниципального района Республики Мордовия, </w:t>
      </w:r>
      <w:r w:rsidR="004C043D">
        <w:rPr>
          <w:rFonts w:ascii="PT Astra Serif" w:hAnsi="PT Astra Serif"/>
          <w:sz w:val="28"/>
          <w:szCs w:val="28"/>
        </w:rPr>
        <w:t>принятый</w:t>
      </w:r>
      <w:r w:rsidRPr="003E6269">
        <w:rPr>
          <w:rFonts w:ascii="PT Astra Serif" w:hAnsi="PT Astra Serif"/>
          <w:sz w:val="28"/>
          <w:szCs w:val="28"/>
        </w:rPr>
        <w:t xml:space="preserve"> решением Совета депутатов </w:t>
      </w:r>
      <w:r w:rsidR="00CF238A">
        <w:rPr>
          <w:rFonts w:ascii="PT Astra Serif" w:hAnsi="PT Astra Serif"/>
          <w:sz w:val="28"/>
          <w:szCs w:val="28"/>
        </w:rPr>
        <w:t>Мордовско-Полянского</w:t>
      </w:r>
      <w:r w:rsidR="005F725A" w:rsidRPr="003E6269">
        <w:rPr>
          <w:rFonts w:ascii="PT Astra Serif" w:hAnsi="PT Astra Serif"/>
          <w:sz w:val="28"/>
          <w:szCs w:val="28"/>
        </w:rPr>
        <w:t xml:space="preserve"> </w:t>
      </w:r>
      <w:r w:rsidRPr="003E6269">
        <w:rPr>
          <w:rFonts w:ascii="PT Astra Serif" w:hAnsi="PT Astra Serif"/>
          <w:sz w:val="28"/>
          <w:szCs w:val="28"/>
        </w:rPr>
        <w:t xml:space="preserve">сельского поселения Зубово-Полянского муниципального района Республики Мордовия от </w:t>
      </w:r>
      <w:r w:rsidR="004C043D">
        <w:rPr>
          <w:rFonts w:ascii="PT Astra Serif" w:hAnsi="PT Astra Serif"/>
          <w:sz w:val="28"/>
          <w:szCs w:val="28"/>
        </w:rPr>
        <w:t>08</w:t>
      </w:r>
      <w:r w:rsidRPr="003E6269">
        <w:rPr>
          <w:rFonts w:ascii="PT Astra Serif" w:hAnsi="PT Astra Serif"/>
          <w:sz w:val="28"/>
          <w:szCs w:val="28"/>
        </w:rPr>
        <w:t>.1</w:t>
      </w:r>
      <w:r w:rsidR="004C043D">
        <w:rPr>
          <w:rFonts w:ascii="PT Astra Serif" w:hAnsi="PT Astra Serif"/>
          <w:sz w:val="28"/>
          <w:szCs w:val="28"/>
        </w:rPr>
        <w:t>1</w:t>
      </w:r>
      <w:r w:rsidRPr="003E6269">
        <w:rPr>
          <w:rFonts w:ascii="PT Astra Serif" w:hAnsi="PT Astra Serif"/>
          <w:sz w:val="28"/>
          <w:szCs w:val="28"/>
        </w:rPr>
        <w:t>.201</w:t>
      </w:r>
      <w:r w:rsidR="004C043D">
        <w:rPr>
          <w:rFonts w:ascii="PT Astra Serif" w:hAnsi="PT Astra Serif"/>
          <w:sz w:val="28"/>
          <w:szCs w:val="28"/>
        </w:rPr>
        <w:t>9</w:t>
      </w:r>
      <w:r w:rsidRPr="003E6269">
        <w:rPr>
          <w:rFonts w:ascii="PT Astra Serif" w:hAnsi="PT Astra Serif"/>
          <w:sz w:val="28"/>
          <w:szCs w:val="28"/>
        </w:rPr>
        <w:t xml:space="preserve"> № 1 (с изменениями, внесёнными решениями Совета депутатов </w:t>
      </w:r>
      <w:r w:rsidR="004C043D">
        <w:rPr>
          <w:rFonts w:ascii="PT Astra Serif" w:hAnsi="PT Astra Serif"/>
          <w:sz w:val="28"/>
          <w:szCs w:val="28"/>
        </w:rPr>
        <w:t>Мордовско-Полянского</w:t>
      </w:r>
      <w:r w:rsidR="005F725A" w:rsidRPr="003E6269">
        <w:rPr>
          <w:rFonts w:ascii="PT Astra Serif" w:hAnsi="PT Astra Serif"/>
          <w:sz w:val="28"/>
          <w:szCs w:val="28"/>
        </w:rPr>
        <w:t xml:space="preserve"> </w:t>
      </w:r>
      <w:r w:rsidRPr="003E6269">
        <w:rPr>
          <w:rFonts w:ascii="PT Astra Serif" w:hAnsi="PT Astra Serif"/>
          <w:sz w:val="28"/>
          <w:szCs w:val="28"/>
        </w:rPr>
        <w:t xml:space="preserve">сельского поселения Зубово-Полянского муниципального района Республики Мордовия от </w:t>
      </w:r>
      <w:r w:rsidR="005F725A" w:rsidRPr="003E6269">
        <w:rPr>
          <w:rFonts w:ascii="PT Astra Serif" w:hAnsi="PT Astra Serif"/>
          <w:spacing w:val="7"/>
          <w:sz w:val="28"/>
          <w:szCs w:val="28"/>
        </w:rPr>
        <w:t>0</w:t>
      </w:r>
      <w:r w:rsidRPr="003E6269">
        <w:rPr>
          <w:rFonts w:ascii="PT Astra Serif" w:hAnsi="PT Astra Serif"/>
          <w:spacing w:val="7"/>
          <w:sz w:val="28"/>
          <w:szCs w:val="28"/>
        </w:rPr>
        <w:t>2.</w:t>
      </w:r>
      <w:r w:rsidR="004C043D">
        <w:rPr>
          <w:rFonts w:ascii="PT Astra Serif" w:hAnsi="PT Astra Serif"/>
          <w:spacing w:val="7"/>
          <w:sz w:val="28"/>
          <w:szCs w:val="28"/>
        </w:rPr>
        <w:t>12.</w:t>
      </w:r>
      <w:r w:rsidRPr="003E6269">
        <w:rPr>
          <w:rFonts w:ascii="PT Astra Serif" w:hAnsi="PT Astra Serif"/>
          <w:spacing w:val="7"/>
          <w:sz w:val="28"/>
          <w:szCs w:val="28"/>
        </w:rPr>
        <w:t>20</w:t>
      </w:r>
      <w:r w:rsidR="004C043D">
        <w:rPr>
          <w:rFonts w:ascii="PT Astra Serif" w:hAnsi="PT Astra Serif"/>
          <w:spacing w:val="7"/>
          <w:sz w:val="28"/>
          <w:szCs w:val="28"/>
        </w:rPr>
        <w:t>2</w:t>
      </w:r>
      <w:r w:rsidRPr="003E6269">
        <w:rPr>
          <w:rFonts w:ascii="PT Astra Serif" w:hAnsi="PT Astra Serif"/>
          <w:spacing w:val="7"/>
          <w:sz w:val="28"/>
          <w:szCs w:val="28"/>
        </w:rPr>
        <w:t>1</w:t>
      </w:r>
      <w:r w:rsidRPr="003E6269">
        <w:rPr>
          <w:rStyle w:val="apple-converted-space"/>
          <w:rFonts w:ascii="PT Astra Serif" w:hAnsi="PT Astra Serif"/>
          <w:spacing w:val="7"/>
          <w:sz w:val="28"/>
          <w:szCs w:val="28"/>
        </w:rPr>
        <w:t> </w:t>
      </w:r>
      <w:hyperlink r:id="rId9" w:tgtFrame="_blank" w:history="1">
        <w:r w:rsidRPr="003E6269">
          <w:rPr>
            <w:rStyle w:val="hyperlink"/>
            <w:rFonts w:ascii="PT Astra Serif" w:hAnsi="PT Astra Serif"/>
            <w:spacing w:val="7"/>
            <w:sz w:val="28"/>
            <w:szCs w:val="28"/>
          </w:rPr>
          <w:t>№ 1</w:t>
        </w:r>
      </w:hyperlink>
      <w:r w:rsidR="005F725A" w:rsidRPr="003E6269">
        <w:rPr>
          <w:rFonts w:ascii="PT Astra Serif" w:hAnsi="PT Astra Serif"/>
          <w:sz w:val="28"/>
          <w:szCs w:val="28"/>
        </w:rPr>
        <w:t>, от 1</w:t>
      </w:r>
      <w:r w:rsidR="004C043D">
        <w:rPr>
          <w:rFonts w:ascii="PT Astra Serif" w:hAnsi="PT Astra Serif"/>
          <w:sz w:val="28"/>
          <w:szCs w:val="28"/>
        </w:rPr>
        <w:t>5</w:t>
      </w:r>
      <w:r w:rsidRPr="003E6269">
        <w:rPr>
          <w:rFonts w:ascii="PT Astra Serif" w:hAnsi="PT Astra Serif"/>
          <w:sz w:val="28"/>
          <w:szCs w:val="28"/>
        </w:rPr>
        <w:t>.</w:t>
      </w:r>
      <w:r w:rsidR="004C043D">
        <w:rPr>
          <w:rFonts w:ascii="PT Astra Serif" w:hAnsi="PT Astra Serif"/>
          <w:sz w:val="28"/>
          <w:szCs w:val="28"/>
        </w:rPr>
        <w:t>1</w:t>
      </w:r>
      <w:r w:rsidRPr="003E6269">
        <w:rPr>
          <w:rFonts w:ascii="PT Astra Serif" w:hAnsi="PT Astra Serif"/>
          <w:sz w:val="28"/>
          <w:szCs w:val="28"/>
        </w:rPr>
        <w:t>2.20</w:t>
      </w:r>
      <w:r w:rsidR="004C043D">
        <w:rPr>
          <w:rFonts w:ascii="PT Astra Serif" w:hAnsi="PT Astra Serif"/>
          <w:sz w:val="28"/>
          <w:szCs w:val="28"/>
        </w:rPr>
        <w:t>23</w:t>
      </w:r>
      <w:r w:rsidRPr="003E6269">
        <w:rPr>
          <w:rFonts w:ascii="PT Astra Serif" w:hAnsi="PT Astra Serif"/>
          <w:sz w:val="28"/>
          <w:szCs w:val="28"/>
        </w:rPr>
        <w:t xml:space="preserve"> </w:t>
      </w:r>
      <w:hyperlink r:id="rId10" w:tgtFrame="_blank" w:history="1">
        <w:r w:rsidRPr="003E6269">
          <w:rPr>
            <w:rStyle w:val="hyperlink"/>
            <w:rFonts w:ascii="PT Astra Serif" w:hAnsi="PT Astra Serif"/>
            <w:sz w:val="28"/>
            <w:szCs w:val="28"/>
          </w:rPr>
          <w:t>№ 1</w:t>
        </w:r>
      </w:hyperlink>
      <w:r w:rsidRPr="003E6269">
        <w:rPr>
          <w:rFonts w:ascii="PT Astra Serif" w:hAnsi="PT Astra Serif"/>
          <w:sz w:val="28"/>
          <w:szCs w:val="28"/>
        </w:rPr>
        <w:t>,</w:t>
      </w:r>
      <w:r w:rsidRPr="003E6269">
        <w:rPr>
          <w:rFonts w:ascii="PT Astra Serif" w:hAnsi="PT Astra Serif"/>
          <w:spacing w:val="7"/>
          <w:sz w:val="28"/>
          <w:szCs w:val="28"/>
        </w:rPr>
        <w:t xml:space="preserve">), </w:t>
      </w:r>
      <w:r w:rsidRPr="003E6269">
        <w:rPr>
          <w:rFonts w:ascii="PT Astra Serif" w:hAnsi="PT Astra Serif"/>
          <w:sz w:val="28"/>
          <w:szCs w:val="28"/>
        </w:rPr>
        <w:t xml:space="preserve">следующие изменения: </w:t>
      </w:r>
    </w:p>
    <w:p w:rsidR="00704B7D" w:rsidRDefault="00EC44AB" w:rsidP="004C043D">
      <w:pPr>
        <w:pStyle w:val="a8"/>
        <w:spacing w:after="0"/>
        <w:ind w:left="0" w:firstLine="709"/>
        <w:jc w:val="both"/>
        <w:outlineLvl w:val="1"/>
        <w:rPr>
          <w:rFonts w:ascii="PT Astra Serif" w:hAnsi="PT Astra Serif"/>
          <w:sz w:val="28"/>
          <w:szCs w:val="28"/>
          <w:lang w:eastAsia="ru-RU"/>
        </w:rPr>
      </w:pPr>
      <w:r w:rsidRPr="003E6269">
        <w:rPr>
          <w:rFonts w:ascii="PT Astra Serif" w:hAnsi="PT Astra Serif"/>
          <w:b/>
          <w:sz w:val="28"/>
          <w:szCs w:val="28"/>
        </w:rPr>
        <w:t>1)</w:t>
      </w:r>
      <w:r w:rsidRPr="003E6269">
        <w:rPr>
          <w:rFonts w:ascii="PT Astra Serif" w:hAnsi="PT Astra Serif"/>
          <w:sz w:val="28"/>
          <w:szCs w:val="28"/>
        </w:rPr>
        <w:t xml:space="preserve"> </w:t>
      </w:r>
      <w:r w:rsidR="00D966FA" w:rsidRPr="00D966FA">
        <w:rPr>
          <w:rFonts w:ascii="PT Astra Serif" w:hAnsi="PT Astra Serif"/>
          <w:b/>
          <w:sz w:val="28"/>
          <w:szCs w:val="28"/>
        </w:rPr>
        <w:t>част</w:t>
      </w:r>
      <w:r w:rsidR="004C043D">
        <w:rPr>
          <w:rFonts w:ascii="PT Astra Serif" w:hAnsi="PT Astra Serif"/>
          <w:b/>
          <w:sz w:val="28"/>
          <w:szCs w:val="28"/>
        </w:rPr>
        <w:t>ь</w:t>
      </w:r>
      <w:r w:rsidR="00D966FA" w:rsidRPr="00D966FA">
        <w:rPr>
          <w:rFonts w:ascii="PT Astra Serif" w:hAnsi="PT Astra Serif"/>
          <w:b/>
          <w:sz w:val="28"/>
          <w:szCs w:val="28"/>
        </w:rPr>
        <w:t xml:space="preserve"> 1 статьи 6</w:t>
      </w:r>
      <w:r w:rsidR="004C043D">
        <w:rPr>
          <w:rFonts w:ascii="PT Astra Serif" w:hAnsi="PT Astra Serif"/>
          <w:b/>
          <w:sz w:val="28"/>
          <w:szCs w:val="28"/>
        </w:rPr>
        <w:t xml:space="preserve"> дополнить пунктом 15</w:t>
      </w:r>
      <w:r w:rsidR="00704B7D">
        <w:rPr>
          <w:rFonts w:ascii="PT Astra Serif" w:hAnsi="PT Astra Serif"/>
          <w:b/>
          <w:sz w:val="28"/>
          <w:szCs w:val="28"/>
        </w:rPr>
        <w:t xml:space="preserve"> следующего содержания:</w:t>
      </w:r>
    </w:p>
    <w:p w:rsidR="00704B7D" w:rsidRDefault="004C043D" w:rsidP="00281502">
      <w:pPr>
        <w:pStyle w:val="a8"/>
        <w:spacing w:after="0"/>
        <w:ind w:left="0" w:firstLine="709"/>
        <w:jc w:val="both"/>
        <w:outlineLvl w:val="1"/>
        <w:rPr>
          <w:rFonts w:ascii="PT Astra Serif" w:hAnsi="PT Astra Serif"/>
          <w:sz w:val="28"/>
          <w:szCs w:val="28"/>
        </w:rPr>
      </w:pPr>
      <w:r>
        <w:rPr>
          <w:rFonts w:ascii="PT Astra Serif" w:hAnsi="PT Astra Serif"/>
          <w:sz w:val="28"/>
          <w:szCs w:val="28"/>
        </w:rPr>
        <w:t>«15</w:t>
      </w:r>
      <w:r w:rsidR="00704B7D">
        <w:rPr>
          <w:rFonts w:ascii="PT Astra Serif" w:hAnsi="PT Astra Serif"/>
          <w:sz w:val="28"/>
          <w:szCs w:val="28"/>
        </w:rPr>
        <w:t>)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704B7D" w:rsidRPr="00704B7D" w:rsidRDefault="00704B7D" w:rsidP="00281502">
      <w:pPr>
        <w:suppressAutoHyphens w:val="0"/>
        <w:ind w:firstLine="709"/>
        <w:jc w:val="both"/>
        <w:outlineLvl w:val="1"/>
        <w:rPr>
          <w:rFonts w:ascii="PT Astra Serif" w:hAnsi="PT Astra Serif"/>
          <w:b/>
          <w:sz w:val="28"/>
          <w:szCs w:val="28"/>
          <w:lang w:eastAsia="ru-RU"/>
        </w:rPr>
      </w:pPr>
      <w:r w:rsidRPr="00704B7D">
        <w:rPr>
          <w:rFonts w:ascii="PT Astra Serif" w:hAnsi="PT Astra Serif"/>
          <w:b/>
          <w:sz w:val="28"/>
          <w:szCs w:val="28"/>
          <w:lang w:eastAsia="ru-RU"/>
        </w:rPr>
        <w:t>2) дополнить статьей 7.1 следующего содержания:</w:t>
      </w:r>
    </w:p>
    <w:p w:rsidR="00704B7D" w:rsidRPr="00704B7D" w:rsidRDefault="00704B7D" w:rsidP="00281502">
      <w:pPr>
        <w:suppressAutoHyphens w:val="0"/>
        <w:autoSpaceDE w:val="0"/>
        <w:autoSpaceDN w:val="0"/>
        <w:adjustRightInd w:val="0"/>
        <w:ind w:firstLine="709"/>
        <w:jc w:val="both"/>
        <w:rPr>
          <w:rFonts w:ascii="PT Astra Serif" w:hAnsi="PT Astra Serif"/>
          <w:sz w:val="28"/>
          <w:szCs w:val="28"/>
          <w:lang w:eastAsia="ru-RU"/>
        </w:rPr>
      </w:pPr>
      <w:r w:rsidRPr="00704B7D">
        <w:rPr>
          <w:rFonts w:ascii="PT Astra Serif" w:hAnsi="PT Astra Serif"/>
          <w:sz w:val="28"/>
          <w:szCs w:val="28"/>
          <w:lang w:eastAsia="ru-RU"/>
        </w:rPr>
        <w:t>«Статья 7.1. Полномочия органов местного самоуправления в сфере международных и внешнеэкономических связей</w:t>
      </w:r>
    </w:p>
    <w:p w:rsidR="00704B7D" w:rsidRPr="00704B7D" w:rsidRDefault="00704B7D" w:rsidP="00281502">
      <w:pPr>
        <w:suppressAutoHyphens w:val="0"/>
        <w:autoSpaceDE w:val="0"/>
        <w:autoSpaceDN w:val="0"/>
        <w:adjustRightInd w:val="0"/>
        <w:ind w:firstLine="709"/>
        <w:jc w:val="both"/>
        <w:rPr>
          <w:rFonts w:ascii="PT Astra Serif" w:hAnsi="PT Astra Serif"/>
          <w:sz w:val="28"/>
          <w:szCs w:val="28"/>
          <w:lang w:eastAsia="ru-RU"/>
        </w:rPr>
      </w:pPr>
      <w:r w:rsidRPr="00704B7D">
        <w:rPr>
          <w:rFonts w:ascii="PT Astra Serif" w:hAnsi="PT Astra Serif"/>
          <w:sz w:val="28"/>
          <w:szCs w:val="28"/>
          <w:lang w:eastAsia="ru-RU"/>
        </w:rPr>
        <w:t xml:space="preserve">1. 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w:t>
      </w:r>
      <w:r w:rsidRPr="00704B7D">
        <w:rPr>
          <w:rFonts w:ascii="PT Astra Serif" w:hAnsi="PT Astra Serif"/>
          <w:sz w:val="28"/>
          <w:szCs w:val="28"/>
          <w:lang w:eastAsia="ru-RU"/>
        </w:rPr>
        <w:lastRenderedPageBreak/>
        <w:t>Российской Федерации в порядке, установленном законом субъекта Российской Федерации.</w:t>
      </w:r>
    </w:p>
    <w:p w:rsidR="00704B7D" w:rsidRPr="00704B7D" w:rsidRDefault="00704B7D" w:rsidP="00281502">
      <w:pPr>
        <w:suppressAutoHyphens w:val="0"/>
        <w:autoSpaceDE w:val="0"/>
        <w:autoSpaceDN w:val="0"/>
        <w:adjustRightInd w:val="0"/>
        <w:ind w:firstLine="709"/>
        <w:jc w:val="both"/>
        <w:rPr>
          <w:rFonts w:ascii="PT Astra Serif" w:hAnsi="PT Astra Serif"/>
          <w:sz w:val="28"/>
          <w:szCs w:val="28"/>
          <w:lang w:eastAsia="ru-RU"/>
        </w:rPr>
      </w:pPr>
      <w:r w:rsidRPr="00704B7D">
        <w:rPr>
          <w:rFonts w:ascii="PT Astra Serif" w:hAnsi="PT Astra Serif"/>
          <w:sz w:val="28"/>
          <w:szCs w:val="28"/>
          <w:lang w:eastAsia="ru-RU"/>
        </w:rPr>
        <w:t>2. К полномочиям органов местного самоуправления в сфере международных и внешнеэкономических связей относятся:</w:t>
      </w:r>
    </w:p>
    <w:p w:rsidR="00704B7D" w:rsidRPr="00704B7D" w:rsidRDefault="00704B7D" w:rsidP="00281502">
      <w:pPr>
        <w:suppressAutoHyphens w:val="0"/>
        <w:autoSpaceDE w:val="0"/>
        <w:autoSpaceDN w:val="0"/>
        <w:adjustRightInd w:val="0"/>
        <w:ind w:firstLine="709"/>
        <w:jc w:val="both"/>
        <w:rPr>
          <w:rFonts w:ascii="PT Astra Serif" w:hAnsi="PT Astra Serif"/>
          <w:sz w:val="28"/>
          <w:szCs w:val="28"/>
          <w:lang w:eastAsia="ru-RU"/>
        </w:rPr>
      </w:pPr>
      <w:r w:rsidRPr="00704B7D">
        <w:rPr>
          <w:rFonts w:ascii="PT Astra Serif" w:hAnsi="PT Astra Serif"/>
          <w:sz w:val="28"/>
          <w:szCs w:val="28"/>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704B7D" w:rsidRPr="00704B7D" w:rsidRDefault="00704B7D" w:rsidP="00281502">
      <w:pPr>
        <w:suppressAutoHyphens w:val="0"/>
        <w:autoSpaceDE w:val="0"/>
        <w:autoSpaceDN w:val="0"/>
        <w:adjustRightInd w:val="0"/>
        <w:ind w:firstLine="709"/>
        <w:jc w:val="both"/>
        <w:rPr>
          <w:rFonts w:ascii="PT Astra Serif" w:hAnsi="PT Astra Serif"/>
          <w:sz w:val="28"/>
          <w:szCs w:val="28"/>
          <w:lang w:eastAsia="ru-RU"/>
        </w:rPr>
      </w:pPr>
      <w:r w:rsidRPr="00704B7D">
        <w:rPr>
          <w:rFonts w:ascii="PT Astra Serif" w:hAnsi="PT Astra Serif"/>
          <w:sz w:val="28"/>
          <w:szCs w:val="28"/>
          <w:lang w:eastAsia="ru-RU"/>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704B7D" w:rsidRPr="00704B7D" w:rsidRDefault="00704B7D" w:rsidP="00281502">
      <w:pPr>
        <w:suppressAutoHyphens w:val="0"/>
        <w:autoSpaceDE w:val="0"/>
        <w:autoSpaceDN w:val="0"/>
        <w:adjustRightInd w:val="0"/>
        <w:ind w:firstLine="709"/>
        <w:jc w:val="both"/>
        <w:rPr>
          <w:rFonts w:ascii="PT Astra Serif" w:hAnsi="PT Astra Serif"/>
          <w:sz w:val="28"/>
          <w:szCs w:val="28"/>
          <w:lang w:eastAsia="ru-RU"/>
        </w:rPr>
      </w:pPr>
      <w:r w:rsidRPr="00704B7D">
        <w:rPr>
          <w:rFonts w:ascii="PT Astra Serif" w:hAnsi="PT Astra Serif"/>
          <w:sz w:val="28"/>
          <w:szCs w:val="28"/>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704B7D" w:rsidRPr="00704B7D" w:rsidRDefault="00704B7D" w:rsidP="00281502">
      <w:pPr>
        <w:suppressAutoHyphens w:val="0"/>
        <w:autoSpaceDE w:val="0"/>
        <w:autoSpaceDN w:val="0"/>
        <w:adjustRightInd w:val="0"/>
        <w:ind w:firstLine="709"/>
        <w:jc w:val="both"/>
        <w:rPr>
          <w:rFonts w:ascii="PT Astra Serif" w:hAnsi="PT Astra Serif"/>
          <w:sz w:val="28"/>
          <w:szCs w:val="28"/>
          <w:lang w:eastAsia="ru-RU"/>
        </w:rPr>
      </w:pPr>
      <w:r w:rsidRPr="00704B7D">
        <w:rPr>
          <w:rFonts w:ascii="PT Astra Serif" w:hAnsi="PT Astra Serif"/>
          <w:sz w:val="28"/>
          <w:szCs w:val="28"/>
          <w:lang w:eastAsia="ru-RU"/>
        </w:rPr>
        <w:t>4) участие в разработке и реализации проектов международных программ межмуниципального сотрудничества;</w:t>
      </w:r>
    </w:p>
    <w:p w:rsidR="00704B7D" w:rsidRDefault="00704B7D" w:rsidP="00281502">
      <w:pPr>
        <w:pStyle w:val="a8"/>
        <w:spacing w:after="0"/>
        <w:ind w:left="0" w:firstLine="709"/>
        <w:jc w:val="both"/>
        <w:outlineLvl w:val="1"/>
        <w:rPr>
          <w:rFonts w:ascii="PT Astra Serif" w:hAnsi="PT Astra Serif"/>
          <w:sz w:val="28"/>
          <w:szCs w:val="28"/>
          <w:lang w:eastAsia="ru-RU"/>
        </w:rPr>
      </w:pPr>
      <w:r w:rsidRPr="00704B7D">
        <w:rPr>
          <w:rFonts w:ascii="PT Astra Serif" w:hAnsi="PT Astra Serif"/>
          <w:sz w:val="28"/>
          <w:szCs w:val="28"/>
          <w:lang w:eastAsia="ru-RU"/>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субъекта Российской Федерации.»;</w:t>
      </w:r>
    </w:p>
    <w:p w:rsidR="00704B7D" w:rsidRDefault="00704B7D" w:rsidP="00281502">
      <w:pPr>
        <w:autoSpaceDE w:val="0"/>
        <w:autoSpaceDN w:val="0"/>
        <w:adjustRightInd w:val="0"/>
        <w:ind w:firstLine="709"/>
        <w:jc w:val="both"/>
        <w:outlineLvl w:val="1"/>
        <w:rPr>
          <w:rFonts w:ascii="PT Astra Serif" w:hAnsi="PT Astra Serif"/>
          <w:bCs/>
          <w:sz w:val="28"/>
          <w:szCs w:val="28"/>
          <w:lang w:eastAsia="ru-RU"/>
        </w:rPr>
      </w:pPr>
      <w:r>
        <w:rPr>
          <w:rFonts w:ascii="PT Astra Serif" w:hAnsi="PT Astra Serif"/>
          <w:b/>
          <w:bCs/>
          <w:sz w:val="28"/>
          <w:szCs w:val="28"/>
        </w:rPr>
        <w:t xml:space="preserve">3) статью 8 дополнить частью 3 следующего содержания: </w:t>
      </w:r>
    </w:p>
    <w:p w:rsidR="00704B7D" w:rsidRDefault="00704B7D" w:rsidP="00281502">
      <w:pPr>
        <w:pStyle w:val="a8"/>
        <w:spacing w:after="0"/>
        <w:ind w:left="0" w:firstLine="709"/>
        <w:jc w:val="both"/>
        <w:outlineLvl w:val="1"/>
        <w:rPr>
          <w:rFonts w:ascii="PT Astra Serif" w:hAnsi="PT Astra Serif"/>
          <w:bCs/>
          <w:sz w:val="28"/>
          <w:szCs w:val="28"/>
        </w:rPr>
      </w:pPr>
      <w:r>
        <w:rPr>
          <w:rFonts w:ascii="PT Astra Serif" w:hAnsi="PT Astra Serif"/>
          <w:bCs/>
          <w:sz w:val="28"/>
          <w:szCs w:val="28"/>
        </w:rPr>
        <w:t xml:space="preserve">«3.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r w:rsidR="004C043D">
        <w:rPr>
          <w:rFonts w:ascii="PT Astra Serif" w:hAnsi="PT Astra Serif"/>
          <w:sz w:val="28"/>
          <w:szCs w:val="28"/>
        </w:rPr>
        <w:t>Мордовско-Полянского</w:t>
      </w:r>
      <w:r>
        <w:rPr>
          <w:rFonts w:ascii="PT Astra Serif" w:hAnsi="PT Astra Serif"/>
          <w:sz w:val="28"/>
          <w:szCs w:val="28"/>
        </w:rPr>
        <w:t xml:space="preserve"> сельского</w:t>
      </w:r>
      <w:r>
        <w:rPr>
          <w:rFonts w:ascii="PT Astra Serif" w:hAnsi="PT Astra Serif"/>
          <w:bCs/>
          <w:sz w:val="28"/>
          <w:szCs w:val="28"/>
        </w:rPr>
        <w:t xml:space="preserve"> поселения объектов соответствующего вида контроля.»;</w:t>
      </w:r>
    </w:p>
    <w:p w:rsidR="00704B7D" w:rsidRDefault="004C043D" w:rsidP="00281502">
      <w:pPr>
        <w:pStyle w:val="a8"/>
        <w:spacing w:after="0"/>
        <w:ind w:left="0" w:firstLine="709"/>
        <w:jc w:val="both"/>
        <w:outlineLvl w:val="1"/>
        <w:rPr>
          <w:rFonts w:ascii="PT Astra Serif" w:hAnsi="PT Astra Serif"/>
          <w:b/>
          <w:sz w:val="28"/>
          <w:szCs w:val="28"/>
          <w:lang w:eastAsia="ru-RU"/>
        </w:rPr>
      </w:pPr>
      <w:r>
        <w:rPr>
          <w:rFonts w:ascii="PT Astra Serif" w:hAnsi="PT Astra Serif"/>
          <w:b/>
          <w:sz w:val="28"/>
          <w:szCs w:val="28"/>
        </w:rPr>
        <w:t>4</w:t>
      </w:r>
      <w:r w:rsidR="00704B7D">
        <w:rPr>
          <w:rFonts w:ascii="PT Astra Serif" w:hAnsi="PT Astra Serif"/>
          <w:b/>
          <w:sz w:val="28"/>
          <w:szCs w:val="28"/>
        </w:rPr>
        <w:t>) часть 4 статьи 1</w:t>
      </w:r>
      <w:r>
        <w:rPr>
          <w:rFonts w:ascii="PT Astra Serif" w:hAnsi="PT Astra Serif"/>
          <w:b/>
          <w:sz w:val="28"/>
          <w:szCs w:val="28"/>
        </w:rPr>
        <w:t>3</w:t>
      </w:r>
      <w:r w:rsidR="00704B7D">
        <w:rPr>
          <w:rFonts w:ascii="PT Astra Serif" w:hAnsi="PT Astra Serif"/>
          <w:b/>
          <w:sz w:val="28"/>
          <w:szCs w:val="28"/>
        </w:rPr>
        <w:t xml:space="preserve"> дополнить абзацем следующего содержания:</w:t>
      </w:r>
    </w:p>
    <w:p w:rsidR="00704B7D" w:rsidRDefault="00704B7D" w:rsidP="00281502">
      <w:pPr>
        <w:pStyle w:val="a8"/>
        <w:spacing w:after="0"/>
        <w:ind w:left="0" w:firstLine="709"/>
        <w:jc w:val="both"/>
        <w:outlineLvl w:val="1"/>
        <w:rPr>
          <w:rFonts w:ascii="PT Astra Serif" w:hAnsi="PT Astra Serif"/>
          <w:sz w:val="28"/>
          <w:szCs w:val="28"/>
        </w:rPr>
      </w:pPr>
      <w:r>
        <w:rPr>
          <w:rFonts w:ascii="PT Astra Serif" w:hAnsi="PT Astra Serif"/>
          <w:sz w:val="28"/>
          <w:szCs w:val="28"/>
        </w:rPr>
        <w:t>«При решении вопросов, предусмотренных пунктом 3 части 1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субъекта Российской Федерации.»;</w:t>
      </w:r>
    </w:p>
    <w:p w:rsidR="004F0D26" w:rsidRDefault="004C043D" w:rsidP="00281502">
      <w:pPr>
        <w:pStyle w:val="a8"/>
        <w:spacing w:after="0"/>
        <w:ind w:left="0" w:firstLine="709"/>
        <w:jc w:val="both"/>
        <w:outlineLvl w:val="1"/>
        <w:rPr>
          <w:rFonts w:ascii="PT Astra Serif" w:hAnsi="PT Astra Serif"/>
          <w:sz w:val="28"/>
          <w:szCs w:val="28"/>
        </w:rPr>
      </w:pPr>
      <w:r>
        <w:rPr>
          <w:rFonts w:ascii="PT Astra Serif" w:hAnsi="PT Astra Serif"/>
          <w:b/>
          <w:sz w:val="28"/>
          <w:szCs w:val="28"/>
        </w:rPr>
        <w:t>5</w:t>
      </w:r>
      <w:r w:rsidR="004F0D26">
        <w:rPr>
          <w:rFonts w:ascii="PT Astra Serif" w:hAnsi="PT Astra Serif"/>
          <w:b/>
          <w:sz w:val="28"/>
          <w:szCs w:val="28"/>
        </w:rPr>
        <w:t>) в абзаце втором части 5 статьи 1</w:t>
      </w:r>
      <w:r>
        <w:rPr>
          <w:rFonts w:ascii="PT Astra Serif" w:hAnsi="PT Astra Serif"/>
          <w:b/>
          <w:sz w:val="28"/>
          <w:szCs w:val="28"/>
        </w:rPr>
        <w:t>6</w:t>
      </w:r>
      <w:r w:rsidR="004F0D26">
        <w:rPr>
          <w:rFonts w:ascii="PT Astra Serif" w:hAnsi="PT Astra Serif"/>
          <w:sz w:val="28"/>
          <w:szCs w:val="28"/>
        </w:rPr>
        <w:t xml:space="preserve"> слова «пунктами 1-7» заменить словами «пунктами 1-7 и 9.2»;</w:t>
      </w:r>
    </w:p>
    <w:p w:rsidR="004C043D" w:rsidRDefault="004C043D" w:rsidP="00281502">
      <w:pPr>
        <w:pStyle w:val="a8"/>
        <w:spacing w:after="0"/>
        <w:ind w:left="0" w:firstLine="709"/>
        <w:jc w:val="both"/>
        <w:outlineLvl w:val="1"/>
        <w:rPr>
          <w:rFonts w:ascii="PT Astra Serif" w:hAnsi="PT Astra Serif"/>
          <w:sz w:val="28"/>
          <w:szCs w:val="28"/>
        </w:rPr>
      </w:pPr>
      <w:r w:rsidRPr="004C043D">
        <w:rPr>
          <w:rFonts w:ascii="PT Astra Serif" w:hAnsi="PT Astra Serif"/>
          <w:b/>
          <w:sz w:val="28"/>
          <w:szCs w:val="28"/>
        </w:rPr>
        <w:t>6) в наименовании статьи 24</w:t>
      </w:r>
      <w:r>
        <w:rPr>
          <w:rFonts w:ascii="PT Astra Serif" w:hAnsi="PT Astra Serif"/>
          <w:sz w:val="28"/>
          <w:szCs w:val="28"/>
        </w:rPr>
        <w:t xml:space="preserve"> </w:t>
      </w:r>
      <w:r w:rsidRPr="004C043D">
        <w:rPr>
          <w:rFonts w:ascii="PT Astra Serif" w:hAnsi="PT Astra Serif"/>
          <w:b/>
          <w:sz w:val="28"/>
          <w:szCs w:val="28"/>
        </w:rPr>
        <w:t>слово</w:t>
      </w:r>
      <w:r>
        <w:rPr>
          <w:rFonts w:ascii="PT Astra Serif" w:hAnsi="PT Astra Serif"/>
          <w:sz w:val="28"/>
          <w:szCs w:val="28"/>
        </w:rPr>
        <w:t xml:space="preserve"> «Совета» </w:t>
      </w:r>
      <w:r w:rsidRPr="004C043D">
        <w:rPr>
          <w:rFonts w:ascii="PT Astra Serif" w:hAnsi="PT Astra Serif"/>
          <w:b/>
          <w:sz w:val="28"/>
          <w:szCs w:val="28"/>
        </w:rPr>
        <w:t>заменить</w:t>
      </w:r>
      <w:r>
        <w:rPr>
          <w:rFonts w:ascii="PT Astra Serif" w:hAnsi="PT Astra Serif"/>
          <w:sz w:val="28"/>
          <w:szCs w:val="28"/>
        </w:rPr>
        <w:t xml:space="preserve"> </w:t>
      </w:r>
      <w:r w:rsidRPr="004C043D">
        <w:rPr>
          <w:rFonts w:ascii="PT Astra Serif" w:hAnsi="PT Astra Serif"/>
          <w:b/>
          <w:sz w:val="28"/>
          <w:szCs w:val="28"/>
        </w:rPr>
        <w:t>словом</w:t>
      </w:r>
      <w:r>
        <w:rPr>
          <w:rFonts w:ascii="PT Astra Serif" w:hAnsi="PT Astra Serif"/>
          <w:sz w:val="28"/>
          <w:szCs w:val="28"/>
        </w:rPr>
        <w:t xml:space="preserve"> «Совет»</w:t>
      </w:r>
    </w:p>
    <w:p w:rsidR="00EC44AB" w:rsidRPr="003E6269" w:rsidRDefault="004C043D" w:rsidP="00281502">
      <w:pPr>
        <w:pStyle w:val="a8"/>
        <w:spacing w:after="0"/>
        <w:ind w:left="0" w:firstLine="709"/>
        <w:jc w:val="both"/>
        <w:outlineLvl w:val="1"/>
        <w:rPr>
          <w:rFonts w:ascii="PT Astra Serif" w:hAnsi="PT Astra Serif"/>
          <w:sz w:val="28"/>
          <w:szCs w:val="28"/>
        </w:rPr>
      </w:pPr>
      <w:r>
        <w:rPr>
          <w:rFonts w:ascii="PT Astra Serif" w:hAnsi="PT Astra Serif"/>
          <w:b/>
          <w:sz w:val="28"/>
          <w:szCs w:val="28"/>
        </w:rPr>
        <w:t>7</w:t>
      </w:r>
      <w:r w:rsidR="00EC44AB" w:rsidRPr="003E6269">
        <w:rPr>
          <w:rFonts w:ascii="PT Astra Serif" w:hAnsi="PT Astra Serif"/>
          <w:b/>
          <w:sz w:val="28"/>
          <w:szCs w:val="28"/>
        </w:rPr>
        <w:t>) пункт 2 части 2 статьи 2</w:t>
      </w:r>
      <w:r>
        <w:rPr>
          <w:rFonts w:ascii="PT Astra Serif" w:hAnsi="PT Astra Serif"/>
          <w:b/>
          <w:sz w:val="28"/>
          <w:szCs w:val="28"/>
        </w:rPr>
        <w:t>6</w:t>
      </w:r>
      <w:r w:rsidR="00EC44AB" w:rsidRPr="003E6269">
        <w:rPr>
          <w:rFonts w:ascii="PT Astra Serif" w:hAnsi="PT Astra Serif"/>
          <w:sz w:val="28"/>
          <w:szCs w:val="28"/>
        </w:rPr>
        <w:t xml:space="preserve"> изложить в следующей редакции:</w:t>
      </w:r>
    </w:p>
    <w:p w:rsidR="00EC44AB" w:rsidRDefault="00EC44AB" w:rsidP="00281502">
      <w:pPr>
        <w:pStyle w:val="a8"/>
        <w:spacing w:after="0"/>
        <w:ind w:left="0" w:firstLine="709"/>
        <w:jc w:val="both"/>
        <w:outlineLvl w:val="1"/>
        <w:rPr>
          <w:rFonts w:ascii="PT Astra Serif" w:hAnsi="PT Astra Serif"/>
          <w:sz w:val="28"/>
          <w:szCs w:val="28"/>
        </w:rPr>
      </w:pPr>
      <w:r w:rsidRPr="003E6269">
        <w:rPr>
          <w:rFonts w:ascii="PT Astra Serif" w:hAnsi="PT Astra Serif"/>
          <w:sz w:val="28"/>
          <w:szCs w:val="28"/>
        </w:rPr>
        <w:t xml:space="preserve">«2) учреждение печатного средства массовой информации и (или) сетевого издания для обнародования муниципальных правовых актов, </w:t>
      </w:r>
      <w:r w:rsidRPr="003E6269">
        <w:rPr>
          <w:rFonts w:ascii="PT Astra Serif" w:hAnsi="PT Astra Serif"/>
          <w:sz w:val="28"/>
          <w:szCs w:val="28"/>
        </w:rPr>
        <w:lastRenderedPageBreak/>
        <w:t xml:space="preserve">доведения до сведения жителей </w:t>
      </w:r>
      <w:r w:rsidR="004C043D">
        <w:rPr>
          <w:rFonts w:ascii="PT Astra Serif" w:hAnsi="PT Astra Serif"/>
          <w:sz w:val="28"/>
          <w:szCs w:val="28"/>
        </w:rPr>
        <w:t>Мордовско-Полянского</w:t>
      </w:r>
      <w:r w:rsidR="005F725A" w:rsidRPr="003E6269">
        <w:rPr>
          <w:rFonts w:ascii="PT Astra Serif" w:hAnsi="PT Astra Serif"/>
          <w:sz w:val="28"/>
          <w:szCs w:val="28"/>
        </w:rPr>
        <w:t xml:space="preserve"> </w:t>
      </w:r>
      <w:r w:rsidRPr="003E6269">
        <w:rPr>
          <w:rFonts w:ascii="PT Astra Serif" w:hAnsi="PT Astra Serif"/>
          <w:sz w:val="28"/>
          <w:szCs w:val="28"/>
        </w:rPr>
        <w:t>сельского поселения официальной информации;»;</w:t>
      </w:r>
    </w:p>
    <w:p w:rsidR="004C043D" w:rsidRDefault="004C043D" w:rsidP="00281502">
      <w:pPr>
        <w:pStyle w:val="a8"/>
        <w:spacing w:after="0"/>
        <w:ind w:left="0" w:firstLine="709"/>
        <w:jc w:val="both"/>
        <w:outlineLvl w:val="1"/>
        <w:rPr>
          <w:rFonts w:ascii="PT Astra Serif" w:hAnsi="PT Astra Serif"/>
          <w:sz w:val="28"/>
          <w:szCs w:val="28"/>
        </w:rPr>
      </w:pPr>
      <w:r w:rsidRPr="0073661C">
        <w:rPr>
          <w:rFonts w:ascii="PT Astra Serif" w:hAnsi="PT Astra Serif"/>
          <w:b/>
          <w:sz w:val="28"/>
          <w:szCs w:val="28"/>
        </w:rPr>
        <w:t>8)</w:t>
      </w:r>
      <w:r w:rsidR="0073661C" w:rsidRPr="0073661C">
        <w:rPr>
          <w:rFonts w:ascii="PT Astra Serif" w:hAnsi="PT Astra Serif"/>
          <w:b/>
          <w:sz w:val="28"/>
          <w:szCs w:val="28"/>
        </w:rPr>
        <w:t xml:space="preserve"> в абзаце третьем части 1 статьи 27</w:t>
      </w:r>
      <w:r w:rsidR="0073661C">
        <w:rPr>
          <w:rFonts w:ascii="PT Astra Serif" w:hAnsi="PT Astra Serif"/>
          <w:sz w:val="28"/>
          <w:szCs w:val="28"/>
        </w:rPr>
        <w:t xml:space="preserve"> </w:t>
      </w:r>
      <w:r w:rsidR="0073661C" w:rsidRPr="0073661C">
        <w:rPr>
          <w:rFonts w:ascii="PT Astra Serif" w:hAnsi="PT Astra Serif"/>
          <w:b/>
          <w:sz w:val="28"/>
          <w:szCs w:val="28"/>
        </w:rPr>
        <w:t xml:space="preserve">слова </w:t>
      </w:r>
      <w:r w:rsidR="0073661C">
        <w:rPr>
          <w:rFonts w:ascii="PT Astra Serif" w:hAnsi="PT Astra Serif"/>
          <w:sz w:val="28"/>
          <w:szCs w:val="28"/>
        </w:rPr>
        <w:t xml:space="preserve">«избирательная комиссия Мордовско-Полянского сельского поселения» </w:t>
      </w:r>
      <w:r w:rsidR="0073661C" w:rsidRPr="0073661C">
        <w:rPr>
          <w:rFonts w:ascii="PT Astra Serif" w:hAnsi="PT Astra Serif"/>
          <w:b/>
          <w:sz w:val="28"/>
          <w:szCs w:val="28"/>
        </w:rPr>
        <w:t xml:space="preserve">заменить словами </w:t>
      </w:r>
      <w:r w:rsidR="0073661C">
        <w:rPr>
          <w:rFonts w:ascii="PT Astra Serif" w:hAnsi="PT Astra Serif"/>
          <w:sz w:val="28"/>
          <w:szCs w:val="28"/>
        </w:rPr>
        <w:t>«территориальная избирательная комиссия»;</w:t>
      </w:r>
    </w:p>
    <w:p w:rsidR="004F0D26" w:rsidRDefault="00B140F3" w:rsidP="00281502">
      <w:pPr>
        <w:ind w:firstLine="709"/>
        <w:jc w:val="both"/>
        <w:rPr>
          <w:rFonts w:ascii="PT Astra Serif" w:hAnsi="PT Astra Serif"/>
          <w:b/>
          <w:bCs/>
          <w:color w:val="000000"/>
          <w:sz w:val="28"/>
          <w:szCs w:val="28"/>
        </w:rPr>
      </w:pPr>
      <w:r>
        <w:rPr>
          <w:rFonts w:ascii="PT Astra Serif" w:hAnsi="PT Astra Serif"/>
          <w:b/>
          <w:bCs/>
          <w:color w:val="000000"/>
          <w:sz w:val="28"/>
          <w:szCs w:val="28"/>
        </w:rPr>
        <w:t>9</w:t>
      </w:r>
      <w:r w:rsidR="004F0D26">
        <w:rPr>
          <w:rFonts w:ascii="PT Astra Serif" w:hAnsi="PT Astra Serif"/>
          <w:b/>
          <w:bCs/>
          <w:color w:val="000000"/>
          <w:sz w:val="28"/>
          <w:szCs w:val="28"/>
        </w:rPr>
        <w:t>) в статье 2</w:t>
      </w:r>
      <w:r w:rsidR="00665F24">
        <w:rPr>
          <w:rFonts w:ascii="PT Astra Serif" w:hAnsi="PT Astra Serif"/>
          <w:b/>
          <w:bCs/>
          <w:color w:val="000000"/>
          <w:sz w:val="28"/>
          <w:szCs w:val="28"/>
        </w:rPr>
        <w:t>8</w:t>
      </w:r>
      <w:r w:rsidR="004F0D26">
        <w:rPr>
          <w:rFonts w:ascii="PT Astra Serif" w:hAnsi="PT Astra Serif"/>
          <w:b/>
          <w:bCs/>
          <w:color w:val="000000"/>
          <w:sz w:val="28"/>
          <w:szCs w:val="28"/>
        </w:rPr>
        <w:t>:</w:t>
      </w:r>
    </w:p>
    <w:p w:rsidR="004F0D26" w:rsidRDefault="00892C43" w:rsidP="00281502">
      <w:pPr>
        <w:ind w:firstLine="709"/>
        <w:jc w:val="both"/>
        <w:rPr>
          <w:rFonts w:ascii="PT Astra Serif" w:hAnsi="PT Astra Serif"/>
          <w:b/>
          <w:bCs/>
          <w:color w:val="000000"/>
          <w:sz w:val="28"/>
          <w:szCs w:val="28"/>
          <w:lang w:eastAsia="ru-RU"/>
        </w:rPr>
      </w:pPr>
      <w:r>
        <w:rPr>
          <w:rFonts w:ascii="PT Astra Serif" w:hAnsi="PT Astra Serif"/>
          <w:b/>
          <w:bCs/>
          <w:color w:val="000000"/>
          <w:sz w:val="28"/>
          <w:szCs w:val="28"/>
        </w:rPr>
        <w:t>часть</w:t>
      </w:r>
      <w:r w:rsidR="004F0D26">
        <w:rPr>
          <w:rFonts w:ascii="PT Astra Serif" w:hAnsi="PT Astra Serif"/>
          <w:b/>
          <w:bCs/>
          <w:color w:val="000000"/>
          <w:sz w:val="28"/>
          <w:szCs w:val="28"/>
        </w:rPr>
        <w:t xml:space="preserve"> </w:t>
      </w:r>
      <w:r w:rsidR="00665F24">
        <w:rPr>
          <w:rFonts w:ascii="PT Astra Serif" w:hAnsi="PT Astra Serif"/>
          <w:b/>
          <w:bCs/>
          <w:color w:val="000000"/>
          <w:sz w:val="28"/>
          <w:szCs w:val="28"/>
        </w:rPr>
        <w:t>5</w:t>
      </w:r>
      <w:r w:rsidR="004F0D26">
        <w:rPr>
          <w:rFonts w:ascii="PT Astra Serif" w:hAnsi="PT Astra Serif"/>
          <w:b/>
          <w:bCs/>
          <w:color w:val="000000"/>
          <w:sz w:val="28"/>
          <w:szCs w:val="28"/>
        </w:rPr>
        <w:t xml:space="preserve"> изложить в следующей редакции:</w:t>
      </w:r>
    </w:p>
    <w:p w:rsidR="004F0D26" w:rsidRDefault="004F0D26" w:rsidP="00281502">
      <w:pPr>
        <w:ind w:firstLine="709"/>
        <w:jc w:val="both"/>
        <w:rPr>
          <w:rFonts w:ascii="PT Astra Serif" w:hAnsi="PT Astra Serif"/>
          <w:bCs/>
          <w:color w:val="000000"/>
          <w:sz w:val="28"/>
          <w:szCs w:val="28"/>
        </w:rPr>
      </w:pPr>
      <w:r>
        <w:rPr>
          <w:rFonts w:ascii="PT Astra Serif" w:hAnsi="PT Astra Serif"/>
          <w:bCs/>
          <w:color w:val="000000"/>
          <w:sz w:val="28"/>
          <w:szCs w:val="28"/>
        </w:rPr>
        <w:t>«</w:t>
      </w:r>
      <w:r w:rsidR="00665F24">
        <w:rPr>
          <w:rFonts w:ascii="PT Astra Serif" w:hAnsi="PT Astra Serif"/>
          <w:bCs/>
          <w:color w:val="000000"/>
          <w:sz w:val="28"/>
          <w:szCs w:val="28"/>
        </w:rPr>
        <w:t>5</w:t>
      </w:r>
      <w:r>
        <w:rPr>
          <w:rFonts w:ascii="PT Astra Serif" w:hAnsi="PT Astra Serif"/>
          <w:bCs/>
          <w:color w:val="000000"/>
          <w:sz w:val="28"/>
          <w:szCs w:val="28"/>
        </w:rPr>
        <w:t xml:space="preserve">. Депутаты Совета депутатов </w:t>
      </w:r>
      <w:r w:rsidR="00665F24">
        <w:rPr>
          <w:rFonts w:ascii="PT Astra Serif" w:hAnsi="PT Astra Serif"/>
          <w:sz w:val="28"/>
          <w:szCs w:val="28"/>
        </w:rPr>
        <w:t>Мордовско-Полянского</w:t>
      </w:r>
      <w:r>
        <w:rPr>
          <w:rFonts w:ascii="PT Astra Serif" w:hAnsi="PT Astra Serif"/>
          <w:sz w:val="28"/>
          <w:szCs w:val="28"/>
        </w:rPr>
        <w:t xml:space="preserve"> сельского</w:t>
      </w:r>
      <w:r>
        <w:rPr>
          <w:rFonts w:ascii="PT Astra Serif" w:hAnsi="PT Astra Serif"/>
          <w:bCs/>
          <w:color w:val="000000"/>
          <w:sz w:val="28"/>
          <w:szCs w:val="28"/>
        </w:rPr>
        <w:t xml:space="preserve"> поселения не могут замещать должности муниципальной службы, </w:t>
      </w:r>
      <w:r w:rsidR="00D966FA">
        <w:rPr>
          <w:rFonts w:ascii="PT Astra Serif" w:hAnsi="PT Astra Serif"/>
          <w:bCs/>
          <w:color w:val="000000"/>
          <w:sz w:val="28"/>
          <w:szCs w:val="28"/>
        </w:rPr>
        <w:t>быть депутатами законодательных</w:t>
      </w:r>
      <w:r>
        <w:rPr>
          <w:rFonts w:ascii="PT Astra Serif" w:hAnsi="PT Astra Serif"/>
          <w:bCs/>
          <w:color w:val="000000"/>
          <w:sz w:val="28"/>
          <w:szCs w:val="28"/>
        </w:rPr>
        <w:t xml:space="preserve"> органов государственной власти.</w:t>
      </w:r>
    </w:p>
    <w:p w:rsidR="004F0D26" w:rsidRDefault="004F0D26" w:rsidP="00281502">
      <w:pPr>
        <w:pStyle w:val="a8"/>
        <w:spacing w:after="0"/>
        <w:ind w:left="0" w:firstLine="709"/>
        <w:jc w:val="both"/>
        <w:outlineLvl w:val="1"/>
        <w:rPr>
          <w:rFonts w:ascii="PT Astra Serif" w:hAnsi="PT Astra Serif"/>
          <w:bCs/>
          <w:color w:val="000000"/>
          <w:sz w:val="28"/>
          <w:szCs w:val="28"/>
        </w:rPr>
      </w:pPr>
      <w:r>
        <w:rPr>
          <w:rFonts w:ascii="PT Astra Serif" w:hAnsi="PT Astra Serif"/>
          <w:bCs/>
          <w:color w:val="000000"/>
          <w:sz w:val="28"/>
          <w:szCs w:val="28"/>
        </w:rPr>
        <w:t xml:space="preserve">Иные ограничения, связанные со статусом депутата Совета депутатов </w:t>
      </w:r>
      <w:r w:rsidR="00665F24">
        <w:rPr>
          <w:rFonts w:ascii="PT Astra Serif" w:hAnsi="PT Astra Serif"/>
          <w:sz w:val="28"/>
          <w:szCs w:val="28"/>
        </w:rPr>
        <w:t>Мордовско-Полянского</w:t>
      </w:r>
      <w:r>
        <w:rPr>
          <w:rFonts w:ascii="PT Astra Serif" w:hAnsi="PT Astra Serif"/>
          <w:sz w:val="28"/>
          <w:szCs w:val="28"/>
        </w:rPr>
        <w:t xml:space="preserve"> сельского</w:t>
      </w:r>
      <w:r>
        <w:rPr>
          <w:rFonts w:ascii="PT Astra Serif" w:hAnsi="PT Astra Serif"/>
          <w:bCs/>
          <w:color w:val="000000"/>
          <w:sz w:val="28"/>
          <w:szCs w:val="28"/>
        </w:rPr>
        <w:t xml:space="preserve"> поселения, устанавливаются в соответствии с федеральным законом»;</w:t>
      </w:r>
    </w:p>
    <w:p w:rsidR="004F0D26" w:rsidRPr="004F0D26" w:rsidRDefault="004F0D26" w:rsidP="00281502">
      <w:pPr>
        <w:suppressAutoHyphens w:val="0"/>
        <w:ind w:firstLine="709"/>
        <w:jc w:val="both"/>
        <w:outlineLvl w:val="1"/>
        <w:rPr>
          <w:rFonts w:ascii="PT Astra Serif" w:hAnsi="PT Astra Serif"/>
          <w:b/>
          <w:sz w:val="28"/>
          <w:szCs w:val="28"/>
          <w:lang w:eastAsia="ru-RU"/>
        </w:rPr>
      </w:pPr>
      <w:r w:rsidRPr="004F0D26">
        <w:rPr>
          <w:rFonts w:ascii="PT Astra Serif" w:hAnsi="PT Astra Serif"/>
          <w:b/>
          <w:sz w:val="28"/>
          <w:szCs w:val="28"/>
          <w:lang w:eastAsia="ru-RU"/>
        </w:rPr>
        <w:t xml:space="preserve">в пункте 2 части </w:t>
      </w:r>
      <w:r w:rsidR="00665F24">
        <w:rPr>
          <w:rFonts w:ascii="PT Astra Serif" w:hAnsi="PT Astra Serif"/>
          <w:b/>
          <w:sz w:val="28"/>
          <w:szCs w:val="28"/>
          <w:lang w:eastAsia="ru-RU"/>
        </w:rPr>
        <w:t>6</w:t>
      </w:r>
      <w:r w:rsidRPr="004F0D26">
        <w:rPr>
          <w:rFonts w:ascii="PT Astra Serif" w:hAnsi="PT Astra Serif"/>
          <w:b/>
          <w:sz w:val="28"/>
          <w:szCs w:val="28"/>
          <w:lang w:eastAsia="ru-RU"/>
        </w:rPr>
        <w:t>:</w:t>
      </w:r>
    </w:p>
    <w:p w:rsidR="004F0D26" w:rsidRPr="004F0D26" w:rsidRDefault="004F0D26" w:rsidP="00281502">
      <w:pPr>
        <w:suppressAutoHyphens w:val="0"/>
        <w:ind w:firstLine="709"/>
        <w:jc w:val="both"/>
        <w:outlineLvl w:val="1"/>
        <w:rPr>
          <w:rFonts w:ascii="PT Astra Serif" w:hAnsi="PT Astra Serif"/>
          <w:sz w:val="28"/>
          <w:szCs w:val="28"/>
          <w:lang w:eastAsia="ru-RU"/>
        </w:rPr>
      </w:pPr>
      <w:r w:rsidRPr="004F0D26">
        <w:rPr>
          <w:rFonts w:ascii="PT Astra Serif" w:hAnsi="PT Astra Serif"/>
          <w:b/>
          <w:sz w:val="28"/>
          <w:szCs w:val="28"/>
          <w:lang w:eastAsia="ru-RU"/>
        </w:rPr>
        <w:t>в подпункте «а»</w:t>
      </w:r>
      <w:r w:rsidRPr="004F0D26">
        <w:rPr>
          <w:rFonts w:ascii="PT Astra Serif" w:hAnsi="PT Astra Serif"/>
          <w:sz w:val="28"/>
          <w:szCs w:val="28"/>
          <w:lang w:eastAsia="ru-RU"/>
        </w:rPr>
        <w:t xml:space="preserve"> слова «аппарате избирательной комиссии муниципального образования,» исключить;</w:t>
      </w:r>
    </w:p>
    <w:p w:rsidR="004F0D26" w:rsidRDefault="004F0D26" w:rsidP="00281502">
      <w:pPr>
        <w:pStyle w:val="a8"/>
        <w:spacing w:after="0"/>
        <w:ind w:left="0" w:firstLine="709"/>
        <w:jc w:val="both"/>
        <w:outlineLvl w:val="1"/>
        <w:rPr>
          <w:rFonts w:ascii="PT Astra Serif" w:hAnsi="PT Astra Serif"/>
          <w:sz w:val="28"/>
          <w:szCs w:val="28"/>
          <w:lang w:eastAsia="ru-RU"/>
        </w:rPr>
      </w:pPr>
      <w:r w:rsidRPr="004F0D26">
        <w:rPr>
          <w:rFonts w:ascii="PT Astra Serif" w:hAnsi="PT Astra Serif"/>
          <w:b/>
          <w:sz w:val="28"/>
          <w:szCs w:val="28"/>
          <w:lang w:eastAsia="ru-RU"/>
        </w:rPr>
        <w:t>в подпункте «б»</w:t>
      </w:r>
      <w:r w:rsidRPr="004F0D26">
        <w:rPr>
          <w:rFonts w:ascii="PT Astra Serif" w:hAnsi="PT Astra Serif"/>
          <w:sz w:val="28"/>
          <w:szCs w:val="28"/>
          <w:lang w:eastAsia="ru-RU"/>
        </w:rPr>
        <w:t xml:space="preserve"> слова «аппарате избирательной комиссии муниципального образования,» и слова «(руководителя высшего исполнительного органа государственной власти субъекта Российской Федерации)» исключить;</w:t>
      </w:r>
    </w:p>
    <w:p w:rsidR="00EC44AB" w:rsidRPr="004F0D26" w:rsidRDefault="004F0D26" w:rsidP="00281502">
      <w:pPr>
        <w:pStyle w:val="a8"/>
        <w:spacing w:after="0"/>
        <w:ind w:left="0" w:firstLine="709"/>
        <w:jc w:val="both"/>
        <w:outlineLvl w:val="1"/>
        <w:rPr>
          <w:rFonts w:ascii="PT Astra Serif" w:hAnsi="PT Astra Serif"/>
          <w:b/>
          <w:sz w:val="28"/>
          <w:szCs w:val="28"/>
        </w:rPr>
      </w:pPr>
      <w:r>
        <w:rPr>
          <w:rFonts w:ascii="PT Astra Serif" w:hAnsi="PT Astra Serif"/>
          <w:b/>
          <w:sz w:val="28"/>
          <w:szCs w:val="28"/>
        </w:rPr>
        <w:t>10</w:t>
      </w:r>
      <w:r w:rsidR="00EC44AB" w:rsidRPr="003E6269">
        <w:rPr>
          <w:rFonts w:ascii="PT Astra Serif" w:hAnsi="PT Astra Serif"/>
          <w:b/>
          <w:sz w:val="28"/>
          <w:szCs w:val="28"/>
        </w:rPr>
        <w:t xml:space="preserve">) </w:t>
      </w:r>
      <w:r w:rsidR="00665F24">
        <w:rPr>
          <w:rFonts w:ascii="PT Astra Serif" w:hAnsi="PT Astra Serif"/>
          <w:b/>
          <w:sz w:val="28"/>
          <w:szCs w:val="28"/>
        </w:rPr>
        <w:t>часть 1</w:t>
      </w:r>
      <w:r w:rsidR="00EC44AB" w:rsidRPr="003E6269">
        <w:rPr>
          <w:rFonts w:ascii="PT Astra Serif" w:hAnsi="PT Astra Serif"/>
          <w:b/>
          <w:sz w:val="28"/>
          <w:szCs w:val="28"/>
        </w:rPr>
        <w:t xml:space="preserve"> стать</w:t>
      </w:r>
      <w:r w:rsidR="00665F24">
        <w:rPr>
          <w:rFonts w:ascii="PT Astra Serif" w:hAnsi="PT Astra Serif"/>
          <w:b/>
          <w:sz w:val="28"/>
          <w:szCs w:val="28"/>
        </w:rPr>
        <w:t xml:space="preserve">и 30 </w:t>
      </w:r>
      <w:r w:rsidR="00EC44AB" w:rsidRPr="004F0D26">
        <w:rPr>
          <w:rFonts w:ascii="PT Astra Serif" w:hAnsi="PT Astra Serif"/>
          <w:b/>
          <w:sz w:val="28"/>
          <w:szCs w:val="28"/>
        </w:rPr>
        <w:t>дополнить пунктом 1</w:t>
      </w:r>
      <w:r w:rsidRPr="004F0D26">
        <w:rPr>
          <w:rFonts w:ascii="PT Astra Serif" w:hAnsi="PT Astra Serif"/>
          <w:b/>
          <w:sz w:val="28"/>
          <w:szCs w:val="28"/>
        </w:rPr>
        <w:t>0</w:t>
      </w:r>
      <w:r w:rsidR="00EC44AB" w:rsidRPr="004F0D26">
        <w:rPr>
          <w:rFonts w:ascii="PT Astra Serif" w:hAnsi="PT Astra Serif"/>
          <w:b/>
          <w:sz w:val="28"/>
          <w:szCs w:val="28"/>
        </w:rPr>
        <w:t>.1 следующего содержания:</w:t>
      </w:r>
    </w:p>
    <w:p w:rsidR="00EC44AB" w:rsidRDefault="00EC44AB" w:rsidP="00281502">
      <w:pPr>
        <w:pStyle w:val="a8"/>
        <w:spacing w:after="0"/>
        <w:ind w:left="0" w:firstLine="709"/>
        <w:jc w:val="both"/>
        <w:outlineLvl w:val="1"/>
        <w:rPr>
          <w:rFonts w:ascii="PT Astra Serif" w:hAnsi="PT Astra Serif"/>
          <w:sz w:val="28"/>
          <w:szCs w:val="28"/>
        </w:rPr>
      </w:pPr>
      <w:r w:rsidRPr="003E6269">
        <w:rPr>
          <w:rFonts w:ascii="PT Astra Serif" w:hAnsi="PT Astra Serif"/>
          <w:sz w:val="28"/>
          <w:szCs w:val="28"/>
        </w:rPr>
        <w:t>«1</w:t>
      </w:r>
      <w:r w:rsidR="004F0D26">
        <w:rPr>
          <w:rFonts w:ascii="PT Astra Serif" w:hAnsi="PT Astra Serif"/>
          <w:sz w:val="28"/>
          <w:szCs w:val="28"/>
        </w:rPr>
        <w:t>0</w:t>
      </w:r>
      <w:r w:rsidRPr="003E6269">
        <w:rPr>
          <w:rFonts w:ascii="PT Astra Serif" w:hAnsi="PT Astra Serif"/>
          <w:sz w:val="28"/>
          <w:szCs w:val="28"/>
        </w:rPr>
        <w:t>.1) приобретения им статуса иностранного агента;»;</w:t>
      </w:r>
    </w:p>
    <w:p w:rsidR="00665F24" w:rsidRDefault="00665F24" w:rsidP="00665F24">
      <w:pPr>
        <w:tabs>
          <w:tab w:val="left" w:pos="1134"/>
        </w:tabs>
        <w:ind w:firstLine="709"/>
        <w:jc w:val="both"/>
        <w:rPr>
          <w:rFonts w:ascii="PT Astra Serif" w:hAnsi="PT Astra Serif"/>
          <w:sz w:val="28"/>
          <w:szCs w:val="28"/>
        </w:rPr>
      </w:pPr>
      <w:r>
        <w:rPr>
          <w:rFonts w:ascii="PT Astra Serif" w:hAnsi="PT Astra Serif"/>
          <w:b/>
          <w:sz w:val="28"/>
          <w:szCs w:val="28"/>
        </w:rPr>
        <w:t>11) в статье 32</w:t>
      </w:r>
      <w:r>
        <w:rPr>
          <w:rFonts w:ascii="PT Astra Serif" w:hAnsi="PT Astra Serif"/>
          <w:sz w:val="28"/>
          <w:szCs w:val="28"/>
        </w:rPr>
        <w:t>:</w:t>
      </w:r>
    </w:p>
    <w:p w:rsidR="00665F24" w:rsidRDefault="00665F24" w:rsidP="00665F24">
      <w:pPr>
        <w:autoSpaceDE w:val="0"/>
        <w:autoSpaceDN w:val="0"/>
        <w:adjustRightInd w:val="0"/>
        <w:ind w:firstLine="709"/>
        <w:jc w:val="both"/>
        <w:rPr>
          <w:rFonts w:ascii="PT Astra Serif" w:hAnsi="PT Astra Serif"/>
          <w:b/>
          <w:sz w:val="28"/>
          <w:szCs w:val="28"/>
        </w:rPr>
      </w:pPr>
      <w:r>
        <w:rPr>
          <w:rFonts w:ascii="PT Astra Serif" w:hAnsi="PT Astra Serif"/>
          <w:b/>
          <w:sz w:val="28"/>
          <w:szCs w:val="28"/>
        </w:rPr>
        <w:t>в части 1:</w:t>
      </w:r>
    </w:p>
    <w:p w:rsidR="00665F24" w:rsidRDefault="00665F24" w:rsidP="00665F24">
      <w:pPr>
        <w:autoSpaceDE w:val="0"/>
        <w:autoSpaceDN w:val="0"/>
        <w:adjustRightInd w:val="0"/>
        <w:ind w:firstLine="709"/>
        <w:jc w:val="both"/>
        <w:rPr>
          <w:rFonts w:ascii="PT Astra Serif" w:hAnsi="PT Astra Serif"/>
          <w:sz w:val="28"/>
          <w:szCs w:val="28"/>
        </w:rPr>
      </w:pPr>
      <w:r>
        <w:rPr>
          <w:rFonts w:ascii="PT Astra Serif" w:hAnsi="PT Astra Serif"/>
          <w:b/>
          <w:sz w:val="28"/>
          <w:szCs w:val="28"/>
        </w:rPr>
        <w:t>пункт 1 дополнить</w:t>
      </w:r>
      <w:r>
        <w:rPr>
          <w:rFonts w:ascii="PT Astra Serif" w:hAnsi="PT Astra Serif"/>
          <w:sz w:val="28"/>
          <w:szCs w:val="28"/>
        </w:rPr>
        <w:t xml:space="preserve"> словами «, за исключением случаев, установленных федеральными законами»;</w:t>
      </w:r>
    </w:p>
    <w:p w:rsidR="00665F24" w:rsidRDefault="00665F24" w:rsidP="00665F24">
      <w:pPr>
        <w:autoSpaceDE w:val="0"/>
        <w:autoSpaceDN w:val="0"/>
        <w:adjustRightInd w:val="0"/>
        <w:ind w:firstLine="709"/>
        <w:jc w:val="both"/>
        <w:rPr>
          <w:rFonts w:ascii="PT Astra Serif" w:hAnsi="PT Astra Serif"/>
          <w:b/>
          <w:sz w:val="28"/>
          <w:szCs w:val="28"/>
        </w:rPr>
      </w:pPr>
      <w:r>
        <w:rPr>
          <w:rFonts w:ascii="PT Astra Serif" w:hAnsi="PT Astra Serif"/>
          <w:b/>
          <w:sz w:val="28"/>
          <w:szCs w:val="28"/>
        </w:rPr>
        <w:t xml:space="preserve">пункт 2 изложить в следующей редакции: </w:t>
      </w:r>
    </w:p>
    <w:p w:rsidR="00665F24" w:rsidRDefault="00665F24" w:rsidP="00665F24">
      <w:pP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 </w:t>
      </w:r>
    </w:p>
    <w:p w:rsidR="00665F24" w:rsidRDefault="00665F24" w:rsidP="00665F24">
      <w:pPr>
        <w:autoSpaceDE w:val="0"/>
        <w:autoSpaceDN w:val="0"/>
        <w:adjustRightInd w:val="0"/>
        <w:ind w:firstLine="709"/>
        <w:jc w:val="both"/>
        <w:rPr>
          <w:rFonts w:ascii="PT Astra Serif" w:hAnsi="PT Astra Serif"/>
          <w:sz w:val="28"/>
          <w:szCs w:val="28"/>
        </w:rPr>
      </w:pPr>
      <w:r>
        <w:rPr>
          <w:rFonts w:ascii="PT Astra Serif" w:hAnsi="PT Astra Serif"/>
          <w:b/>
          <w:sz w:val="28"/>
          <w:szCs w:val="28"/>
        </w:rPr>
        <w:t>часть 2 дополнить</w:t>
      </w:r>
      <w:r>
        <w:rPr>
          <w:rFonts w:ascii="PT Astra Serif" w:hAnsi="PT Astra Serif"/>
          <w:sz w:val="28"/>
          <w:szCs w:val="28"/>
        </w:rPr>
        <w:t xml:space="preserve"> словами «, за исключением случаев, установленных федеральными законами».»;</w:t>
      </w:r>
    </w:p>
    <w:p w:rsidR="007C6E07" w:rsidRDefault="007C6E07" w:rsidP="00281502">
      <w:pPr>
        <w:tabs>
          <w:tab w:val="left" w:pos="1134"/>
        </w:tabs>
        <w:ind w:firstLine="709"/>
        <w:jc w:val="both"/>
        <w:rPr>
          <w:rFonts w:ascii="PT Astra Serif" w:hAnsi="PT Astra Serif"/>
          <w:b/>
          <w:sz w:val="28"/>
          <w:szCs w:val="28"/>
        </w:rPr>
      </w:pPr>
      <w:r>
        <w:rPr>
          <w:rFonts w:ascii="PT Astra Serif" w:hAnsi="PT Astra Serif"/>
          <w:b/>
          <w:sz w:val="28"/>
          <w:szCs w:val="28"/>
        </w:rPr>
        <w:t>1</w:t>
      </w:r>
      <w:r w:rsidR="00665F24">
        <w:rPr>
          <w:rFonts w:ascii="PT Astra Serif" w:hAnsi="PT Astra Serif"/>
          <w:b/>
          <w:sz w:val="28"/>
          <w:szCs w:val="28"/>
        </w:rPr>
        <w:t>2</w:t>
      </w:r>
      <w:r w:rsidR="00EC44AB" w:rsidRPr="003E6269">
        <w:rPr>
          <w:rFonts w:ascii="PT Astra Serif" w:hAnsi="PT Astra Serif"/>
          <w:b/>
          <w:sz w:val="28"/>
          <w:szCs w:val="28"/>
        </w:rPr>
        <w:t xml:space="preserve">) </w:t>
      </w:r>
      <w:r>
        <w:rPr>
          <w:rFonts w:ascii="PT Astra Serif" w:hAnsi="PT Astra Serif"/>
          <w:b/>
          <w:sz w:val="28"/>
          <w:szCs w:val="28"/>
        </w:rPr>
        <w:t>в статье</w:t>
      </w:r>
      <w:r w:rsidR="00665F24">
        <w:rPr>
          <w:rFonts w:ascii="PT Astra Serif" w:hAnsi="PT Astra Serif"/>
          <w:b/>
          <w:sz w:val="28"/>
          <w:szCs w:val="28"/>
        </w:rPr>
        <w:t xml:space="preserve"> 33</w:t>
      </w:r>
      <w:r>
        <w:rPr>
          <w:rFonts w:ascii="PT Astra Serif" w:hAnsi="PT Astra Serif"/>
          <w:b/>
          <w:sz w:val="28"/>
          <w:szCs w:val="28"/>
        </w:rPr>
        <w:t>:</w:t>
      </w:r>
    </w:p>
    <w:p w:rsidR="00EC44AB" w:rsidRPr="003E6269" w:rsidRDefault="007C6E07" w:rsidP="00281502">
      <w:pPr>
        <w:tabs>
          <w:tab w:val="left" w:pos="1134"/>
        </w:tabs>
        <w:ind w:firstLine="709"/>
        <w:jc w:val="both"/>
        <w:rPr>
          <w:rFonts w:ascii="PT Astra Serif" w:hAnsi="PT Astra Serif"/>
          <w:sz w:val="28"/>
          <w:szCs w:val="28"/>
        </w:rPr>
      </w:pPr>
      <w:r>
        <w:rPr>
          <w:rFonts w:ascii="PT Astra Serif" w:hAnsi="PT Astra Serif"/>
          <w:b/>
          <w:sz w:val="28"/>
          <w:szCs w:val="28"/>
        </w:rPr>
        <w:t xml:space="preserve">часть </w:t>
      </w:r>
      <w:r w:rsidR="00665F24">
        <w:rPr>
          <w:rFonts w:ascii="PT Astra Serif" w:hAnsi="PT Astra Serif"/>
          <w:b/>
          <w:sz w:val="28"/>
          <w:szCs w:val="28"/>
        </w:rPr>
        <w:t>4</w:t>
      </w:r>
      <w:r>
        <w:rPr>
          <w:rFonts w:ascii="PT Astra Serif" w:hAnsi="PT Astra Serif"/>
          <w:b/>
          <w:sz w:val="28"/>
          <w:szCs w:val="28"/>
        </w:rPr>
        <w:t xml:space="preserve"> </w:t>
      </w:r>
      <w:r w:rsidR="00EC44AB" w:rsidRPr="007C6E07">
        <w:rPr>
          <w:rFonts w:ascii="PT Astra Serif" w:hAnsi="PT Astra Serif"/>
          <w:b/>
          <w:sz w:val="28"/>
          <w:szCs w:val="28"/>
        </w:rPr>
        <w:t>дополнить пунктами 11.1 и 11.2 следующего содержания:</w:t>
      </w:r>
    </w:p>
    <w:p w:rsidR="00EC44AB" w:rsidRPr="003E6269" w:rsidRDefault="00EC44AB" w:rsidP="00281502">
      <w:pPr>
        <w:ind w:firstLine="709"/>
        <w:jc w:val="both"/>
        <w:rPr>
          <w:rFonts w:ascii="PT Astra Serif" w:eastAsia="Calibri" w:hAnsi="PT Astra Serif"/>
          <w:bCs/>
          <w:sz w:val="28"/>
          <w:szCs w:val="28"/>
          <w:lang w:eastAsia="en-US"/>
        </w:rPr>
      </w:pPr>
      <w:r w:rsidRPr="003E6269">
        <w:rPr>
          <w:rFonts w:ascii="PT Astra Serif" w:eastAsia="Calibri" w:hAnsi="PT Astra Serif"/>
          <w:bCs/>
          <w:sz w:val="28"/>
          <w:szCs w:val="28"/>
          <w:lang w:eastAsia="en-US"/>
        </w:rPr>
        <w:t xml:space="preserve">«11.1)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00665F24">
        <w:rPr>
          <w:rFonts w:ascii="PT Astra Serif" w:hAnsi="PT Astra Serif"/>
          <w:sz w:val="28"/>
          <w:szCs w:val="28"/>
        </w:rPr>
        <w:lastRenderedPageBreak/>
        <w:t>Мордовско-Полянского</w:t>
      </w:r>
      <w:r w:rsidR="005F725A" w:rsidRPr="003E6269">
        <w:rPr>
          <w:rFonts w:ascii="PT Astra Serif" w:hAnsi="PT Astra Serif"/>
          <w:sz w:val="28"/>
          <w:szCs w:val="28"/>
        </w:rPr>
        <w:t xml:space="preserve"> </w:t>
      </w:r>
      <w:r w:rsidRPr="003E6269">
        <w:rPr>
          <w:rFonts w:ascii="PT Astra Serif" w:eastAsia="Calibri" w:hAnsi="PT Astra Serif"/>
          <w:bCs/>
          <w:sz w:val="28"/>
          <w:szCs w:val="28"/>
          <w:lang w:eastAsia="en-US"/>
        </w:rPr>
        <w:t>сельского поселения и о результатах осуществления таких связей в предыдущем году;</w:t>
      </w:r>
    </w:p>
    <w:p w:rsidR="00EC44AB" w:rsidRPr="003E6269" w:rsidRDefault="00EC44AB" w:rsidP="00281502">
      <w:pPr>
        <w:ind w:firstLine="709"/>
        <w:jc w:val="both"/>
        <w:rPr>
          <w:rFonts w:ascii="PT Astra Serif" w:eastAsia="Calibri" w:hAnsi="PT Astra Serif"/>
          <w:bCs/>
          <w:sz w:val="28"/>
          <w:szCs w:val="28"/>
          <w:lang w:eastAsia="en-US"/>
        </w:rPr>
      </w:pPr>
      <w:r w:rsidRPr="003E6269">
        <w:rPr>
          <w:rFonts w:ascii="PT Astra Serif" w:eastAsia="Calibri" w:hAnsi="PT Astra Serif"/>
          <w:bCs/>
          <w:sz w:val="28"/>
          <w:szCs w:val="28"/>
          <w:lang w:eastAsia="en-US"/>
        </w:rPr>
        <w:t xml:space="preserve">11.2)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00665F24">
        <w:rPr>
          <w:rFonts w:ascii="PT Astra Serif" w:hAnsi="PT Astra Serif"/>
          <w:sz w:val="28"/>
          <w:szCs w:val="28"/>
        </w:rPr>
        <w:t>Мордовско-Полянского</w:t>
      </w:r>
      <w:r w:rsidR="005F725A" w:rsidRPr="003E6269">
        <w:rPr>
          <w:rFonts w:ascii="PT Astra Serif" w:hAnsi="PT Astra Serif"/>
          <w:sz w:val="28"/>
          <w:szCs w:val="28"/>
        </w:rPr>
        <w:t xml:space="preserve"> </w:t>
      </w:r>
      <w:r w:rsidRPr="003E6269">
        <w:rPr>
          <w:rFonts w:ascii="PT Astra Serif" w:eastAsia="Calibri" w:hAnsi="PT Astra Serif"/>
          <w:bCs/>
          <w:sz w:val="28"/>
          <w:szCs w:val="28"/>
          <w:lang w:eastAsia="en-US"/>
        </w:rPr>
        <w:t>сельского поселения, включая в него соглашения, заключенные и утратившие силу в предыдущем году;»;</w:t>
      </w:r>
    </w:p>
    <w:p w:rsidR="00EC44AB" w:rsidRDefault="00665F24" w:rsidP="00281502">
      <w:pPr>
        <w:ind w:firstLine="709"/>
        <w:jc w:val="both"/>
        <w:rPr>
          <w:rFonts w:ascii="PT Astra Serif" w:eastAsia="Calibri" w:hAnsi="PT Astra Serif"/>
          <w:b/>
          <w:bCs/>
          <w:sz w:val="28"/>
          <w:szCs w:val="28"/>
          <w:lang w:eastAsia="en-US"/>
        </w:rPr>
      </w:pPr>
      <w:r>
        <w:rPr>
          <w:rFonts w:ascii="PT Astra Serif" w:eastAsia="Calibri" w:hAnsi="PT Astra Serif"/>
          <w:b/>
          <w:bCs/>
          <w:sz w:val="28"/>
          <w:szCs w:val="28"/>
          <w:lang w:eastAsia="en-US"/>
        </w:rPr>
        <w:t>часть 8 изложить в следующей редакции</w:t>
      </w:r>
      <w:r w:rsidR="00394F8E" w:rsidRPr="00394F8E">
        <w:rPr>
          <w:rFonts w:ascii="PT Astra Serif" w:eastAsia="Calibri" w:hAnsi="PT Astra Serif"/>
          <w:b/>
          <w:bCs/>
          <w:sz w:val="28"/>
          <w:szCs w:val="28"/>
          <w:lang w:eastAsia="en-US"/>
        </w:rPr>
        <w:t>:</w:t>
      </w:r>
    </w:p>
    <w:p w:rsidR="00665F24" w:rsidRDefault="00394F8E" w:rsidP="00665F24">
      <w:pPr>
        <w:ind w:firstLine="709"/>
        <w:jc w:val="both"/>
        <w:rPr>
          <w:rFonts w:ascii="PT Astra Serif" w:hAnsi="PT Astra Serif"/>
          <w:sz w:val="28"/>
          <w:szCs w:val="28"/>
        </w:rPr>
      </w:pPr>
      <w:r>
        <w:rPr>
          <w:rFonts w:ascii="PT Astra Serif" w:eastAsia="Calibri" w:hAnsi="PT Astra Serif"/>
          <w:bCs/>
          <w:sz w:val="28"/>
          <w:szCs w:val="28"/>
          <w:lang w:eastAsia="en-US"/>
        </w:rPr>
        <w:t>«</w:t>
      </w:r>
      <w:r w:rsidR="00665F24">
        <w:rPr>
          <w:rFonts w:ascii="PT Astra Serif" w:eastAsia="Calibri" w:hAnsi="PT Astra Serif"/>
          <w:bCs/>
          <w:sz w:val="28"/>
          <w:szCs w:val="28"/>
          <w:lang w:eastAsia="en-US"/>
        </w:rPr>
        <w:t>8</w:t>
      </w:r>
      <w:r w:rsidR="00BE6031">
        <w:rPr>
          <w:rFonts w:ascii="PT Astra Serif" w:eastAsia="Calibri" w:hAnsi="PT Astra Serif"/>
          <w:bCs/>
          <w:sz w:val="28"/>
          <w:szCs w:val="28"/>
          <w:lang w:eastAsia="en-US"/>
        </w:rPr>
        <w:t xml:space="preserve">. </w:t>
      </w:r>
      <w:r w:rsidR="00BE6031">
        <w:rPr>
          <w:rFonts w:ascii="PT Astra Serif" w:hAnsi="PT Astra Serif"/>
          <w:sz w:val="28"/>
          <w:szCs w:val="28"/>
        </w:rPr>
        <w:t xml:space="preserve">Глава </w:t>
      </w:r>
      <w:r w:rsidR="00665F24">
        <w:rPr>
          <w:rFonts w:ascii="PT Astra Serif" w:hAnsi="PT Astra Serif"/>
          <w:sz w:val="28"/>
          <w:szCs w:val="28"/>
        </w:rPr>
        <w:t>Мордовско-Полянского</w:t>
      </w:r>
      <w:r w:rsidR="00BE6031">
        <w:rPr>
          <w:rFonts w:ascii="PT Astra Serif" w:hAnsi="PT Astra Serif"/>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394F8E" w:rsidRDefault="00BE6031" w:rsidP="00665F24">
      <w:pPr>
        <w:ind w:firstLine="709"/>
        <w:jc w:val="both"/>
        <w:rPr>
          <w:rFonts w:ascii="PT Astra Serif" w:eastAsia="Calibri" w:hAnsi="PT Astra Serif"/>
          <w:bCs/>
          <w:sz w:val="28"/>
          <w:szCs w:val="28"/>
          <w:lang w:eastAsia="en-US"/>
        </w:rPr>
      </w:pPr>
      <w:r>
        <w:rPr>
          <w:rFonts w:ascii="PT Astra Serif" w:hAnsi="PT Astra Serif"/>
          <w:sz w:val="28"/>
          <w:szCs w:val="28"/>
        </w:rPr>
        <w:t xml:space="preserve">Глава </w:t>
      </w:r>
      <w:r w:rsidR="00665F24">
        <w:rPr>
          <w:rFonts w:ascii="PT Astra Serif" w:hAnsi="PT Astra Serif"/>
          <w:sz w:val="28"/>
          <w:szCs w:val="28"/>
        </w:rPr>
        <w:t>Мордовско-Полянского</w:t>
      </w:r>
      <w:r>
        <w:rPr>
          <w:rFonts w:ascii="PT Astra Serif" w:hAnsi="PT Astra Serif"/>
          <w:sz w:val="28"/>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w:t>
      </w:r>
      <w:r>
        <w:rPr>
          <w:rFonts w:ascii="PT Astra Serif" w:hAnsi="PT Astra Serif"/>
          <w:bCs/>
          <w:sz w:val="28"/>
          <w:szCs w:val="28"/>
        </w:rPr>
        <w:t>Федеральным законом от 6 октября 2003 года № 131-ФЗ «Об общих принципах организации местного самоуправления в Российской Федерации»</w:t>
      </w:r>
      <w:r>
        <w:rPr>
          <w:rFonts w:ascii="PT Astra Serif" w:hAnsi="PT Astra Serif"/>
          <w:sz w:val="28"/>
          <w:szCs w:val="28"/>
        </w:rPr>
        <w:t>, иными федеральными законами.</w:t>
      </w:r>
      <w:r w:rsidR="00394F8E" w:rsidRPr="00394F8E">
        <w:rPr>
          <w:rFonts w:ascii="PT Astra Serif" w:eastAsia="Calibri" w:hAnsi="PT Astra Serif"/>
          <w:bCs/>
          <w:sz w:val="28"/>
          <w:szCs w:val="28"/>
          <w:lang w:eastAsia="en-US"/>
        </w:rPr>
        <w:t>»;</w:t>
      </w:r>
    </w:p>
    <w:p w:rsidR="00394F8E" w:rsidRPr="00394F8E" w:rsidRDefault="00394F8E" w:rsidP="00281502">
      <w:pPr>
        <w:ind w:firstLine="709"/>
        <w:jc w:val="both"/>
        <w:rPr>
          <w:rFonts w:ascii="PT Astra Serif" w:eastAsia="Calibri" w:hAnsi="PT Astra Serif"/>
          <w:b/>
          <w:bCs/>
          <w:sz w:val="28"/>
          <w:szCs w:val="28"/>
          <w:lang w:eastAsia="en-US"/>
        </w:rPr>
      </w:pPr>
      <w:r w:rsidRPr="00394F8E">
        <w:rPr>
          <w:rFonts w:ascii="PT Astra Serif" w:eastAsia="Calibri" w:hAnsi="PT Astra Serif"/>
          <w:b/>
          <w:bCs/>
          <w:sz w:val="28"/>
          <w:szCs w:val="28"/>
          <w:lang w:eastAsia="en-US"/>
        </w:rPr>
        <w:t>в</w:t>
      </w:r>
      <w:r w:rsidR="00665F24">
        <w:rPr>
          <w:rFonts w:ascii="PT Astra Serif" w:eastAsia="Calibri" w:hAnsi="PT Astra Serif"/>
          <w:b/>
          <w:bCs/>
          <w:sz w:val="28"/>
          <w:szCs w:val="28"/>
          <w:lang w:eastAsia="en-US"/>
        </w:rPr>
        <w:t xml:space="preserve"> пункте 2 части 11</w:t>
      </w:r>
      <w:r w:rsidRPr="00394F8E">
        <w:rPr>
          <w:rFonts w:ascii="PT Astra Serif" w:eastAsia="Calibri" w:hAnsi="PT Astra Serif"/>
          <w:b/>
          <w:bCs/>
          <w:sz w:val="28"/>
          <w:szCs w:val="28"/>
          <w:lang w:eastAsia="en-US"/>
        </w:rPr>
        <w:t>:</w:t>
      </w:r>
    </w:p>
    <w:p w:rsidR="00394F8E" w:rsidRPr="00394F8E" w:rsidRDefault="00394F8E" w:rsidP="00281502">
      <w:pPr>
        <w:ind w:firstLine="709"/>
        <w:jc w:val="both"/>
        <w:rPr>
          <w:rFonts w:ascii="PT Astra Serif" w:eastAsia="Calibri" w:hAnsi="PT Astra Serif"/>
          <w:bCs/>
          <w:sz w:val="28"/>
          <w:szCs w:val="28"/>
          <w:lang w:eastAsia="en-US"/>
        </w:rPr>
      </w:pPr>
      <w:r w:rsidRPr="00394F8E">
        <w:rPr>
          <w:rFonts w:ascii="PT Astra Serif" w:eastAsia="Calibri" w:hAnsi="PT Astra Serif"/>
          <w:b/>
          <w:bCs/>
          <w:sz w:val="28"/>
          <w:szCs w:val="28"/>
          <w:lang w:eastAsia="en-US"/>
        </w:rPr>
        <w:t>в подпункте «а»</w:t>
      </w:r>
      <w:r w:rsidRPr="00394F8E">
        <w:rPr>
          <w:rFonts w:ascii="PT Astra Serif" w:eastAsia="Calibri" w:hAnsi="PT Astra Serif"/>
          <w:bCs/>
          <w:sz w:val="28"/>
          <w:szCs w:val="28"/>
          <w:lang w:eastAsia="en-US"/>
        </w:rPr>
        <w:t xml:space="preserve"> слова «аппарате избирательной комиссии муниципального образования,» исключить;</w:t>
      </w:r>
    </w:p>
    <w:p w:rsidR="00394F8E" w:rsidRDefault="00394F8E" w:rsidP="00281502">
      <w:pPr>
        <w:ind w:firstLine="709"/>
        <w:jc w:val="both"/>
        <w:rPr>
          <w:rFonts w:ascii="PT Astra Serif" w:eastAsia="Calibri" w:hAnsi="PT Astra Serif"/>
          <w:bCs/>
          <w:sz w:val="28"/>
          <w:szCs w:val="28"/>
          <w:lang w:eastAsia="en-US"/>
        </w:rPr>
      </w:pPr>
      <w:r w:rsidRPr="00394F8E">
        <w:rPr>
          <w:rFonts w:ascii="PT Astra Serif" w:eastAsia="Calibri" w:hAnsi="PT Astra Serif"/>
          <w:b/>
          <w:bCs/>
          <w:sz w:val="28"/>
          <w:szCs w:val="28"/>
          <w:lang w:eastAsia="en-US"/>
        </w:rPr>
        <w:t>в подпункте «б»</w:t>
      </w:r>
      <w:r w:rsidRPr="00394F8E">
        <w:rPr>
          <w:rFonts w:ascii="PT Astra Serif" w:eastAsia="Calibri" w:hAnsi="PT Astra Serif"/>
          <w:bCs/>
          <w:sz w:val="28"/>
          <w:szCs w:val="28"/>
          <w:lang w:eastAsia="en-US"/>
        </w:rPr>
        <w:t xml:space="preserve"> слова «аппарате избирательной комиссии муниципального образования,» и слова «(руководителя высшего исполнительного органа государственной власти субъекта Российской Федерации)» исключить;</w:t>
      </w:r>
    </w:p>
    <w:p w:rsidR="00BE6031" w:rsidRPr="00BE6031" w:rsidRDefault="00BE6031" w:rsidP="00281502">
      <w:pPr>
        <w:suppressAutoHyphens w:val="0"/>
        <w:ind w:firstLine="709"/>
        <w:jc w:val="both"/>
        <w:outlineLvl w:val="1"/>
        <w:rPr>
          <w:rFonts w:ascii="PT Astra Serif" w:hAnsi="PT Astra Serif"/>
          <w:b/>
          <w:sz w:val="28"/>
          <w:szCs w:val="28"/>
          <w:lang w:eastAsia="ru-RU"/>
        </w:rPr>
      </w:pPr>
      <w:r>
        <w:rPr>
          <w:rFonts w:ascii="PT Astra Serif" w:hAnsi="PT Astra Serif"/>
          <w:b/>
          <w:sz w:val="28"/>
          <w:szCs w:val="28"/>
          <w:lang w:eastAsia="ru-RU"/>
        </w:rPr>
        <w:t>1</w:t>
      </w:r>
      <w:r w:rsidR="00665F24">
        <w:rPr>
          <w:rFonts w:ascii="PT Astra Serif" w:hAnsi="PT Astra Serif"/>
          <w:b/>
          <w:sz w:val="28"/>
          <w:szCs w:val="28"/>
          <w:lang w:eastAsia="ru-RU"/>
        </w:rPr>
        <w:t>3</w:t>
      </w:r>
      <w:r w:rsidRPr="00BE6031">
        <w:rPr>
          <w:rFonts w:ascii="PT Astra Serif" w:hAnsi="PT Astra Serif"/>
          <w:b/>
          <w:sz w:val="28"/>
          <w:szCs w:val="28"/>
          <w:lang w:eastAsia="ru-RU"/>
        </w:rPr>
        <w:t>) в части 2 статьи 3</w:t>
      </w:r>
      <w:r w:rsidR="00665F24">
        <w:rPr>
          <w:rFonts w:ascii="PT Astra Serif" w:hAnsi="PT Astra Serif"/>
          <w:b/>
          <w:sz w:val="28"/>
          <w:szCs w:val="28"/>
          <w:lang w:eastAsia="ru-RU"/>
        </w:rPr>
        <w:t>5</w:t>
      </w:r>
      <w:r w:rsidRPr="00BE6031">
        <w:rPr>
          <w:rFonts w:ascii="PT Astra Serif" w:hAnsi="PT Astra Serif"/>
          <w:b/>
          <w:sz w:val="28"/>
          <w:szCs w:val="28"/>
          <w:lang w:eastAsia="ru-RU"/>
        </w:rPr>
        <w:t>:</w:t>
      </w:r>
    </w:p>
    <w:p w:rsidR="00BE6031" w:rsidRPr="00BE6031" w:rsidRDefault="00BE6031" w:rsidP="00281502">
      <w:pPr>
        <w:suppressAutoHyphens w:val="0"/>
        <w:ind w:firstLine="709"/>
        <w:jc w:val="both"/>
        <w:outlineLvl w:val="1"/>
        <w:rPr>
          <w:rFonts w:ascii="PT Astra Serif" w:hAnsi="PT Astra Serif"/>
          <w:b/>
          <w:sz w:val="28"/>
          <w:szCs w:val="28"/>
          <w:lang w:eastAsia="ru-RU"/>
        </w:rPr>
      </w:pPr>
      <w:r w:rsidRPr="00BE6031">
        <w:rPr>
          <w:rFonts w:ascii="PT Astra Serif" w:hAnsi="PT Astra Serif"/>
          <w:b/>
          <w:sz w:val="28"/>
          <w:szCs w:val="28"/>
          <w:lang w:eastAsia="ru-RU"/>
        </w:rPr>
        <w:t>дополнить пунктом 4.1 следующего содержания:</w:t>
      </w:r>
    </w:p>
    <w:p w:rsidR="00BE6031" w:rsidRPr="00BE6031" w:rsidRDefault="00BE6031" w:rsidP="00281502">
      <w:pPr>
        <w:suppressAutoHyphens w:val="0"/>
        <w:ind w:firstLine="709"/>
        <w:jc w:val="both"/>
        <w:outlineLvl w:val="1"/>
        <w:rPr>
          <w:rFonts w:ascii="PT Astra Serif" w:hAnsi="PT Astra Serif"/>
          <w:sz w:val="28"/>
          <w:szCs w:val="28"/>
          <w:lang w:eastAsia="ru-RU"/>
        </w:rPr>
      </w:pPr>
      <w:r w:rsidRPr="00BE6031">
        <w:rPr>
          <w:rFonts w:ascii="PT Astra Serif" w:hAnsi="PT Astra Serif"/>
          <w:sz w:val="28"/>
          <w:szCs w:val="28"/>
          <w:lang w:eastAsia="ru-RU"/>
        </w:rPr>
        <w:t>«4.1) приобретения им статуса иностранного агента;»;</w:t>
      </w:r>
    </w:p>
    <w:p w:rsidR="00BE6031" w:rsidRPr="00BE6031" w:rsidRDefault="00BE6031" w:rsidP="00281502">
      <w:pPr>
        <w:suppressAutoHyphens w:val="0"/>
        <w:ind w:firstLine="709"/>
        <w:jc w:val="both"/>
        <w:outlineLvl w:val="1"/>
        <w:rPr>
          <w:rFonts w:ascii="PT Astra Serif" w:hAnsi="PT Astra Serif"/>
          <w:b/>
          <w:sz w:val="28"/>
          <w:szCs w:val="28"/>
          <w:lang w:eastAsia="ru-RU"/>
        </w:rPr>
      </w:pPr>
      <w:r w:rsidRPr="00BE6031">
        <w:rPr>
          <w:rFonts w:ascii="PT Astra Serif" w:hAnsi="PT Astra Serif"/>
          <w:b/>
          <w:sz w:val="28"/>
          <w:szCs w:val="28"/>
          <w:lang w:eastAsia="ru-RU"/>
        </w:rPr>
        <w:t>дополнить пунктом 6 следующего содержания:</w:t>
      </w:r>
    </w:p>
    <w:p w:rsidR="00BE6031" w:rsidRPr="00394F8E" w:rsidRDefault="00BE6031" w:rsidP="00281502">
      <w:pPr>
        <w:ind w:firstLine="709"/>
        <w:jc w:val="both"/>
        <w:rPr>
          <w:rFonts w:ascii="PT Astra Serif" w:eastAsia="Calibri" w:hAnsi="PT Astra Serif"/>
          <w:b/>
          <w:bCs/>
          <w:sz w:val="28"/>
          <w:szCs w:val="28"/>
          <w:lang w:eastAsia="en-US"/>
        </w:rPr>
      </w:pPr>
      <w:r w:rsidRPr="00BE6031">
        <w:rPr>
          <w:rFonts w:ascii="PT Astra Serif" w:hAnsi="PT Astra Serif"/>
          <w:sz w:val="28"/>
          <w:szCs w:val="28"/>
          <w:lang w:eastAsia="ru-RU"/>
        </w:rPr>
        <w:t>«6) систематическое недостижение показателей для оценки эффективности деятельности органов местного самоуправления.»;</w:t>
      </w:r>
    </w:p>
    <w:p w:rsidR="00BE6031" w:rsidRPr="003E6269" w:rsidRDefault="00BE6031" w:rsidP="00281502">
      <w:pPr>
        <w:autoSpaceDE w:val="0"/>
        <w:autoSpaceDN w:val="0"/>
        <w:adjustRightInd w:val="0"/>
        <w:ind w:firstLine="709"/>
        <w:jc w:val="both"/>
        <w:rPr>
          <w:rFonts w:ascii="PT Astra Serif" w:hAnsi="PT Astra Serif"/>
          <w:sz w:val="28"/>
          <w:szCs w:val="28"/>
        </w:rPr>
      </w:pPr>
      <w:r>
        <w:rPr>
          <w:rFonts w:ascii="PT Astra Serif" w:hAnsi="PT Astra Serif"/>
          <w:b/>
          <w:bCs/>
          <w:color w:val="000000"/>
          <w:sz w:val="28"/>
          <w:szCs w:val="28"/>
        </w:rPr>
        <w:t>14) в пункте 16 статьи 3</w:t>
      </w:r>
      <w:r w:rsidR="00665F24">
        <w:rPr>
          <w:rFonts w:ascii="PT Astra Serif" w:hAnsi="PT Astra Serif"/>
          <w:b/>
          <w:bCs/>
          <w:color w:val="000000"/>
          <w:sz w:val="28"/>
          <w:szCs w:val="28"/>
        </w:rPr>
        <w:t>8</w:t>
      </w:r>
      <w:r>
        <w:rPr>
          <w:rFonts w:ascii="PT Astra Serif" w:hAnsi="PT Astra Serif"/>
          <w:b/>
          <w:bCs/>
          <w:color w:val="000000"/>
          <w:sz w:val="28"/>
          <w:szCs w:val="28"/>
        </w:rPr>
        <w:t xml:space="preserve"> слова</w:t>
      </w:r>
      <w:r>
        <w:rPr>
          <w:rFonts w:ascii="PT Astra Serif" w:hAnsi="PT Astra Serif"/>
          <w:bCs/>
          <w:color w:val="000000"/>
          <w:sz w:val="28"/>
          <w:szCs w:val="28"/>
        </w:rPr>
        <w:t xml:space="preserve"> «Федеральным</w:t>
      </w:r>
      <w:r w:rsidR="00D966FA">
        <w:rPr>
          <w:rFonts w:ascii="PT Astra Serif" w:hAnsi="PT Astra Serif"/>
          <w:bCs/>
          <w:color w:val="000000"/>
          <w:sz w:val="28"/>
          <w:szCs w:val="28"/>
        </w:rPr>
        <w:t xml:space="preserve"> законом от 26</w:t>
      </w:r>
      <w:r w:rsidR="00CA1F61">
        <w:rPr>
          <w:rFonts w:ascii="PT Astra Serif" w:hAnsi="PT Astra Serif"/>
          <w:bCs/>
          <w:color w:val="000000"/>
          <w:sz w:val="28"/>
          <w:szCs w:val="28"/>
        </w:rPr>
        <w:t xml:space="preserve"> декабря </w:t>
      </w:r>
      <w:r w:rsidR="00D966FA">
        <w:rPr>
          <w:rFonts w:ascii="PT Astra Serif" w:hAnsi="PT Astra Serif"/>
          <w:bCs/>
          <w:color w:val="000000"/>
          <w:sz w:val="28"/>
          <w:szCs w:val="28"/>
        </w:rPr>
        <w:t>2008</w:t>
      </w:r>
      <w:r>
        <w:rPr>
          <w:rFonts w:ascii="PT Astra Serif" w:hAnsi="PT Astra Serif"/>
          <w:bCs/>
          <w:color w:val="000000"/>
          <w:sz w:val="28"/>
          <w:szCs w:val="28"/>
        </w:rPr>
        <w:t xml:space="preserve"> </w:t>
      </w:r>
      <w:r w:rsidR="00CA1F61">
        <w:rPr>
          <w:rFonts w:ascii="PT Astra Serif" w:hAnsi="PT Astra Serif"/>
          <w:bCs/>
          <w:color w:val="000000"/>
          <w:sz w:val="28"/>
          <w:szCs w:val="28"/>
        </w:rPr>
        <w:t xml:space="preserve">года </w:t>
      </w:r>
      <w:r>
        <w:rPr>
          <w:rFonts w:ascii="PT Astra Serif" w:hAnsi="PT Astra Serif"/>
          <w:bCs/>
          <w:color w:val="000000"/>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665F24">
        <w:rPr>
          <w:rFonts w:ascii="PT Astra Serif" w:hAnsi="PT Astra Serif"/>
          <w:b/>
          <w:bCs/>
          <w:color w:val="000000"/>
          <w:sz w:val="28"/>
          <w:szCs w:val="28"/>
        </w:rPr>
        <w:t>заменить словами</w:t>
      </w:r>
      <w:r>
        <w:rPr>
          <w:rFonts w:ascii="PT Astra Serif" w:hAnsi="PT Astra Serif"/>
          <w:bCs/>
          <w:color w:val="000000"/>
          <w:sz w:val="28"/>
          <w:szCs w:val="28"/>
        </w:rPr>
        <w:t xml:space="preserve"> «Федеральным законом от 31 июля 2020 года № 248-ФЗ «О </w:t>
      </w:r>
      <w:r>
        <w:rPr>
          <w:rFonts w:ascii="PT Astra Serif" w:hAnsi="PT Astra Serif"/>
          <w:bCs/>
          <w:color w:val="000000"/>
          <w:sz w:val="28"/>
          <w:szCs w:val="28"/>
        </w:rPr>
        <w:lastRenderedPageBreak/>
        <w:t>государственном контроле (надзоре) и муниципальном контроле в Российской Федерации».»;</w:t>
      </w:r>
    </w:p>
    <w:p w:rsidR="00BE6031" w:rsidRDefault="00BE6031" w:rsidP="00281502">
      <w:pPr>
        <w:ind w:firstLine="709"/>
        <w:jc w:val="both"/>
        <w:rPr>
          <w:rFonts w:ascii="PT Astra Serif" w:hAnsi="PT Astra Serif"/>
          <w:b/>
          <w:bCs/>
          <w:color w:val="000000"/>
          <w:sz w:val="28"/>
          <w:szCs w:val="28"/>
          <w:lang w:eastAsia="ru-RU"/>
        </w:rPr>
      </w:pPr>
      <w:r>
        <w:rPr>
          <w:rFonts w:ascii="PT Astra Serif" w:hAnsi="PT Astra Serif"/>
          <w:b/>
          <w:bCs/>
          <w:color w:val="000000"/>
          <w:sz w:val="28"/>
          <w:szCs w:val="28"/>
        </w:rPr>
        <w:t xml:space="preserve">15) часть </w:t>
      </w:r>
      <w:r w:rsidR="00665F24">
        <w:rPr>
          <w:rFonts w:ascii="PT Astra Serif" w:hAnsi="PT Astra Serif"/>
          <w:b/>
          <w:bCs/>
          <w:color w:val="000000"/>
          <w:sz w:val="28"/>
          <w:szCs w:val="28"/>
        </w:rPr>
        <w:t>4</w:t>
      </w:r>
      <w:r>
        <w:rPr>
          <w:rFonts w:ascii="PT Astra Serif" w:hAnsi="PT Astra Serif"/>
          <w:b/>
          <w:bCs/>
          <w:color w:val="000000"/>
          <w:sz w:val="28"/>
          <w:szCs w:val="28"/>
        </w:rPr>
        <w:t xml:space="preserve"> статьи 3</w:t>
      </w:r>
      <w:r w:rsidR="00665F24">
        <w:rPr>
          <w:rFonts w:ascii="PT Astra Serif" w:hAnsi="PT Astra Serif"/>
          <w:b/>
          <w:bCs/>
          <w:color w:val="000000"/>
          <w:sz w:val="28"/>
          <w:szCs w:val="28"/>
        </w:rPr>
        <w:t>9</w:t>
      </w:r>
      <w:r>
        <w:rPr>
          <w:rFonts w:ascii="PT Astra Serif" w:hAnsi="PT Astra Serif"/>
          <w:b/>
          <w:bCs/>
          <w:color w:val="000000"/>
          <w:sz w:val="28"/>
          <w:szCs w:val="28"/>
        </w:rPr>
        <w:t xml:space="preserve"> изложить в следующей редакции:</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w:t>
      </w:r>
      <w:r w:rsidR="00665F24">
        <w:rPr>
          <w:rFonts w:ascii="PT Astra Serif" w:hAnsi="PT Astra Serif"/>
          <w:bCs/>
          <w:color w:val="000000"/>
          <w:sz w:val="28"/>
          <w:szCs w:val="28"/>
        </w:rPr>
        <w:t>4</w:t>
      </w:r>
      <w:r>
        <w:rPr>
          <w:rFonts w:ascii="PT Astra Serif" w:hAnsi="PT Astra Serif"/>
          <w:bCs/>
          <w:color w:val="000000"/>
          <w:sz w:val="28"/>
          <w:szCs w:val="28"/>
        </w:rPr>
        <w:t xml:space="preserve">. </w:t>
      </w:r>
      <w:r w:rsidR="00665F24">
        <w:rPr>
          <w:rFonts w:ascii="PT Astra Serif" w:hAnsi="PT Astra Serif"/>
          <w:bCs/>
          <w:color w:val="000000"/>
          <w:sz w:val="28"/>
          <w:szCs w:val="28"/>
        </w:rPr>
        <w:t>Контрольно-счетная</w:t>
      </w:r>
      <w:r>
        <w:rPr>
          <w:rFonts w:ascii="PT Astra Serif" w:hAnsi="PT Astra Serif"/>
          <w:bCs/>
          <w:color w:val="000000"/>
          <w:sz w:val="28"/>
          <w:szCs w:val="28"/>
        </w:rPr>
        <w:t xml:space="preserve"> комиссия </w:t>
      </w:r>
      <w:r w:rsidR="00665F24">
        <w:rPr>
          <w:rFonts w:ascii="PT Astra Serif" w:hAnsi="PT Astra Serif"/>
          <w:sz w:val="28"/>
          <w:szCs w:val="28"/>
        </w:rPr>
        <w:t>Мордовско-Полянского</w:t>
      </w:r>
      <w:r>
        <w:rPr>
          <w:rFonts w:ascii="PT Astra Serif" w:hAnsi="PT Astra Serif"/>
          <w:sz w:val="28"/>
          <w:szCs w:val="28"/>
        </w:rPr>
        <w:t xml:space="preserve"> сельского</w:t>
      </w:r>
      <w:r>
        <w:rPr>
          <w:rFonts w:ascii="PT Astra Serif" w:hAnsi="PT Astra Serif"/>
          <w:bCs/>
          <w:color w:val="000000"/>
          <w:sz w:val="28"/>
          <w:szCs w:val="28"/>
        </w:rPr>
        <w:t xml:space="preserve"> поселения осуществляет следующие основные полномочия:</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2) экспертиза проектов местного бюджета, проверка и анализ обоснованности его показателей;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3) внешняя проверка годового отчета об исполнении местного бюджета;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w:t>
      </w:r>
      <w:r>
        <w:rPr>
          <w:rFonts w:ascii="PT Astra Serif" w:hAnsi="PT Astra Serif"/>
          <w:bCs/>
          <w:color w:val="000000"/>
          <w:sz w:val="28"/>
          <w:szCs w:val="28"/>
        </w:rPr>
        <w:lastRenderedPageBreak/>
        <w:t xml:space="preserve">аналитических мероприятий в представительный орган муниципального образования и главе муниципального образования;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10) осуществление контроля за состоянием муниципального внутреннего и внешнего долга;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BE6031" w:rsidRDefault="00BE6031" w:rsidP="00281502">
      <w:pPr>
        <w:ind w:firstLine="709"/>
        <w:jc w:val="both"/>
        <w:rPr>
          <w:rFonts w:ascii="PT Astra Serif" w:hAnsi="PT Astra Serif"/>
          <w:bCs/>
          <w:color w:val="000000"/>
          <w:sz w:val="28"/>
          <w:szCs w:val="28"/>
        </w:rPr>
      </w:pPr>
      <w:r>
        <w:rPr>
          <w:rFonts w:ascii="PT Astra Serif" w:hAnsi="PT Astra Serif"/>
          <w:bCs/>
          <w:color w:val="000000"/>
          <w:sz w:val="28"/>
          <w:szCs w:val="28"/>
        </w:rPr>
        <w:t xml:space="preserve">12) участие в пределах полномочий в мероприятиях, направленных на противодействие коррупции; </w:t>
      </w:r>
    </w:p>
    <w:p w:rsidR="00EC44AB" w:rsidRDefault="00BE6031" w:rsidP="00281502">
      <w:pPr>
        <w:pStyle w:val="a8"/>
        <w:spacing w:after="0"/>
        <w:ind w:left="0" w:firstLine="709"/>
        <w:jc w:val="both"/>
        <w:outlineLvl w:val="1"/>
        <w:rPr>
          <w:rFonts w:ascii="PT Astra Serif" w:hAnsi="PT Astra Serif"/>
          <w:bCs/>
          <w:color w:val="000000"/>
          <w:sz w:val="28"/>
          <w:szCs w:val="28"/>
        </w:rPr>
      </w:pPr>
      <w:r>
        <w:rPr>
          <w:rFonts w:ascii="PT Astra Serif" w:hAnsi="PT Astra Serif"/>
          <w:bCs/>
          <w:color w:val="000000"/>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1D102F" w:rsidRPr="001D102F" w:rsidRDefault="001D102F" w:rsidP="00281502">
      <w:pPr>
        <w:pStyle w:val="a8"/>
        <w:spacing w:after="0"/>
        <w:ind w:left="0" w:firstLine="709"/>
        <w:jc w:val="both"/>
        <w:outlineLvl w:val="1"/>
        <w:rPr>
          <w:rFonts w:ascii="PT Astra Serif" w:hAnsi="PT Astra Serif"/>
          <w:b/>
          <w:bCs/>
          <w:color w:val="000000"/>
          <w:sz w:val="28"/>
          <w:szCs w:val="28"/>
        </w:rPr>
      </w:pPr>
      <w:r>
        <w:rPr>
          <w:rFonts w:ascii="PT Astra Serif" w:hAnsi="PT Astra Serif"/>
          <w:b/>
          <w:bCs/>
          <w:color w:val="000000"/>
          <w:sz w:val="28"/>
          <w:szCs w:val="28"/>
        </w:rPr>
        <w:t>1</w:t>
      </w:r>
      <w:r w:rsidR="00665F24">
        <w:rPr>
          <w:rFonts w:ascii="PT Astra Serif" w:hAnsi="PT Astra Serif"/>
          <w:b/>
          <w:bCs/>
          <w:color w:val="000000"/>
          <w:sz w:val="28"/>
          <w:szCs w:val="28"/>
        </w:rPr>
        <w:t>6</w:t>
      </w:r>
      <w:r>
        <w:rPr>
          <w:rFonts w:ascii="PT Astra Serif" w:hAnsi="PT Astra Serif"/>
          <w:b/>
          <w:bCs/>
          <w:color w:val="000000"/>
          <w:sz w:val="28"/>
          <w:szCs w:val="28"/>
        </w:rPr>
        <w:t xml:space="preserve">) </w:t>
      </w:r>
      <w:r w:rsidR="00665F24">
        <w:rPr>
          <w:rFonts w:ascii="PT Astra Serif" w:hAnsi="PT Astra Serif"/>
          <w:b/>
          <w:bCs/>
          <w:color w:val="000000"/>
          <w:sz w:val="28"/>
          <w:szCs w:val="28"/>
        </w:rPr>
        <w:t>часть 2 статьи 44</w:t>
      </w:r>
      <w:r w:rsidRPr="001D102F">
        <w:rPr>
          <w:rFonts w:ascii="PT Astra Serif" w:hAnsi="PT Astra Serif"/>
          <w:b/>
          <w:bCs/>
          <w:color w:val="000000"/>
          <w:sz w:val="28"/>
          <w:szCs w:val="28"/>
        </w:rPr>
        <w:t xml:space="preserve"> изложить в следующей редакции:</w:t>
      </w:r>
    </w:p>
    <w:p w:rsidR="001D102F" w:rsidRDefault="001D102F" w:rsidP="00281502">
      <w:pPr>
        <w:pStyle w:val="a8"/>
        <w:spacing w:after="0"/>
        <w:ind w:left="0" w:firstLine="709"/>
        <w:jc w:val="both"/>
        <w:outlineLvl w:val="1"/>
        <w:rPr>
          <w:rFonts w:ascii="PT Astra Serif" w:hAnsi="PT Astra Serif"/>
          <w:bCs/>
          <w:color w:val="000000"/>
          <w:sz w:val="28"/>
          <w:szCs w:val="28"/>
        </w:rPr>
      </w:pPr>
      <w:r w:rsidRPr="001D102F">
        <w:rPr>
          <w:rFonts w:ascii="PT Astra Serif" w:hAnsi="PT Astra Serif"/>
          <w:bCs/>
          <w:color w:val="000000"/>
          <w:sz w:val="28"/>
          <w:szCs w:val="28"/>
        </w:rPr>
        <w:t xml:space="preserve">«2. Лица, исполняющие обязанности по техническому обеспечению деятельности органов местного самоуправления </w:t>
      </w:r>
      <w:r w:rsidR="00665F24">
        <w:rPr>
          <w:rFonts w:ascii="PT Astra Serif" w:hAnsi="PT Astra Serif"/>
          <w:sz w:val="28"/>
          <w:szCs w:val="28"/>
        </w:rPr>
        <w:t>Мордовско-Полянского</w:t>
      </w:r>
      <w:r>
        <w:rPr>
          <w:rFonts w:ascii="PT Astra Serif" w:hAnsi="PT Astra Serif"/>
          <w:sz w:val="28"/>
          <w:szCs w:val="28"/>
        </w:rPr>
        <w:t xml:space="preserve"> сельского</w:t>
      </w:r>
      <w:r w:rsidRPr="001D102F">
        <w:rPr>
          <w:rFonts w:ascii="PT Astra Serif" w:hAnsi="PT Astra Serif"/>
          <w:bCs/>
          <w:color w:val="000000"/>
          <w:sz w:val="28"/>
          <w:szCs w:val="28"/>
        </w:rPr>
        <w:t xml:space="preserve"> поселения, не замещают должности муниципальной службы и не являются муниципальными служащими.»;</w:t>
      </w:r>
    </w:p>
    <w:p w:rsidR="001D102F" w:rsidRDefault="001D102F" w:rsidP="00281502">
      <w:pPr>
        <w:autoSpaceDE w:val="0"/>
        <w:autoSpaceDN w:val="0"/>
        <w:adjustRightInd w:val="0"/>
        <w:ind w:firstLine="709"/>
        <w:rPr>
          <w:rFonts w:ascii="PT Astra Serif" w:hAnsi="PT Astra Serif"/>
          <w:b/>
          <w:color w:val="000000"/>
          <w:sz w:val="28"/>
          <w:szCs w:val="28"/>
          <w:lang w:eastAsia="ru-RU"/>
        </w:rPr>
      </w:pPr>
      <w:r>
        <w:rPr>
          <w:rFonts w:ascii="PT Astra Serif" w:hAnsi="PT Astra Serif"/>
          <w:b/>
          <w:color w:val="000000"/>
          <w:sz w:val="28"/>
          <w:szCs w:val="28"/>
        </w:rPr>
        <w:t>1</w:t>
      </w:r>
      <w:r w:rsidR="00665F24">
        <w:rPr>
          <w:rFonts w:ascii="PT Astra Serif" w:hAnsi="PT Astra Serif"/>
          <w:b/>
          <w:color w:val="000000"/>
          <w:sz w:val="28"/>
          <w:szCs w:val="28"/>
        </w:rPr>
        <w:t>7) в статье 45</w:t>
      </w:r>
      <w:r>
        <w:rPr>
          <w:rFonts w:ascii="PT Astra Serif" w:hAnsi="PT Astra Serif"/>
          <w:b/>
          <w:color w:val="000000"/>
          <w:sz w:val="28"/>
          <w:szCs w:val="28"/>
        </w:rPr>
        <w:t>:</w:t>
      </w:r>
    </w:p>
    <w:p w:rsidR="001D102F" w:rsidRDefault="00665F24" w:rsidP="00281502">
      <w:pPr>
        <w:autoSpaceDE w:val="0"/>
        <w:autoSpaceDN w:val="0"/>
        <w:adjustRightInd w:val="0"/>
        <w:ind w:firstLine="709"/>
        <w:rPr>
          <w:rFonts w:ascii="PT Astra Serif" w:hAnsi="PT Astra Serif"/>
          <w:b/>
          <w:color w:val="000000"/>
          <w:sz w:val="28"/>
          <w:szCs w:val="28"/>
        </w:rPr>
      </w:pPr>
      <w:r>
        <w:rPr>
          <w:rFonts w:ascii="PT Astra Serif" w:hAnsi="PT Astra Serif"/>
          <w:b/>
          <w:color w:val="000000"/>
          <w:sz w:val="28"/>
          <w:szCs w:val="28"/>
        </w:rPr>
        <w:t xml:space="preserve">абзац первый </w:t>
      </w:r>
      <w:r w:rsidR="001D102F">
        <w:rPr>
          <w:rFonts w:ascii="PT Astra Serif" w:hAnsi="PT Astra Serif"/>
          <w:b/>
          <w:color w:val="000000"/>
          <w:sz w:val="28"/>
          <w:szCs w:val="28"/>
        </w:rPr>
        <w:t>част</w:t>
      </w:r>
      <w:r>
        <w:rPr>
          <w:rFonts w:ascii="PT Astra Serif" w:hAnsi="PT Astra Serif"/>
          <w:b/>
          <w:color w:val="000000"/>
          <w:sz w:val="28"/>
          <w:szCs w:val="28"/>
        </w:rPr>
        <w:t>и</w:t>
      </w:r>
      <w:r w:rsidR="001D102F">
        <w:rPr>
          <w:rFonts w:ascii="PT Astra Serif" w:hAnsi="PT Astra Serif"/>
          <w:b/>
          <w:color w:val="000000"/>
          <w:sz w:val="28"/>
          <w:szCs w:val="28"/>
        </w:rPr>
        <w:t xml:space="preserve"> 1 изложить в следующей редакции:</w:t>
      </w:r>
    </w:p>
    <w:p w:rsidR="001D102F" w:rsidRDefault="001D102F" w:rsidP="00281502">
      <w:pPr>
        <w:autoSpaceDE w:val="0"/>
        <w:autoSpaceDN w:val="0"/>
        <w:adjustRightInd w:val="0"/>
        <w:ind w:firstLine="709"/>
        <w:jc w:val="both"/>
        <w:rPr>
          <w:rFonts w:ascii="PT Astra Serif" w:hAnsi="PT Astra Serif"/>
          <w:color w:val="000000"/>
          <w:sz w:val="28"/>
          <w:szCs w:val="28"/>
        </w:rPr>
      </w:pPr>
      <w:r>
        <w:rPr>
          <w:rFonts w:ascii="PT Astra Serif" w:hAnsi="PT Astra Serif"/>
          <w:color w:val="000000"/>
          <w:sz w:val="28"/>
          <w:szCs w:val="28"/>
        </w:rPr>
        <w:t>«1. 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заменяющего муниципальную должность.»;</w:t>
      </w:r>
    </w:p>
    <w:p w:rsidR="001D102F" w:rsidRPr="001D102F" w:rsidRDefault="001D102F" w:rsidP="00281502">
      <w:pPr>
        <w:pStyle w:val="a8"/>
        <w:spacing w:after="0"/>
        <w:ind w:left="0" w:firstLine="709"/>
        <w:jc w:val="both"/>
        <w:outlineLvl w:val="1"/>
        <w:rPr>
          <w:rFonts w:ascii="PT Astra Serif" w:hAnsi="PT Astra Serif"/>
          <w:sz w:val="28"/>
          <w:szCs w:val="28"/>
        </w:rPr>
      </w:pPr>
      <w:r>
        <w:rPr>
          <w:rFonts w:ascii="PT Astra Serif" w:hAnsi="PT Astra Serif"/>
          <w:b/>
          <w:color w:val="000000"/>
          <w:sz w:val="28"/>
          <w:szCs w:val="28"/>
        </w:rPr>
        <w:t xml:space="preserve">в части </w:t>
      </w:r>
      <w:r w:rsidR="00665F24">
        <w:rPr>
          <w:rFonts w:ascii="PT Astra Serif" w:hAnsi="PT Astra Serif"/>
          <w:b/>
          <w:color w:val="000000"/>
          <w:sz w:val="28"/>
          <w:szCs w:val="28"/>
        </w:rPr>
        <w:t>2</w:t>
      </w:r>
      <w:r>
        <w:rPr>
          <w:rFonts w:ascii="PT Astra Serif" w:hAnsi="PT Astra Serif"/>
          <w:color w:val="000000"/>
          <w:sz w:val="28"/>
          <w:szCs w:val="28"/>
        </w:rPr>
        <w:t xml:space="preserve"> слова «, аппарата избирательной комиссии </w:t>
      </w:r>
      <w:r w:rsidR="00665F24">
        <w:rPr>
          <w:rFonts w:ascii="PT Astra Serif" w:hAnsi="PT Astra Serif"/>
          <w:sz w:val="28"/>
          <w:szCs w:val="28"/>
        </w:rPr>
        <w:t>Мордовско-Полянского</w:t>
      </w:r>
      <w:r>
        <w:rPr>
          <w:rFonts w:ascii="PT Astra Serif" w:hAnsi="PT Astra Serif"/>
          <w:sz w:val="28"/>
          <w:szCs w:val="28"/>
        </w:rPr>
        <w:t xml:space="preserve"> сельского</w:t>
      </w:r>
      <w:r>
        <w:rPr>
          <w:rFonts w:ascii="PT Astra Serif" w:hAnsi="PT Astra Serif"/>
          <w:color w:val="000000"/>
          <w:sz w:val="28"/>
          <w:szCs w:val="28"/>
        </w:rPr>
        <w:t xml:space="preserve"> поселения» исключить;</w:t>
      </w:r>
    </w:p>
    <w:p w:rsidR="001D102F" w:rsidRDefault="001D102F" w:rsidP="00281502">
      <w:pPr>
        <w:autoSpaceDE w:val="0"/>
        <w:autoSpaceDN w:val="0"/>
        <w:adjustRightInd w:val="0"/>
        <w:ind w:firstLine="709"/>
        <w:jc w:val="both"/>
        <w:rPr>
          <w:rFonts w:ascii="PT Astra Serif" w:hAnsi="PT Astra Serif"/>
          <w:b/>
          <w:color w:val="000000"/>
          <w:sz w:val="28"/>
          <w:szCs w:val="28"/>
        </w:rPr>
      </w:pPr>
      <w:r>
        <w:rPr>
          <w:rFonts w:ascii="PT Astra Serif" w:hAnsi="PT Astra Serif"/>
          <w:b/>
          <w:color w:val="000000"/>
          <w:sz w:val="28"/>
          <w:szCs w:val="28"/>
        </w:rPr>
        <w:t>1</w:t>
      </w:r>
      <w:r w:rsidR="00665F24">
        <w:rPr>
          <w:rFonts w:ascii="PT Astra Serif" w:hAnsi="PT Astra Serif"/>
          <w:b/>
          <w:color w:val="000000"/>
          <w:sz w:val="28"/>
          <w:szCs w:val="28"/>
        </w:rPr>
        <w:t>8</w:t>
      </w:r>
      <w:r w:rsidR="00EC44AB" w:rsidRPr="003E6269">
        <w:rPr>
          <w:rFonts w:ascii="PT Astra Serif" w:hAnsi="PT Astra Serif"/>
          <w:b/>
          <w:color w:val="000000"/>
          <w:sz w:val="28"/>
          <w:szCs w:val="28"/>
        </w:rPr>
        <w:t xml:space="preserve">) </w:t>
      </w:r>
      <w:r>
        <w:rPr>
          <w:rFonts w:ascii="PT Astra Serif" w:hAnsi="PT Astra Serif"/>
          <w:b/>
          <w:color w:val="000000"/>
          <w:sz w:val="28"/>
          <w:szCs w:val="28"/>
        </w:rPr>
        <w:t xml:space="preserve">в </w:t>
      </w:r>
      <w:r w:rsidR="00EC44AB" w:rsidRPr="003E6269">
        <w:rPr>
          <w:rFonts w:ascii="PT Astra Serif" w:hAnsi="PT Astra Serif"/>
          <w:b/>
          <w:color w:val="000000"/>
          <w:sz w:val="28"/>
          <w:szCs w:val="28"/>
        </w:rPr>
        <w:t>стать</w:t>
      </w:r>
      <w:r>
        <w:rPr>
          <w:rFonts w:ascii="PT Astra Serif" w:hAnsi="PT Astra Serif"/>
          <w:b/>
          <w:color w:val="000000"/>
          <w:sz w:val="28"/>
          <w:szCs w:val="28"/>
        </w:rPr>
        <w:t>е</w:t>
      </w:r>
      <w:r w:rsidR="00665F24">
        <w:rPr>
          <w:rFonts w:ascii="PT Astra Serif" w:hAnsi="PT Astra Serif"/>
          <w:b/>
          <w:color w:val="000000"/>
          <w:sz w:val="28"/>
          <w:szCs w:val="28"/>
        </w:rPr>
        <w:t xml:space="preserve"> 46</w:t>
      </w:r>
      <w:r>
        <w:rPr>
          <w:rFonts w:ascii="PT Astra Serif" w:hAnsi="PT Astra Serif"/>
          <w:b/>
          <w:color w:val="000000"/>
          <w:sz w:val="28"/>
          <w:szCs w:val="28"/>
        </w:rPr>
        <w:t>:</w:t>
      </w:r>
    </w:p>
    <w:p w:rsidR="001D102F" w:rsidRPr="001D102F" w:rsidRDefault="001D102F" w:rsidP="00281502">
      <w:pPr>
        <w:suppressAutoHyphens w:val="0"/>
        <w:autoSpaceDE w:val="0"/>
        <w:autoSpaceDN w:val="0"/>
        <w:adjustRightInd w:val="0"/>
        <w:ind w:firstLine="709"/>
        <w:jc w:val="both"/>
        <w:rPr>
          <w:rFonts w:ascii="PT Astra Serif" w:hAnsi="PT Astra Serif"/>
          <w:color w:val="000000"/>
          <w:sz w:val="28"/>
          <w:szCs w:val="28"/>
          <w:lang w:eastAsia="ru-RU"/>
        </w:rPr>
      </w:pPr>
      <w:r w:rsidRPr="001D102F">
        <w:rPr>
          <w:rFonts w:ascii="PT Astra Serif" w:hAnsi="PT Astra Serif"/>
          <w:b/>
          <w:color w:val="000000"/>
          <w:sz w:val="28"/>
          <w:szCs w:val="28"/>
          <w:lang w:eastAsia="ru-RU"/>
        </w:rPr>
        <w:t xml:space="preserve">в пункте 5 части 1 </w:t>
      </w:r>
      <w:r w:rsidRPr="001D102F">
        <w:rPr>
          <w:rFonts w:ascii="PT Astra Serif" w:hAnsi="PT Astra Serif"/>
          <w:color w:val="000000"/>
          <w:sz w:val="28"/>
          <w:szCs w:val="28"/>
          <w:lang w:eastAsia="ru-RU"/>
        </w:rPr>
        <w:t xml:space="preserve">слова «, избирательной комиссии </w:t>
      </w:r>
      <w:r w:rsidR="00665F24">
        <w:rPr>
          <w:rFonts w:ascii="PT Astra Serif" w:hAnsi="PT Astra Serif"/>
          <w:sz w:val="28"/>
          <w:szCs w:val="28"/>
        </w:rPr>
        <w:t>Мордовско-Полянского</w:t>
      </w:r>
      <w:r>
        <w:rPr>
          <w:rFonts w:ascii="PT Astra Serif" w:hAnsi="PT Astra Serif"/>
          <w:sz w:val="28"/>
          <w:szCs w:val="28"/>
        </w:rPr>
        <w:t xml:space="preserve"> сельского</w:t>
      </w:r>
      <w:r w:rsidRPr="001D102F">
        <w:rPr>
          <w:rFonts w:ascii="PT Astra Serif" w:hAnsi="PT Astra Serif"/>
          <w:color w:val="000000"/>
          <w:sz w:val="28"/>
          <w:szCs w:val="28"/>
          <w:lang w:eastAsia="ru-RU"/>
        </w:rPr>
        <w:t xml:space="preserve"> поселения» исключить;</w:t>
      </w:r>
    </w:p>
    <w:p w:rsidR="001D102F" w:rsidRPr="001D102F" w:rsidRDefault="001D102F" w:rsidP="00281502">
      <w:pPr>
        <w:suppressAutoHyphens w:val="0"/>
        <w:autoSpaceDE w:val="0"/>
        <w:autoSpaceDN w:val="0"/>
        <w:adjustRightInd w:val="0"/>
        <w:ind w:firstLine="709"/>
        <w:jc w:val="both"/>
        <w:rPr>
          <w:rFonts w:ascii="PT Astra Serif" w:hAnsi="PT Astra Serif"/>
          <w:b/>
          <w:color w:val="000000"/>
          <w:sz w:val="28"/>
          <w:szCs w:val="28"/>
          <w:lang w:eastAsia="ru-RU"/>
        </w:rPr>
      </w:pPr>
      <w:r w:rsidRPr="001D102F">
        <w:rPr>
          <w:rFonts w:ascii="PT Astra Serif" w:hAnsi="PT Astra Serif"/>
          <w:b/>
          <w:color w:val="000000"/>
          <w:sz w:val="28"/>
          <w:szCs w:val="28"/>
          <w:lang w:eastAsia="ru-RU"/>
        </w:rPr>
        <w:t>в части 3:</w:t>
      </w:r>
    </w:p>
    <w:p w:rsidR="001D102F" w:rsidRPr="001D102F" w:rsidRDefault="001D102F" w:rsidP="00281502">
      <w:pPr>
        <w:suppressAutoHyphens w:val="0"/>
        <w:autoSpaceDE w:val="0"/>
        <w:autoSpaceDN w:val="0"/>
        <w:adjustRightInd w:val="0"/>
        <w:ind w:firstLine="709"/>
        <w:jc w:val="both"/>
        <w:rPr>
          <w:rFonts w:ascii="PT Astra Serif" w:hAnsi="PT Astra Serif"/>
          <w:b/>
          <w:color w:val="000000"/>
          <w:sz w:val="28"/>
          <w:szCs w:val="28"/>
          <w:lang w:eastAsia="ru-RU"/>
        </w:rPr>
      </w:pPr>
      <w:r w:rsidRPr="001D102F">
        <w:rPr>
          <w:rFonts w:ascii="PT Astra Serif" w:hAnsi="PT Astra Serif"/>
          <w:b/>
          <w:color w:val="000000"/>
          <w:sz w:val="28"/>
          <w:szCs w:val="28"/>
          <w:lang w:eastAsia="ru-RU"/>
        </w:rPr>
        <w:t>пункт 4 изложить в следующей редакции:</w:t>
      </w:r>
    </w:p>
    <w:p w:rsidR="001D102F" w:rsidRPr="001D102F" w:rsidRDefault="001D102F" w:rsidP="00281502">
      <w:pPr>
        <w:suppressAutoHyphens w:val="0"/>
        <w:autoSpaceDE w:val="0"/>
        <w:autoSpaceDN w:val="0"/>
        <w:adjustRightInd w:val="0"/>
        <w:ind w:firstLine="709"/>
        <w:jc w:val="both"/>
        <w:rPr>
          <w:rFonts w:ascii="PT Astra Serif" w:hAnsi="PT Astra Serif"/>
          <w:color w:val="000000"/>
          <w:sz w:val="28"/>
          <w:szCs w:val="28"/>
          <w:lang w:eastAsia="ru-RU"/>
        </w:rPr>
      </w:pPr>
      <w:r w:rsidRPr="001D102F">
        <w:rPr>
          <w:rFonts w:ascii="PT Astra Serif" w:hAnsi="PT Astra Serif"/>
          <w:color w:val="000000"/>
          <w:sz w:val="28"/>
          <w:szCs w:val="28"/>
          <w:lang w:eastAsia="ru-RU"/>
        </w:rPr>
        <w:t xml:space="preserve">«4) соблюдать установленные в органе местного самоуправления </w:t>
      </w:r>
      <w:r w:rsidR="00665F24">
        <w:rPr>
          <w:rFonts w:ascii="PT Astra Serif" w:hAnsi="PT Astra Serif"/>
          <w:sz w:val="28"/>
          <w:szCs w:val="28"/>
        </w:rPr>
        <w:t>Мордовско-Полянского</w:t>
      </w:r>
      <w:r>
        <w:rPr>
          <w:rFonts w:ascii="PT Astra Serif" w:hAnsi="PT Astra Serif"/>
          <w:sz w:val="28"/>
          <w:szCs w:val="28"/>
        </w:rPr>
        <w:t xml:space="preserve"> сельского</w:t>
      </w:r>
      <w:r w:rsidRPr="001D102F">
        <w:rPr>
          <w:rFonts w:ascii="PT Astra Serif" w:hAnsi="PT Astra Serif"/>
          <w:color w:val="000000"/>
          <w:sz w:val="28"/>
          <w:szCs w:val="28"/>
          <w:lang w:eastAsia="ru-RU"/>
        </w:rPr>
        <w:t xml:space="preserve"> поселения правила внутреннего трудового распорядка, должностную инструкцию, порядок работы со служебной информацией;»;</w:t>
      </w:r>
    </w:p>
    <w:p w:rsidR="001D102F" w:rsidRPr="001D102F" w:rsidRDefault="001D102F" w:rsidP="00281502">
      <w:pPr>
        <w:suppressAutoHyphens w:val="0"/>
        <w:autoSpaceDE w:val="0"/>
        <w:autoSpaceDN w:val="0"/>
        <w:adjustRightInd w:val="0"/>
        <w:ind w:firstLine="709"/>
        <w:jc w:val="both"/>
        <w:rPr>
          <w:rFonts w:ascii="PT Astra Serif" w:hAnsi="PT Astra Serif"/>
          <w:b/>
          <w:color w:val="000000"/>
          <w:sz w:val="28"/>
          <w:szCs w:val="28"/>
          <w:lang w:eastAsia="ru-RU"/>
        </w:rPr>
      </w:pPr>
      <w:r w:rsidRPr="001D102F">
        <w:rPr>
          <w:rFonts w:ascii="PT Astra Serif" w:hAnsi="PT Astra Serif"/>
          <w:b/>
          <w:color w:val="000000"/>
          <w:sz w:val="28"/>
          <w:szCs w:val="28"/>
          <w:lang w:eastAsia="ru-RU"/>
        </w:rPr>
        <w:t>дополнить пунктом 12 следующего содержания:</w:t>
      </w:r>
    </w:p>
    <w:p w:rsidR="00EC44AB" w:rsidRPr="003E6269" w:rsidRDefault="001D102F" w:rsidP="00281502">
      <w:pPr>
        <w:autoSpaceDE w:val="0"/>
        <w:autoSpaceDN w:val="0"/>
        <w:adjustRightInd w:val="0"/>
        <w:ind w:firstLine="709"/>
        <w:jc w:val="both"/>
        <w:rPr>
          <w:rFonts w:ascii="PT Astra Serif" w:hAnsi="PT Astra Serif"/>
          <w:sz w:val="28"/>
          <w:szCs w:val="28"/>
        </w:rPr>
      </w:pPr>
      <w:r w:rsidRPr="001D102F">
        <w:rPr>
          <w:rFonts w:ascii="PT Astra Serif" w:hAnsi="PT Astra Serif"/>
          <w:color w:val="000000"/>
          <w:sz w:val="28"/>
          <w:szCs w:val="28"/>
          <w:lang w:eastAsia="ru-RU"/>
        </w:rPr>
        <w:t xml:space="preserve">«12)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w:t>
      </w:r>
      <w:r w:rsidRPr="001D102F">
        <w:rPr>
          <w:rFonts w:ascii="PT Astra Serif" w:hAnsi="PT Astra Serif"/>
          <w:color w:val="000000"/>
          <w:sz w:val="28"/>
          <w:szCs w:val="28"/>
          <w:lang w:eastAsia="ru-RU"/>
        </w:rPr>
        <w:lastRenderedPageBreak/>
        <w:t>Российской Федерации», за исключением сведений, изменение которых произошло по решению представителя нанимателя (работодателя).»;</w:t>
      </w:r>
    </w:p>
    <w:p w:rsidR="001D102F" w:rsidRDefault="00CF238A" w:rsidP="00281502">
      <w:pPr>
        <w:pStyle w:val="a6"/>
        <w:spacing w:after="0"/>
        <w:ind w:firstLine="709"/>
        <w:jc w:val="both"/>
        <w:rPr>
          <w:rFonts w:ascii="PT Astra Serif" w:hAnsi="PT Astra Serif"/>
          <w:b/>
          <w:color w:val="000000"/>
          <w:sz w:val="28"/>
          <w:szCs w:val="28"/>
        </w:rPr>
      </w:pPr>
      <w:r>
        <w:rPr>
          <w:rFonts w:ascii="PT Astra Serif" w:hAnsi="PT Astra Serif"/>
          <w:b/>
          <w:color w:val="000000"/>
          <w:sz w:val="28"/>
          <w:szCs w:val="28"/>
        </w:rPr>
        <w:t>19</w:t>
      </w:r>
      <w:r w:rsidR="00EC44AB" w:rsidRPr="003E6269">
        <w:rPr>
          <w:rFonts w:ascii="PT Astra Serif" w:hAnsi="PT Astra Serif"/>
          <w:b/>
          <w:color w:val="000000"/>
          <w:sz w:val="28"/>
          <w:szCs w:val="28"/>
        </w:rPr>
        <w:t xml:space="preserve">) </w:t>
      </w:r>
      <w:r w:rsidR="001D102F">
        <w:rPr>
          <w:rFonts w:ascii="PT Astra Serif" w:hAnsi="PT Astra Serif"/>
          <w:b/>
          <w:color w:val="000000"/>
          <w:sz w:val="28"/>
          <w:szCs w:val="28"/>
        </w:rPr>
        <w:t>в статье</w:t>
      </w:r>
      <w:r w:rsidR="001D102F" w:rsidRPr="001D102F">
        <w:rPr>
          <w:rFonts w:ascii="PT Astra Serif" w:hAnsi="PT Astra Serif"/>
          <w:b/>
          <w:color w:val="000000"/>
          <w:sz w:val="28"/>
          <w:szCs w:val="28"/>
        </w:rPr>
        <w:t xml:space="preserve"> 4</w:t>
      </w:r>
      <w:r>
        <w:rPr>
          <w:rFonts w:ascii="PT Astra Serif" w:hAnsi="PT Astra Serif"/>
          <w:b/>
          <w:color w:val="000000"/>
          <w:sz w:val="28"/>
          <w:szCs w:val="28"/>
        </w:rPr>
        <w:t>7</w:t>
      </w:r>
      <w:r w:rsidR="001D102F">
        <w:rPr>
          <w:rFonts w:ascii="PT Astra Serif" w:hAnsi="PT Astra Serif"/>
          <w:b/>
          <w:color w:val="000000"/>
          <w:sz w:val="28"/>
          <w:szCs w:val="28"/>
        </w:rPr>
        <w:t>:</w:t>
      </w:r>
    </w:p>
    <w:p w:rsidR="00EC44AB" w:rsidRPr="003E6269" w:rsidRDefault="003F521E" w:rsidP="00281502">
      <w:pPr>
        <w:pStyle w:val="a6"/>
        <w:spacing w:after="0"/>
        <w:ind w:firstLine="709"/>
        <w:jc w:val="both"/>
        <w:rPr>
          <w:rFonts w:ascii="PT Astra Serif" w:hAnsi="PT Astra Serif"/>
          <w:sz w:val="28"/>
          <w:szCs w:val="28"/>
        </w:rPr>
      </w:pPr>
      <w:hyperlink r:id="rId11" w:history="1">
        <w:r w:rsidR="00EC44AB" w:rsidRPr="003E6269">
          <w:rPr>
            <w:rFonts w:ascii="PT Astra Serif" w:hAnsi="PT Astra Serif"/>
            <w:b/>
            <w:sz w:val="28"/>
            <w:szCs w:val="28"/>
          </w:rPr>
          <w:t xml:space="preserve">пункт 8 части 1 </w:t>
        </w:r>
      </w:hyperlink>
      <w:r w:rsidR="00EC44AB" w:rsidRPr="001D102F">
        <w:rPr>
          <w:rFonts w:ascii="PT Astra Serif" w:hAnsi="PT Astra Serif"/>
          <w:b/>
          <w:sz w:val="28"/>
          <w:szCs w:val="28"/>
        </w:rPr>
        <w:t xml:space="preserve">изложить в следующей редакции: </w:t>
      </w:r>
    </w:p>
    <w:p w:rsidR="00EC44AB" w:rsidRDefault="00EC44AB" w:rsidP="00281502">
      <w:pPr>
        <w:autoSpaceDE w:val="0"/>
        <w:autoSpaceDN w:val="0"/>
        <w:adjustRightInd w:val="0"/>
        <w:ind w:firstLine="709"/>
        <w:jc w:val="both"/>
        <w:rPr>
          <w:rFonts w:ascii="PT Astra Serif" w:hAnsi="PT Astra Serif"/>
          <w:sz w:val="28"/>
          <w:szCs w:val="28"/>
        </w:rPr>
      </w:pPr>
      <w:r w:rsidRPr="003E6269">
        <w:rPr>
          <w:rFonts w:ascii="PT Astra Serif" w:hAnsi="PT Astra Serif"/>
          <w:sz w:val="28"/>
          <w:szCs w:val="28"/>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w:t>
      </w:r>
      <w:r w:rsidR="001D102F">
        <w:rPr>
          <w:rFonts w:ascii="PT Astra Serif" w:hAnsi="PT Astra Serif"/>
          <w:sz w:val="28"/>
          <w:szCs w:val="28"/>
        </w:rPr>
        <w:t>лжности муниципальной службы;»;</w:t>
      </w:r>
    </w:p>
    <w:p w:rsidR="001D102F" w:rsidRDefault="001D102F" w:rsidP="00281502">
      <w:pPr>
        <w:autoSpaceDE w:val="0"/>
        <w:autoSpaceDN w:val="0"/>
        <w:adjustRightInd w:val="0"/>
        <w:ind w:firstLine="709"/>
        <w:rPr>
          <w:rFonts w:ascii="PT Astra Serif" w:hAnsi="PT Astra Serif"/>
          <w:b/>
          <w:sz w:val="28"/>
          <w:szCs w:val="28"/>
          <w:lang w:eastAsia="ru-RU"/>
        </w:rPr>
      </w:pPr>
      <w:r>
        <w:rPr>
          <w:rFonts w:ascii="PT Astra Serif" w:hAnsi="PT Astra Serif"/>
          <w:b/>
          <w:sz w:val="28"/>
          <w:szCs w:val="28"/>
        </w:rPr>
        <w:t xml:space="preserve">часть </w:t>
      </w:r>
      <w:r w:rsidR="00CF238A">
        <w:rPr>
          <w:rFonts w:ascii="PT Astra Serif" w:hAnsi="PT Astra Serif"/>
          <w:b/>
          <w:sz w:val="28"/>
          <w:szCs w:val="28"/>
        </w:rPr>
        <w:t>4</w:t>
      </w:r>
      <w:r>
        <w:rPr>
          <w:rFonts w:ascii="PT Astra Serif" w:hAnsi="PT Astra Serif"/>
          <w:b/>
          <w:sz w:val="28"/>
          <w:szCs w:val="28"/>
        </w:rPr>
        <w:t xml:space="preserve"> изложить в следующей редакции:</w:t>
      </w:r>
    </w:p>
    <w:p w:rsidR="001D102F" w:rsidRDefault="001D102F" w:rsidP="00281502">
      <w:pPr>
        <w:autoSpaceDE w:val="0"/>
        <w:autoSpaceDN w:val="0"/>
        <w:adjustRightInd w:val="0"/>
        <w:ind w:firstLine="709"/>
        <w:jc w:val="both"/>
        <w:rPr>
          <w:rFonts w:ascii="PT Astra Serif" w:hAnsi="PT Astra Serif"/>
          <w:sz w:val="28"/>
          <w:szCs w:val="28"/>
        </w:rPr>
      </w:pPr>
      <w:r>
        <w:rPr>
          <w:rFonts w:ascii="PT Astra Serif" w:hAnsi="PT Astra Serif"/>
          <w:sz w:val="28"/>
          <w:szCs w:val="28"/>
        </w:rPr>
        <w:t>«</w:t>
      </w:r>
      <w:r w:rsidR="00CF238A">
        <w:rPr>
          <w:rFonts w:ascii="PT Astra Serif" w:hAnsi="PT Astra Serif"/>
          <w:sz w:val="28"/>
          <w:szCs w:val="28"/>
        </w:rPr>
        <w:t>4</w:t>
      </w:r>
      <w:r w:rsidR="00EE6F9C">
        <w:rPr>
          <w:rFonts w:ascii="PT Astra Serif" w:hAnsi="PT Astra Serif"/>
          <w:sz w:val="28"/>
          <w:szCs w:val="28"/>
        </w:rPr>
        <w:t>.</w:t>
      </w:r>
      <w:r>
        <w:rPr>
          <w:rFonts w:ascii="PT Astra Serif" w:hAnsi="PT Astra Serif"/>
          <w:sz w:val="28"/>
          <w:szCs w:val="28"/>
        </w:rPr>
        <w:t xml:space="preserve"> Муниципальный служащий, являющийся руководителем органа местного самоуправления </w:t>
      </w:r>
      <w:r w:rsidR="00CF238A">
        <w:rPr>
          <w:rFonts w:ascii="PT Astra Serif" w:hAnsi="PT Astra Serif"/>
          <w:sz w:val="28"/>
          <w:szCs w:val="28"/>
        </w:rPr>
        <w:t>Мордовско-Полянского</w:t>
      </w:r>
      <w:r>
        <w:rPr>
          <w:rFonts w:ascii="PT Astra Serif" w:hAnsi="PT Astra Serif"/>
          <w:sz w:val="28"/>
          <w:szCs w:val="28"/>
        </w:rPr>
        <w:t xml:space="preserve"> сельского поселения, заместитель руководителя органа местного самоуправления </w:t>
      </w:r>
      <w:r w:rsidR="00CF238A">
        <w:rPr>
          <w:rFonts w:ascii="PT Astra Serif" w:hAnsi="PT Astra Serif"/>
          <w:sz w:val="28"/>
          <w:szCs w:val="28"/>
        </w:rPr>
        <w:t>Мордовско-Полянского</w:t>
      </w:r>
      <w:r>
        <w:rPr>
          <w:rFonts w:ascii="PT Astra Serif" w:hAnsi="PT Astra Serif"/>
          <w:sz w:val="28"/>
          <w:szCs w:val="28"/>
        </w:rPr>
        <w:t xml:space="preserve">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w:t>
      </w:r>
      <w:r w:rsidR="00CF238A">
        <w:rPr>
          <w:rFonts w:ascii="PT Astra Serif" w:hAnsi="PT Astra Serif"/>
          <w:sz w:val="28"/>
          <w:szCs w:val="28"/>
        </w:rPr>
        <w:t>Мордовско-Полянского</w:t>
      </w:r>
      <w:r>
        <w:rPr>
          <w:rFonts w:ascii="PT Astra Serif" w:hAnsi="PT Astra Serif"/>
          <w:sz w:val="28"/>
          <w:szCs w:val="28"/>
        </w:rPr>
        <w:t xml:space="preserve"> сельского поселения в период замещения ими соответствующей должности.»;</w:t>
      </w:r>
    </w:p>
    <w:p w:rsidR="001778CD" w:rsidRPr="001778CD" w:rsidRDefault="001778CD" w:rsidP="00281502">
      <w:pPr>
        <w:suppressAutoHyphens w:val="0"/>
        <w:autoSpaceDE w:val="0"/>
        <w:autoSpaceDN w:val="0"/>
        <w:adjustRightInd w:val="0"/>
        <w:ind w:firstLine="709"/>
        <w:jc w:val="both"/>
        <w:rPr>
          <w:rFonts w:ascii="PT Astra Serif" w:hAnsi="PT Astra Serif"/>
          <w:b/>
          <w:sz w:val="28"/>
          <w:szCs w:val="28"/>
          <w:lang w:eastAsia="ru-RU"/>
        </w:rPr>
      </w:pPr>
      <w:r>
        <w:rPr>
          <w:rFonts w:ascii="PT Astra Serif" w:hAnsi="PT Astra Serif"/>
          <w:b/>
          <w:sz w:val="28"/>
          <w:szCs w:val="28"/>
          <w:lang w:eastAsia="ru-RU"/>
        </w:rPr>
        <w:t>2</w:t>
      </w:r>
      <w:r w:rsidR="00CF238A">
        <w:rPr>
          <w:rFonts w:ascii="PT Astra Serif" w:hAnsi="PT Astra Serif"/>
          <w:b/>
          <w:sz w:val="28"/>
          <w:szCs w:val="28"/>
          <w:lang w:eastAsia="ru-RU"/>
        </w:rPr>
        <w:t>0</w:t>
      </w:r>
      <w:r w:rsidRPr="001778CD">
        <w:rPr>
          <w:rFonts w:ascii="PT Astra Serif" w:hAnsi="PT Astra Serif"/>
          <w:b/>
          <w:sz w:val="28"/>
          <w:szCs w:val="28"/>
          <w:lang w:eastAsia="ru-RU"/>
        </w:rPr>
        <w:t>) в части 1 статьи 4</w:t>
      </w:r>
      <w:r w:rsidR="00CF238A">
        <w:rPr>
          <w:rFonts w:ascii="PT Astra Serif" w:hAnsi="PT Astra Serif"/>
          <w:b/>
          <w:sz w:val="28"/>
          <w:szCs w:val="28"/>
          <w:lang w:eastAsia="ru-RU"/>
        </w:rPr>
        <w:t>8</w:t>
      </w:r>
      <w:r w:rsidRPr="001778CD">
        <w:rPr>
          <w:rFonts w:ascii="PT Astra Serif" w:hAnsi="PT Astra Serif"/>
          <w:b/>
          <w:sz w:val="28"/>
          <w:szCs w:val="28"/>
          <w:lang w:eastAsia="ru-RU"/>
        </w:rPr>
        <w:t>:</w:t>
      </w:r>
    </w:p>
    <w:p w:rsidR="001778CD" w:rsidRPr="001778CD" w:rsidRDefault="001778CD" w:rsidP="00281502">
      <w:pPr>
        <w:suppressAutoHyphens w:val="0"/>
        <w:autoSpaceDE w:val="0"/>
        <w:autoSpaceDN w:val="0"/>
        <w:adjustRightInd w:val="0"/>
        <w:ind w:firstLine="709"/>
        <w:jc w:val="both"/>
        <w:rPr>
          <w:rFonts w:ascii="PT Astra Serif" w:hAnsi="PT Astra Serif"/>
          <w:sz w:val="28"/>
          <w:szCs w:val="28"/>
          <w:lang w:eastAsia="ru-RU"/>
        </w:rPr>
      </w:pPr>
      <w:r w:rsidRPr="001778CD">
        <w:rPr>
          <w:rFonts w:ascii="PT Astra Serif" w:hAnsi="PT Astra Serif"/>
          <w:b/>
          <w:sz w:val="28"/>
          <w:szCs w:val="28"/>
          <w:lang w:eastAsia="ru-RU"/>
        </w:rPr>
        <w:t xml:space="preserve">в подпункте «в» пункта </w:t>
      </w:r>
      <w:r w:rsidR="00CF238A">
        <w:rPr>
          <w:rFonts w:ascii="PT Astra Serif" w:hAnsi="PT Astra Serif"/>
          <w:b/>
          <w:sz w:val="28"/>
          <w:szCs w:val="28"/>
          <w:lang w:eastAsia="ru-RU"/>
        </w:rPr>
        <w:t>1</w:t>
      </w:r>
      <w:r w:rsidRPr="001778CD">
        <w:rPr>
          <w:rFonts w:ascii="PT Astra Serif" w:hAnsi="PT Astra Serif"/>
          <w:b/>
          <w:sz w:val="28"/>
          <w:szCs w:val="28"/>
          <w:lang w:eastAsia="ru-RU"/>
        </w:rPr>
        <w:t xml:space="preserve"> </w:t>
      </w:r>
      <w:r w:rsidRPr="001778CD">
        <w:rPr>
          <w:rFonts w:ascii="PT Astra Serif" w:hAnsi="PT Astra Serif"/>
          <w:sz w:val="28"/>
          <w:szCs w:val="28"/>
          <w:lang w:eastAsia="ru-RU"/>
        </w:rPr>
        <w:t xml:space="preserve">слова «, аппарате избирательной комиссии </w:t>
      </w:r>
      <w:r w:rsidR="00CF238A">
        <w:rPr>
          <w:rFonts w:ascii="PT Astra Serif" w:hAnsi="PT Astra Serif"/>
          <w:sz w:val="28"/>
          <w:szCs w:val="28"/>
        </w:rPr>
        <w:t>Мордовско-Полянского</w:t>
      </w:r>
      <w:r>
        <w:rPr>
          <w:rFonts w:ascii="PT Astra Serif" w:hAnsi="PT Astra Serif"/>
          <w:sz w:val="28"/>
          <w:szCs w:val="28"/>
        </w:rPr>
        <w:t xml:space="preserve"> сельского</w:t>
      </w:r>
      <w:r w:rsidRPr="001778CD">
        <w:rPr>
          <w:rFonts w:ascii="PT Astra Serif" w:hAnsi="PT Astra Serif"/>
          <w:sz w:val="28"/>
          <w:szCs w:val="28"/>
          <w:lang w:eastAsia="ru-RU"/>
        </w:rPr>
        <w:t xml:space="preserve"> поселения» исключить;</w:t>
      </w:r>
    </w:p>
    <w:p w:rsidR="001778CD" w:rsidRPr="001778CD" w:rsidRDefault="001778CD" w:rsidP="00281502">
      <w:pPr>
        <w:suppressAutoHyphens w:val="0"/>
        <w:autoSpaceDE w:val="0"/>
        <w:autoSpaceDN w:val="0"/>
        <w:adjustRightInd w:val="0"/>
        <w:ind w:firstLine="709"/>
        <w:jc w:val="both"/>
        <w:rPr>
          <w:rFonts w:ascii="PT Astra Serif" w:hAnsi="PT Astra Serif"/>
          <w:sz w:val="28"/>
          <w:szCs w:val="28"/>
          <w:lang w:eastAsia="ru-RU"/>
        </w:rPr>
      </w:pPr>
      <w:r w:rsidRPr="001778CD">
        <w:rPr>
          <w:rFonts w:ascii="PT Astra Serif" w:hAnsi="PT Astra Serif"/>
          <w:b/>
          <w:sz w:val="28"/>
          <w:szCs w:val="28"/>
          <w:lang w:eastAsia="ru-RU"/>
        </w:rPr>
        <w:t xml:space="preserve">в подпунктах «а» и «б» пункта </w:t>
      </w:r>
      <w:r w:rsidR="00CF238A">
        <w:rPr>
          <w:rFonts w:ascii="PT Astra Serif" w:hAnsi="PT Astra Serif"/>
          <w:b/>
          <w:sz w:val="28"/>
          <w:szCs w:val="28"/>
          <w:lang w:eastAsia="ru-RU"/>
        </w:rPr>
        <w:t>2</w:t>
      </w:r>
      <w:r w:rsidRPr="001778CD">
        <w:rPr>
          <w:rFonts w:ascii="PT Astra Serif" w:hAnsi="PT Astra Serif"/>
          <w:b/>
          <w:sz w:val="28"/>
          <w:szCs w:val="28"/>
          <w:lang w:eastAsia="ru-RU"/>
        </w:rPr>
        <w:t xml:space="preserve"> </w:t>
      </w:r>
      <w:r w:rsidRPr="001778CD">
        <w:rPr>
          <w:rFonts w:ascii="PT Astra Serif" w:hAnsi="PT Astra Serif"/>
          <w:sz w:val="28"/>
          <w:szCs w:val="28"/>
          <w:lang w:eastAsia="ru-RU"/>
        </w:rPr>
        <w:t>слова «аппарате избирательной комиссии муниципального образования,» исключить;</w:t>
      </w:r>
    </w:p>
    <w:p w:rsidR="001778CD" w:rsidRPr="001778CD" w:rsidRDefault="001778CD" w:rsidP="00281502">
      <w:pPr>
        <w:suppressAutoHyphens w:val="0"/>
        <w:autoSpaceDE w:val="0"/>
        <w:autoSpaceDN w:val="0"/>
        <w:adjustRightInd w:val="0"/>
        <w:ind w:firstLine="709"/>
        <w:jc w:val="both"/>
        <w:rPr>
          <w:rFonts w:ascii="PT Astra Serif" w:hAnsi="PT Astra Serif"/>
          <w:b/>
          <w:sz w:val="28"/>
          <w:szCs w:val="28"/>
          <w:lang w:eastAsia="ru-RU"/>
        </w:rPr>
      </w:pPr>
      <w:r w:rsidRPr="001778CD">
        <w:rPr>
          <w:rFonts w:ascii="PT Astra Serif" w:hAnsi="PT Astra Serif"/>
          <w:b/>
          <w:sz w:val="28"/>
          <w:szCs w:val="28"/>
          <w:lang w:eastAsia="ru-RU"/>
        </w:rPr>
        <w:t xml:space="preserve">пункт </w:t>
      </w:r>
      <w:r w:rsidR="00CF238A">
        <w:rPr>
          <w:rFonts w:ascii="PT Astra Serif" w:hAnsi="PT Astra Serif"/>
          <w:b/>
          <w:sz w:val="28"/>
          <w:szCs w:val="28"/>
          <w:lang w:eastAsia="ru-RU"/>
        </w:rPr>
        <w:t>3</w:t>
      </w:r>
      <w:r w:rsidRPr="001778CD">
        <w:rPr>
          <w:rFonts w:ascii="PT Astra Serif" w:hAnsi="PT Astra Serif"/>
          <w:b/>
          <w:sz w:val="28"/>
          <w:szCs w:val="28"/>
          <w:lang w:eastAsia="ru-RU"/>
        </w:rPr>
        <w:t xml:space="preserve"> изложить в следующей редакции:</w:t>
      </w:r>
    </w:p>
    <w:p w:rsidR="001778CD" w:rsidRPr="001778CD" w:rsidRDefault="001778CD" w:rsidP="00281502">
      <w:pPr>
        <w:suppressAutoHyphens w:val="0"/>
        <w:autoSpaceDE w:val="0"/>
        <w:autoSpaceDN w:val="0"/>
        <w:adjustRightInd w:val="0"/>
        <w:ind w:firstLine="709"/>
        <w:jc w:val="both"/>
        <w:rPr>
          <w:rFonts w:ascii="PT Astra Serif" w:hAnsi="PT Astra Serif"/>
          <w:sz w:val="28"/>
          <w:szCs w:val="28"/>
          <w:lang w:eastAsia="ru-RU"/>
        </w:rPr>
      </w:pPr>
      <w:r w:rsidRPr="001778CD">
        <w:rPr>
          <w:rFonts w:ascii="PT Astra Serif" w:hAnsi="PT Astra Serif"/>
          <w:sz w:val="28"/>
          <w:szCs w:val="28"/>
          <w:lang w:eastAsia="ru-RU"/>
        </w:rPr>
        <w:t>«</w:t>
      </w:r>
      <w:r w:rsidR="00CF238A">
        <w:rPr>
          <w:rFonts w:ascii="PT Astra Serif" w:hAnsi="PT Astra Serif"/>
          <w:sz w:val="28"/>
          <w:szCs w:val="28"/>
          <w:lang w:eastAsia="ru-RU"/>
        </w:rPr>
        <w:t>3</w:t>
      </w:r>
      <w:r w:rsidRPr="001778CD">
        <w:rPr>
          <w:rFonts w:ascii="PT Astra Serif" w:hAnsi="PT Astra Serif"/>
          <w:sz w:val="28"/>
          <w:szCs w:val="28"/>
          <w:lang w:eastAsia="ru-RU"/>
        </w:rPr>
        <w:t>)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
    <w:p w:rsidR="001778CD" w:rsidRPr="001778CD" w:rsidRDefault="001778CD" w:rsidP="00281502">
      <w:pPr>
        <w:suppressAutoHyphens w:val="0"/>
        <w:autoSpaceDE w:val="0"/>
        <w:autoSpaceDN w:val="0"/>
        <w:adjustRightInd w:val="0"/>
        <w:ind w:firstLine="709"/>
        <w:jc w:val="both"/>
        <w:rPr>
          <w:rFonts w:ascii="PT Astra Serif" w:hAnsi="PT Astra Serif"/>
          <w:b/>
          <w:sz w:val="28"/>
          <w:szCs w:val="28"/>
          <w:lang w:eastAsia="ru-RU"/>
        </w:rPr>
      </w:pPr>
      <w:r w:rsidRPr="001778CD">
        <w:rPr>
          <w:rFonts w:ascii="PT Astra Serif" w:hAnsi="PT Astra Serif"/>
          <w:b/>
          <w:sz w:val="28"/>
          <w:szCs w:val="28"/>
          <w:lang w:eastAsia="ru-RU"/>
        </w:rPr>
        <w:t xml:space="preserve">пункт </w:t>
      </w:r>
      <w:r w:rsidR="00CF238A">
        <w:rPr>
          <w:rFonts w:ascii="PT Astra Serif" w:hAnsi="PT Astra Serif"/>
          <w:b/>
          <w:sz w:val="28"/>
          <w:szCs w:val="28"/>
          <w:lang w:eastAsia="ru-RU"/>
        </w:rPr>
        <w:t>4</w:t>
      </w:r>
      <w:r w:rsidRPr="001778CD">
        <w:rPr>
          <w:rFonts w:ascii="PT Astra Serif" w:hAnsi="PT Astra Serif"/>
          <w:b/>
          <w:sz w:val="28"/>
          <w:szCs w:val="28"/>
          <w:lang w:eastAsia="ru-RU"/>
        </w:rPr>
        <w:t xml:space="preserve"> изложить в следующей редакции:</w:t>
      </w:r>
    </w:p>
    <w:p w:rsidR="001778CD" w:rsidRPr="001778CD" w:rsidRDefault="001778CD" w:rsidP="00281502">
      <w:pPr>
        <w:suppressAutoHyphens w:val="0"/>
        <w:autoSpaceDE w:val="0"/>
        <w:autoSpaceDN w:val="0"/>
        <w:adjustRightInd w:val="0"/>
        <w:ind w:firstLine="709"/>
        <w:jc w:val="both"/>
        <w:rPr>
          <w:rFonts w:ascii="PT Astra Serif" w:hAnsi="PT Astra Serif"/>
          <w:sz w:val="28"/>
          <w:szCs w:val="28"/>
          <w:lang w:eastAsia="ru-RU"/>
        </w:rPr>
      </w:pPr>
      <w:r w:rsidRPr="001778CD">
        <w:rPr>
          <w:rFonts w:ascii="PT Astra Serif" w:hAnsi="PT Astra Serif"/>
          <w:sz w:val="28"/>
          <w:szCs w:val="28"/>
          <w:lang w:eastAsia="ru-RU"/>
        </w:rPr>
        <w:t>«</w:t>
      </w:r>
      <w:r w:rsidR="00CF238A">
        <w:rPr>
          <w:rFonts w:ascii="PT Astra Serif" w:hAnsi="PT Astra Serif"/>
          <w:sz w:val="28"/>
          <w:szCs w:val="28"/>
          <w:lang w:eastAsia="ru-RU"/>
        </w:rPr>
        <w:t>4</w:t>
      </w:r>
      <w:r w:rsidRPr="001778CD">
        <w:rPr>
          <w:rFonts w:ascii="PT Astra Serif" w:hAnsi="PT Astra Serif"/>
          <w:sz w:val="28"/>
          <w:szCs w:val="28"/>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 Федерации. Муниципальный </w:t>
      </w:r>
      <w:r w:rsidRPr="001778CD">
        <w:rPr>
          <w:rFonts w:ascii="PT Astra Serif" w:hAnsi="PT Astra Serif"/>
          <w:sz w:val="28"/>
          <w:szCs w:val="28"/>
          <w:lang w:eastAsia="ru-RU"/>
        </w:rPr>
        <w:lastRenderedPageBreak/>
        <w:t>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778CD" w:rsidRPr="001778CD" w:rsidRDefault="001778CD" w:rsidP="00281502">
      <w:pPr>
        <w:suppressAutoHyphens w:val="0"/>
        <w:autoSpaceDE w:val="0"/>
        <w:autoSpaceDN w:val="0"/>
        <w:adjustRightInd w:val="0"/>
        <w:ind w:firstLine="709"/>
        <w:jc w:val="both"/>
        <w:rPr>
          <w:rFonts w:ascii="PT Astra Serif" w:hAnsi="PT Astra Serif"/>
          <w:b/>
          <w:sz w:val="28"/>
          <w:szCs w:val="28"/>
          <w:lang w:eastAsia="ru-RU"/>
        </w:rPr>
      </w:pPr>
      <w:r w:rsidRPr="001778CD">
        <w:rPr>
          <w:rFonts w:ascii="PT Astra Serif" w:hAnsi="PT Astra Serif"/>
          <w:b/>
          <w:sz w:val="28"/>
          <w:szCs w:val="28"/>
          <w:lang w:eastAsia="ru-RU"/>
        </w:rPr>
        <w:t xml:space="preserve">пункт </w:t>
      </w:r>
      <w:r w:rsidR="00CF238A">
        <w:rPr>
          <w:rFonts w:ascii="PT Astra Serif" w:hAnsi="PT Astra Serif"/>
          <w:b/>
          <w:sz w:val="28"/>
          <w:szCs w:val="28"/>
          <w:lang w:eastAsia="ru-RU"/>
        </w:rPr>
        <w:t>5</w:t>
      </w:r>
      <w:r w:rsidRPr="001778CD">
        <w:rPr>
          <w:rFonts w:ascii="PT Astra Serif" w:hAnsi="PT Astra Serif"/>
          <w:b/>
          <w:sz w:val="28"/>
          <w:szCs w:val="28"/>
          <w:lang w:eastAsia="ru-RU"/>
        </w:rPr>
        <w:t xml:space="preserve"> изложить в следующей редакции:</w:t>
      </w:r>
    </w:p>
    <w:p w:rsidR="001778CD" w:rsidRPr="001778CD" w:rsidRDefault="001778CD" w:rsidP="00281502">
      <w:pPr>
        <w:suppressAutoHyphens w:val="0"/>
        <w:autoSpaceDE w:val="0"/>
        <w:autoSpaceDN w:val="0"/>
        <w:adjustRightInd w:val="0"/>
        <w:ind w:firstLine="709"/>
        <w:jc w:val="both"/>
        <w:rPr>
          <w:rFonts w:ascii="PT Astra Serif" w:hAnsi="PT Astra Serif"/>
          <w:sz w:val="28"/>
          <w:szCs w:val="28"/>
          <w:lang w:eastAsia="ru-RU"/>
        </w:rPr>
      </w:pPr>
      <w:r w:rsidRPr="001778CD">
        <w:rPr>
          <w:rFonts w:ascii="PT Astra Serif" w:hAnsi="PT Astra Serif"/>
          <w:sz w:val="28"/>
          <w:szCs w:val="28"/>
          <w:lang w:eastAsia="ru-RU"/>
        </w:rPr>
        <w:t>«</w:t>
      </w:r>
      <w:r w:rsidR="00CF238A">
        <w:rPr>
          <w:rFonts w:ascii="PT Astra Serif" w:hAnsi="PT Astra Serif"/>
          <w:sz w:val="28"/>
          <w:szCs w:val="28"/>
          <w:lang w:eastAsia="ru-RU"/>
        </w:rPr>
        <w:t>5</w:t>
      </w:r>
      <w:r w:rsidRPr="001778CD">
        <w:rPr>
          <w:rFonts w:ascii="PT Astra Serif" w:hAnsi="PT Astra Serif"/>
          <w:sz w:val="28"/>
          <w:szCs w:val="28"/>
          <w:lang w:eastAsia="ru-RU"/>
        </w:rPr>
        <w:t>)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778CD" w:rsidRPr="001778CD" w:rsidRDefault="001778CD" w:rsidP="00281502">
      <w:pPr>
        <w:suppressAutoHyphens w:val="0"/>
        <w:autoSpaceDE w:val="0"/>
        <w:autoSpaceDN w:val="0"/>
        <w:adjustRightInd w:val="0"/>
        <w:ind w:firstLine="709"/>
        <w:jc w:val="both"/>
        <w:rPr>
          <w:rFonts w:ascii="PT Astra Serif" w:hAnsi="PT Astra Serif"/>
          <w:b/>
          <w:sz w:val="28"/>
          <w:szCs w:val="28"/>
          <w:lang w:eastAsia="ru-RU"/>
        </w:rPr>
      </w:pPr>
      <w:r w:rsidRPr="001778CD">
        <w:rPr>
          <w:rFonts w:ascii="PT Astra Serif" w:hAnsi="PT Astra Serif"/>
          <w:b/>
          <w:sz w:val="28"/>
          <w:szCs w:val="28"/>
          <w:lang w:eastAsia="ru-RU"/>
        </w:rPr>
        <w:t xml:space="preserve">пункт </w:t>
      </w:r>
      <w:r w:rsidR="00CF238A">
        <w:rPr>
          <w:rFonts w:ascii="PT Astra Serif" w:hAnsi="PT Astra Serif"/>
          <w:b/>
          <w:sz w:val="28"/>
          <w:szCs w:val="28"/>
          <w:lang w:eastAsia="ru-RU"/>
        </w:rPr>
        <w:t>8</w:t>
      </w:r>
      <w:r w:rsidRPr="001778CD">
        <w:rPr>
          <w:rFonts w:ascii="PT Astra Serif" w:hAnsi="PT Astra Serif"/>
          <w:b/>
          <w:sz w:val="28"/>
          <w:szCs w:val="28"/>
          <w:lang w:eastAsia="ru-RU"/>
        </w:rPr>
        <w:t xml:space="preserve"> изложить в следующей редакции:</w:t>
      </w:r>
    </w:p>
    <w:p w:rsidR="001778CD" w:rsidRDefault="001778CD" w:rsidP="00281502">
      <w:pPr>
        <w:autoSpaceDE w:val="0"/>
        <w:autoSpaceDN w:val="0"/>
        <w:adjustRightInd w:val="0"/>
        <w:ind w:firstLine="709"/>
        <w:jc w:val="both"/>
        <w:rPr>
          <w:rFonts w:ascii="PT Astra Serif" w:hAnsi="PT Astra Serif"/>
          <w:sz w:val="28"/>
          <w:szCs w:val="28"/>
          <w:lang w:eastAsia="ru-RU"/>
        </w:rPr>
      </w:pPr>
      <w:r w:rsidRPr="001778CD">
        <w:rPr>
          <w:rFonts w:ascii="PT Astra Serif" w:hAnsi="PT Astra Serif"/>
          <w:sz w:val="28"/>
          <w:szCs w:val="28"/>
          <w:lang w:eastAsia="ru-RU"/>
        </w:rPr>
        <w:t>«</w:t>
      </w:r>
      <w:r w:rsidR="00CF238A">
        <w:rPr>
          <w:rFonts w:ascii="PT Astra Serif" w:hAnsi="PT Astra Serif"/>
          <w:sz w:val="28"/>
          <w:szCs w:val="28"/>
          <w:lang w:eastAsia="ru-RU"/>
        </w:rPr>
        <w:t>8</w:t>
      </w:r>
      <w:r w:rsidRPr="001778CD">
        <w:rPr>
          <w:rFonts w:ascii="PT Astra Serif" w:hAnsi="PT Astra Serif"/>
          <w:sz w:val="28"/>
          <w:szCs w:val="28"/>
          <w:lang w:eastAsia="ru-RU"/>
        </w:rPr>
        <w:t>)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p>
    <w:p w:rsidR="004D029D" w:rsidRDefault="00CF238A" w:rsidP="00281502">
      <w:pPr>
        <w:autoSpaceDE w:val="0"/>
        <w:autoSpaceDN w:val="0"/>
        <w:adjustRightInd w:val="0"/>
        <w:ind w:firstLine="709"/>
        <w:rPr>
          <w:rFonts w:ascii="PT Astra Serif" w:hAnsi="PT Astra Serif"/>
          <w:b/>
          <w:sz w:val="28"/>
          <w:szCs w:val="28"/>
          <w:lang w:eastAsia="ru-RU"/>
        </w:rPr>
      </w:pPr>
      <w:r>
        <w:rPr>
          <w:rFonts w:ascii="PT Astra Serif" w:hAnsi="PT Astra Serif"/>
          <w:b/>
          <w:sz w:val="28"/>
          <w:szCs w:val="28"/>
        </w:rPr>
        <w:t>21) часть 2 статьи 55</w:t>
      </w:r>
      <w:r w:rsidR="004D029D">
        <w:rPr>
          <w:rFonts w:ascii="PT Astra Serif" w:hAnsi="PT Astra Serif"/>
          <w:b/>
          <w:sz w:val="28"/>
          <w:szCs w:val="28"/>
        </w:rPr>
        <w:t xml:space="preserve"> изложить в следующей редакции:</w:t>
      </w:r>
    </w:p>
    <w:p w:rsidR="001778CD" w:rsidRDefault="004D029D" w:rsidP="00281502">
      <w:pP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«2. При расторжении трудового договора с муниципальным служащим в связи с ликвидацией органа местного самоуправления </w:t>
      </w:r>
      <w:r w:rsidR="00CF238A">
        <w:rPr>
          <w:rFonts w:ascii="PT Astra Serif" w:hAnsi="PT Astra Serif"/>
          <w:sz w:val="28"/>
          <w:szCs w:val="28"/>
        </w:rPr>
        <w:t>Мордовско-Полянского</w:t>
      </w:r>
      <w:r>
        <w:rPr>
          <w:rFonts w:ascii="PT Astra Serif" w:hAnsi="PT Astra Serif"/>
          <w:sz w:val="28"/>
          <w:szCs w:val="28"/>
        </w:rPr>
        <w:t xml:space="preserve"> поселения либо сокращением штата работников органа местного самоуправления </w:t>
      </w:r>
      <w:r w:rsidR="00CF238A">
        <w:rPr>
          <w:rFonts w:ascii="PT Astra Serif" w:hAnsi="PT Astra Serif"/>
          <w:sz w:val="28"/>
          <w:szCs w:val="28"/>
        </w:rPr>
        <w:t>Мордовско-Полянского</w:t>
      </w:r>
      <w:r>
        <w:rPr>
          <w:rFonts w:ascii="PT Astra Serif" w:hAnsi="PT Astra Serif"/>
          <w:sz w:val="28"/>
          <w:szCs w:val="28"/>
        </w:rPr>
        <w:t xml:space="preserve">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EC44AB" w:rsidRPr="003E6269" w:rsidRDefault="004D029D" w:rsidP="00281502">
      <w:pPr>
        <w:autoSpaceDE w:val="0"/>
        <w:autoSpaceDN w:val="0"/>
        <w:adjustRightInd w:val="0"/>
        <w:ind w:firstLine="709"/>
        <w:jc w:val="both"/>
        <w:rPr>
          <w:rFonts w:ascii="PT Astra Serif" w:hAnsi="PT Astra Serif"/>
          <w:sz w:val="28"/>
          <w:szCs w:val="28"/>
        </w:rPr>
      </w:pPr>
      <w:r>
        <w:rPr>
          <w:rFonts w:ascii="PT Astra Serif" w:hAnsi="PT Astra Serif"/>
          <w:b/>
          <w:sz w:val="28"/>
          <w:szCs w:val="28"/>
        </w:rPr>
        <w:t>2</w:t>
      </w:r>
      <w:r w:rsidR="00CF238A">
        <w:rPr>
          <w:rFonts w:ascii="PT Astra Serif" w:hAnsi="PT Astra Serif"/>
          <w:b/>
          <w:sz w:val="28"/>
          <w:szCs w:val="28"/>
        </w:rPr>
        <w:t>2) в статье 64</w:t>
      </w:r>
      <w:r w:rsidR="00EC44AB" w:rsidRPr="003E6269">
        <w:rPr>
          <w:rFonts w:ascii="PT Astra Serif" w:hAnsi="PT Astra Serif"/>
          <w:sz w:val="28"/>
          <w:szCs w:val="28"/>
        </w:rPr>
        <w:t>:</w:t>
      </w:r>
    </w:p>
    <w:p w:rsidR="00EC44AB" w:rsidRPr="004D029D" w:rsidRDefault="00EC44AB" w:rsidP="00281502">
      <w:pPr>
        <w:ind w:firstLine="709"/>
        <w:jc w:val="both"/>
        <w:rPr>
          <w:rFonts w:ascii="PT Astra Serif" w:hAnsi="PT Astra Serif"/>
          <w:b/>
          <w:sz w:val="28"/>
          <w:szCs w:val="28"/>
        </w:rPr>
      </w:pPr>
      <w:r w:rsidRPr="004D029D">
        <w:rPr>
          <w:rFonts w:ascii="PT Astra Serif" w:hAnsi="PT Astra Serif"/>
          <w:b/>
          <w:sz w:val="28"/>
          <w:szCs w:val="28"/>
        </w:rPr>
        <w:t xml:space="preserve">наименование изложить в следующей редакции: </w:t>
      </w:r>
    </w:p>
    <w:p w:rsidR="00EC44AB" w:rsidRPr="003E6269" w:rsidRDefault="00CF238A" w:rsidP="00281502">
      <w:pPr>
        <w:ind w:firstLine="709"/>
        <w:jc w:val="both"/>
        <w:rPr>
          <w:rFonts w:ascii="PT Astra Serif" w:hAnsi="PT Astra Serif"/>
          <w:sz w:val="28"/>
          <w:szCs w:val="28"/>
        </w:rPr>
      </w:pPr>
      <w:r>
        <w:rPr>
          <w:rFonts w:ascii="PT Astra Serif" w:hAnsi="PT Astra Serif"/>
          <w:sz w:val="28"/>
          <w:szCs w:val="28"/>
        </w:rPr>
        <w:t>«Статья 64</w:t>
      </w:r>
      <w:r w:rsidR="00EC44AB" w:rsidRPr="003E6269">
        <w:rPr>
          <w:rFonts w:ascii="PT Astra Serif" w:hAnsi="PT Astra Serif"/>
          <w:sz w:val="28"/>
          <w:szCs w:val="28"/>
        </w:rPr>
        <w:t>. Вступление в силу и обнародование муниципальных правовых актов»;</w:t>
      </w:r>
    </w:p>
    <w:p w:rsidR="00EC44AB" w:rsidRPr="004D029D" w:rsidRDefault="00EC44AB" w:rsidP="00281502">
      <w:pPr>
        <w:ind w:firstLine="709"/>
        <w:jc w:val="both"/>
        <w:rPr>
          <w:rFonts w:ascii="PT Astra Serif" w:hAnsi="PT Astra Serif"/>
          <w:b/>
          <w:sz w:val="28"/>
          <w:szCs w:val="28"/>
        </w:rPr>
      </w:pPr>
      <w:r w:rsidRPr="004D029D">
        <w:rPr>
          <w:rFonts w:ascii="PT Astra Serif" w:hAnsi="PT Astra Serif"/>
          <w:b/>
          <w:sz w:val="28"/>
          <w:szCs w:val="28"/>
        </w:rPr>
        <w:t>часть 1 изложить в следующей редакции:</w:t>
      </w:r>
    </w:p>
    <w:p w:rsidR="00EC44AB" w:rsidRPr="003E6269" w:rsidRDefault="00EC44AB" w:rsidP="00281502">
      <w:pPr>
        <w:ind w:firstLine="709"/>
        <w:jc w:val="both"/>
        <w:rPr>
          <w:rFonts w:ascii="PT Astra Serif" w:hAnsi="PT Astra Serif"/>
          <w:color w:val="000000"/>
          <w:sz w:val="28"/>
          <w:szCs w:val="28"/>
        </w:rPr>
      </w:pPr>
      <w:r w:rsidRPr="003E6269">
        <w:rPr>
          <w:rFonts w:ascii="PT Astra Serif" w:hAnsi="PT Astra Serif"/>
          <w:sz w:val="28"/>
          <w:szCs w:val="28"/>
        </w:rPr>
        <w:t xml:space="preserve">«1. </w:t>
      </w:r>
      <w:r w:rsidRPr="003E6269">
        <w:rPr>
          <w:rFonts w:ascii="PT Astra Serif" w:hAnsi="PT Astra Serif"/>
          <w:color w:val="000000"/>
          <w:sz w:val="28"/>
          <w:szCs w:val="28"/>
        </w:rPr>
        <w:t xml:space="preserve">Устав </w:t>
      </w:r>
      <w:r w:rsidR="00CF238A">
        <w:rPr>
          <w:rFonts w:ascii="PT Astra Serif" w:hAnsi="PT Astra Serif"/>
          <w:sz w:val="28"/>
          <w:szCs w:val="28"/>
        </w:rPr>
        <w:t>Мордовско-Полянского</w:t>
      </w:r>
      <w:r w:rsidR="00787B66" w:rsidRPr="003E6269">
        <w:rPr>
          <w:rFonts w:ascii="PT Astra Serif" w:hAnsi="PT Astra Serif"/>
          <w:sz w:val="28"/>
          <w:szCs w:val="28"/>
        </w:rPr>
        <w:t xml:space="preserve"> </w:t>
      </w:r>
      <w:r w:rsidRPr="003E6269">
        <w:rPr>
          <w:rFonts w:ascii="PT Astra Serif" w:hAnsi="PT Astra Serif"/>
          <w:color w:val="000000"/>
          <w:sz w:val="28"/>
          <w:szCs w:val="28"/>
        </w:rPr>
        <w:t xml:space="preserve">сельского поселения, муниципальные правовые акты о внесении изменений и дополнений в Устав </w:t>
      </w:r>
      <w:r w:rsidR="00CF238A">
        <w:rPr>
          <w:rFonts w:ascii="PT Astra Serif" w:hAnsi="PT Astra Serif"/>
          <w:sz w:val="28"/>
          <w:szCs w:val="28"/>
        </w:rPr>
        <w:t>Мордовско-Полянского</w:t>
      </w:r>
      <w:r w:rsidR="00787B66" w:rsidRPr="003E6269">
        <w:rPr>
          <w:rFonts w:ascii="PT Astra Serif" w:hAnsi="PT Astra Serif"/>
          <w:sz w:val="28"/>
          <w:szCs w:val="28"/>
        </w:rPr>
        <w:t xml:space="preserve"> </w:t>
      </w:r>
      <w:r w:rsidRPr="003E6269">
        <w:rPr>
          <w:rFonts w:ascii="PT Astra Serif" w:hAnsi="PT Astra Serif"/>
          <w:color w:val="000000"/>
          <w:sz w:val="28"/>
          <w:szCs w:val="28"/>
        </w:rPr>
        <w:t xml:space="preserve">сельского поселения вступают в силу в порядке, установленном </w:t>
      </w:r>
      <w:r w:rsidR="00CF238A">
        <w:rPr>
          <w:rFonts w:ascii="PT Astra Serif" w:hAnsi="PT Astra Serif"/>
          <w:color w:val="000000"/>
          <w:sz w:val="28"/>
          <w:szCs w:val="28"/>
        </w:rPr>
        <w:t>частью 7 статьи 60</w:t>
      </w:r>
      <w:r w:rsidR="007374E5">
        <w:rPr>
          <w:rFonts w:ascii="PT Astra Serif" w:hAnsi="PT Astra Serif"/>
          <w:color w:val="000000"/>
          <w:sz w:val="28"/>
          <w:szCs w:val="28"/>
        </w:rPr>
        <w:t xml:space="preserve"> настоящего Устава.</w:t>
      </w:r>
    </w:p>
    <w:p w:rsidR="00EC44AB" w:rsidRPr="003E6269" w:rsidRDefault="00EC44AB" w:rsidP="00281502">
      <w:pPr>
        <w:ind w:firstLine="709"/>
        <w:jc w:val="both"/>
        <w:rPr>
          <w:rFonts w:ascii="PT Astra Serif" w:hAnsi="PT Astra Serif"/>
          <w:sz w:val="28"/>
          <w:szCs w:val="28"/>
        </w:rPr>
      </w:pPr>
      <w:r w:rsidRPr="003E6269">
        <w:rPr>
          <w:rFonts w:ascii="PT Astra Serif" w:hAnsi="PT Astra Serif"/>
          <w:color w:val="000000"/>
          <w:sz w:val="28"/>
          <w:szCs w:val="28"/>
        </w:rPr>
        <w:t xml:space="preserve">Правовые акты, принятые на референдуме (сходе граждан) </w:t>
      </w:r>
      <w:r w:rsidR="00CF238A">
        <w:rPr>
          <w:rFonts w:ascii="PT Astra Serif" w:hAnsi="PT Astra Serif"/>
          <w:sz w:val="28"/>
          <w:szCs w:val="28"/>
        </w:rPr>
        <w:t>Мордовско-Полянского</w:t>
      </w:r>
      <w:r w:rsidR="00787B66" w:rsidRPr="003E6269">
        <w:rPr>
          <w:rFonts w:ascii="PT Astra Serif" w:hAnsi="PT Astra Serif"/>
          <w:sz w:val="28"/>
          <w:szCs w:val="28"/>
        </w:rPr>
        <w:t xml:space="preserve"> </w:t>
      </w:r>
      <w:r w:rsidRPr="003E6269">
        <w:rPr>
          <w:rFonts w:ascii="PT Astra Serif" w:hAnsi="PT Astra Serif"/>
          <w:color w:val="000000"/>
          <w:sz w:val="28"/>
          <w:szCs w:val="28"/>
        </w:rPr>
        <w:t xml:space="preserve">сельского поселения, решения Совета депутатов </w:t>
      </w:r>
      <w:r w:rsidR="00CF238A">
        <w:rPr>
          <w:rFonts w:ascii="PT Astra Serif" w:hAnsi="PT Astra Serif"/>
          <w:sz w:val="28"/>
          <w:szCs w:val="28"/>
        </w:rPr>
        <w:t>Мордовско-Полянского</w:t>
      </w:r>
      <w:r w:rsidR="00787B66" w:rsidRPr="003E6269">
        <w:rPr>
          <w:rFonts w:ascii="PT Astra Serif" w:hAnsi="PT Astra Serif"/>
          <w:sz w:val="28"/>
          <w:szCs w:val="28"/>
        </w:rPr>
        <w:t xml:space="preserve"> </w:t>
      </w:r>
      <w:r w:rsidRPr="003E6269">
        <w:rPr>
          <w:rFonts w:ascii="PT Astra Serif" w:hAnsi="PT Astra Serif"/>
          <w:color w:val="000000"/>
          <w:sz w:val="28"/>
          <w:szCs w:val="28"/>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sidR="00CF238A">
        <w:rPr>
          <w:rFonts w:ascii="PT Astra Serif" w:hAnsi="PT Astra Serif"/>
          <w:sz w:val="28"/>
          <w:szCs w:val="28"/>
        </w:rPr>
        <w:t>Мордовско-Полянского</w:t>
      </w:r>
      <w:r w:rsidR="00787B66" w:rsidRPr="003E6269">
        <w:rPr>
          <w:rFonts w:ascii="PT Astra Serif" w:hAnsi="PT Astra Serif"/>
          <w:sz w:val="28"/>
          <w:szCs w:val="28"/>
        </w:rPr>
        <w:t xml:space="preserve"> </w:t>
      </w:r>
      <w:r w:rsidRPr="003E6269">
        <w:rPr>
          <w:rFonts w:ascii="PT Astra Serif" w:hAnsi="PT Astra Serif"/>
          <w:color w:val="000000"/>
          <w:sz w:val="28"/>
          <w:szCs w:val="28"/>
        </w:rPr>
        <w:t>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EC44AB" w:rsidRPr="004D029D" w:rsidRDefault="00EC44AB" w:rsidP="00281502">
      <w:pPr>
        <w:ind w:firstLine="709"/>
        <w:jc w:val="both"/>
        <w:rPr>
          <w:rFonts w:ascii="PT Astra Serif" w:hAnsi="PT Astra Serif"/>
          <w:b/>
          <w:sz w:val="28"/>
          <w:szCs w:val="28"/>
        </w:rPr>
      </w:pPr>
      <w:r w:rsidRPr="004D029D">
        <w:rPr>
          <w:rFonts w:ascii="PT Astra Serif" w:hAnsi="PT Astra Serif"/>
          <w:b/>
          <w:sz w:val="28"/>
          <w:szCs w:val="28"/>
        </w:rPr>
        <w:lastRenderedPageBreak/>
        <w:t xml:space="preserve">часть 3 изложить в следующей редакции: </w:t>
      </w:r>
    </w:p>
    <w:p w:rsidR="00EC44AB" w:rsidRPr="003E6269" w:rsidRDefault="00EC44AB" w:rsidP="00281502">
      <w:pPr>
        <w:ind w:firstLine="709"/>
        <w:jc w:val="both"/>
        <w:rPr>
          <w:rFonts w:ascii="PT Astra Serif" w:hAnsi="PT Astra Serif"/>
          <w:sz w:val="28"/>
          <w:szCs w:val="28"/>
        </w:rPr>
      </w:pPr>
      <w:r w:rsidRPr="003E6269">
        <w:rPr>
          <w:rFonts w:ascii="PT Astra Serif" w:hAnsi="PT Astra Serif"/>
          <w:sz w:val="28"/>
          <w:szCs w:val="28"/>
        </w:rPr>
        <w:t xml:space="preserve">«3.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00CF238A">
        <w:rPr>
          <w:rFonts w:ascii="PT Astra Serif" w:hAnsi="PT Astra Serif"/>
          <w:sz w:val="28"/>
          <w:szCs w:val="28"/>
        </w:rPr>
        <w:t>Мордовско-Полянско</w:t>
      </w:r>
      <w:r w:rsidR="00D24542">
        <w:rPr>
          <w:rFonts w:ascii="PT Astra Serif" w:hAnsi="PT Astra Serif"/>
          <w:sz w:val="28"/>
          <w:szCs w:val="28"/>
        </w:rPr>
        <w:t>е</w:t>
      </w:r>
      <w:r w:rsidR="00787B66" w:rsidRPr="003E6269">
        <w:rPr>
          <w:rFonts w:ascii="PT Astra Serif" w:hAnsi="PT Astra Serif"/>
          <w:sz w:val="28"/>
          <w:szCs w:val="28"/>
        </w:rPr>
        <w:t xml:space="preserve"> </w:t>
      </w:r>
      <w:r w:rsidRPr="003E6269">
        <w:rPr>
          <w:rFonts w:ascii="PT Astra Serif" w:hAnsi="PT Astra Serif"/>
          <w:sz w:val="28"/>
          <w:szCs w:val="28"/>
        </w:rPr>
        <w:t>сельское поселение, а также соглашения, заключаемые между органами местного самоуправления, вступают в силу после их официального обнародования.»;</w:t>
      </w:r>
    </w:p>
    <w:p w:rsidR="00EC44AB" w:rsidRPr="004D029D" w:rsidRDefault="00EC44AB" w:rsidP="00281502">
      <w:pPr>
        <w:ind w:firstLine="709"/>
        <w:jc w:val="both"/>
        <w:rPr>
          <w:rFonts w:ascii="PT Astra Serif" w:hAnsi="PT Astra Serif"/>
          <w:b/>
          <w:sz w:val="28"/>
          <w:szCs w:val="28"/>
        </w:rPr>
      </w:pPr>
      <w:r w:rsidRPr="004D029D">
        <w:rPr>
          <w:rFonts w:ascii="PT Astra Serif" w:hAnsi="PT Astra Serif"/>
          <w:b/>
          <w:sz w:val="28"/>
          <w:szCs w:val="28"/>
        </w:rPr>
        <w:t xml:space="preserve">дополнить частью 3.1 следующего содержания: </w:t>
      </w:r>
    </w:p>
    <w:p w:rsidR="00EC44AB" w:rsidRPr="003E6269" w:rsidRDefault="00EC44AB" w:rsidP="00281502">
      <w:pPr>
        <w:ind w:firstLine="709"/>
        <w:jc w:val="both"/>
        <w:rPr>
          <w:rFonts w:ascii="PT Astra Serif" w:hAnsi="PT Astra Serif"/>
          <w:sz w:val="28"/>
          <w:szCs w:val="28"/>
        </w:rPr>
      </w:pPr>
      <w:r w:rsidRPr="003E6269">
        <w:rPr>
          <w:rFonts w:ascii="PT Astra Serif" w:hAnsi="PT Astra Serif"/>
          <w:sz w:val="28"/>
          <w:szCs w:val="28"/>
        </w:rPr>
        <w:t xml:space="preserve">«3.1. В соответствии с Федеральным законом от 6 октября 2003 года № 131-ФЗ «Об общих принципах организации местного самоуправления в Российской Федерации» под обнародованием муниципального правового акта, в том числе соглашения, заключенного между органами местного самоуправления, понимается: </w:t>
      </w:r>
    </w:p>
    <w:p w:rsidR="00EC44AB" w:rsidRPr="003E6269" w:rsidRDefault="00EC44AB" w:rsidP="00281502">
      <w:pPr>
        <w:ind w:firstLine="709"/>
        <w:jc w:val="both"/>
        <w:rPr>
          <w:rFonts w:ascii="PT Astra Serif" w:eastAsia="Calibri" w:hAnsi="PT Astra Serif"/>
          <w:sz w:val="28"/>
          <w:szCs w:val="28"/>
          <w:lang w:eastAsia="en-US"/>
        </w:rPr>
      </w:pPr>
      <w:r w:rsidRPr="003E6269">
        <w:rPr>
          <w:rFonts w:ascii="PT Astra Serif" w:eastAsia="Calibri" w:hAnsi="PT Astra Serif"/>
          <w:sz w:val="28"/>
          <w:szCs w:val="28"/>
          <w:lang w:eastAsia="en-US"/>
        </w:rPr>
        <w:t xml:space="preserve">1) официальное опубликование муниципального правового акта; </w:t>
      </w:r>
    </w:p>
    <w:p w:rsidR="00EC44AB" w:rsidRPr="003E6269" w:rsidRDefault="00EC44AB" w:rsidP="00281502">
      <w:pPr>
        <w:ind w:firstLine="709"/>
        <w:jc w:val="both"/>
        <w:rPr>
          <w:rFonts w:ascii="PT Astra Serif" w:hAnsi="PT Astra Serif"/>
          <w:color w:val="212121"/>
          <w:sz w:val="28"/>
          <w:szCs w:val="28"/>
        </w:rPr>
      </w:pPr>
      <w:r w:rsidRPr="003E6269">
        <w:rPr>
          <w:rFonts w:ascii="PT Astra Serif" w:eastAsia="Calibri" w:hAnsi="PT Astra Serif"/>
          <w:sz w:val="28"/>
          <w:szCs w:val="28"/>
          <w:lang w:eastAsia="en-US"/>
        </w:rPr>
        <w:t xml:space="preserve">2) </w:t>
      </w:r>
      <w:r w:rsidRPr="003E6269">
        <w:rPr>
          <w:rFonts w:ascii="PT Astra Serif" w:hAnsi="PT Astra Serif"/>
          <w:color w:val="212121"/>
          <w:sz w:val="28"/>
          <w:szCs w:val="28"/>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EC44AB" w:rsidRPr="003E6269" w:rsidRDefault="00EC44AB" w:rsidP="00281502">
      <w:pPr>
        <w:shd w:val="clear" w:color="auto" w:fill="FFFFFF"/>
        <w:ind w:firstLine="709"/>
        <w:jc w:val="both"/>
        <w:rPr>
          <w:rFonts w:ascii="PT Astra Serif" w:hAnsi="PT Astra Serif"/>
          <w:color w:val="212121"/>
          <w:sz w:val="28"/>
          <w:szCs w:val="28"/>
        </w:rPr>
      </w:pPr>
      <w:r w:rsidRPr="003E6269">
        <w:rPr>
          <w:rFonts w:ascii="PT Astra Serif" w:hAnsi="PT Astra Serif"/>
          <w:color w:val="212121"/>
          <w:sz w:val="28"/>
          <w:szCs w:val="28"/>
        </w:rPr>
        <w:t>3) размещение на официальном сайте муниципального образования в информационно-телекоммуникационной сети «Интернет»»;</w:t>
      </w:r>
    </w:p>
    <w:p w:rsidR="00EC44AB" w:rsidRPr="003E6269" w:rsidRDefault="00EC44AB" w:rsidP="00281502">
      <w:pPr>
        <w:shd w:val="clear" w:color="auto" w:fill="FFFFFF"/>
        <w:ind w:firstLine="709"/>
        <w:jc w:val="both"/>
        <w:rPr>
          <w:rFonts w:ascii="PT Astra Serif" w:hAnsi="PT Astra Serif"/>
          <w:color w:val="212121"/>
          <w:sz w:val="28"/>
          <w:szCs w:val="28"/>
        </w:rPr>
      </w:pPr>
      <w:r w:rsidRPr="003E6269">
        <w:rPr>
          <w:rFonts w:ascii="PT Astra Serif" w:hAnsi="PT Astra Serif"/>
          <w:color w:val="212121"/>
          <w:sz w:val="28"/>
          <w:szCs w:val="28"/>
        </w:rPr>
        <w:t>4) иной предусмотренный уставом муниципального образования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EC44AB" w:rsidRPr="004D029D" w:rsidRDefault="00EE6F9C" w:rsidP="00281502">
      <w:pPr>
        <w:ind w:firstLine="709"/>
        <w:jc w:val="both"/>
        <w:rPr>
          <w:rFonts w:ascii="PT Astra Serif" w:hAnsi="PT Astra Serif"/>
          <w:b/>
          <w:sz w:val="28"/>
          <w:szCs w:val="28"/>
        </w:rPr>
      </w:pPr>
      <w:r>
        <w:rPr>
          <w:rFonts w:ascii="PT Astra Serif" w:hAnsi="PT Astra Serif"/>
          <w:b/>
          <w:sz w:val="28"/>
          <w:szCs w:val="28"/>
        </w:rPr>
        <w:t>абзац первый части 5 изложить в следующей редакции</w:t>
      </w:r>
      <w:r w:rsidR="00EC44AB" w:rsidRPr="004D029D">
        <w:rPr>
          <w:rFonts w:ascii="PT Astra Serif" w:hAnsi="PT Astra Serif"/>
          <w:b/>
          <w:sz w:val="28"/>
          <w:szCs w:val="28"/>
        </w:rPr>
        <w:t>:</w:t>
      </w:r>
    </w:p>
    <w:p w:rsidR="00EC44AB" w:rsidRPr="003E6269" w:rsidRDefault="00EE6F9C" w:rsidP="00281502">
      <w:pPr>
        <w:autoSpaceDE w:val="0"/>
        <w:autoSpaceDN w:val="0"/>
        <w:adjustRightInd w:val="0"/>
        <w:ind w:firstLine="709"/>
        <w:jc w:val="both"/>
        <w:rPr>
          <w:rFonts w:ascii="PT Astra Serif" w:hAnsi="PT Astra Serif"/>
          <w:sz w:val="28"/>
          <w:szCs w:val="28"/>
        </w:rPr>
      </w:pPr>
      <w:r>
        <w:rPr>
          <w:rFonts w:ascii="PT Astra Serif" w:hAnsi="PT Astra Serif"/>
          <w:sz w:val="28"/>
          <w:szCs w:val="28"/>
        </w:rPr>
        <w:t>«5</w:t>
      </w:r>
      <w:r w:rsidR="00EC44AB" w:rsidRPr="003E6269">
        <w:rPr>
          <w:rFonts w:ascii="PT Astra Serif" w:hAnsi="PT Astra Serif"/>
          <w:sz w:val="28"/>
          <w:szCs w:val="28"/>
        </w:rPr>
        <w:t xml:space="preserve">. Официальным опубликованием муниципального правового акта </w:t>
      </w:r>
      <w:r w:rsidR="00CF238A">
        <w:rPr>
          <w:rFonts w:ascii="PT Astra Serif" w:hAnsi="PT Astra Serif"/>
          <w:sz w:val="28"/>
          <w:szCs w:val="28"/>
        </w:rPr>
        <w:t>Мордовско-Полянского</w:t>
      </w:r>
      <w:r w:rsidR="00787B66" w:rsidRPr="003E6269">
        <w:rPr>
          <w:rFonts w:ascii="PT Astra Serif" w:hAnsi="PT Astra Serif"/>
          <w:sz w:val="28"/>
          <w:szCs w:val="28"/>
        </w:rPr>
        <w:t xml:space="preserve"> </w:t>
      </w:r>
      <w:r w:rsidR="00EC44AB" w:rsidRPr="003E6269">
        <w:rPr>
          <w:rFonts w:ascii="PT Astra Serif" w:hAnsi="PT Astra Serif"/>
          <w:sz w:val="28"/>
          <w:szCs w:val="28"/>
        </w:rPr>
        <w:t xml:space="preserve">сельского поселения, в том числе соглашения, заключенного между органами местного самоуправления, считается первая публикация его полного текста в </w:t>
      </w:r>
      <w:r w:rsidR="00CF238A">
        <w:rPr>
          <w:rFonts w:ascii="PT Astra Serif" w:hAnsi="PT Astra Serif"/>
          <w:sz w:val="28"/>
          <w:szCs w:val="28"/>
        </w:rPr>
        <w:t>газете «Вести</w:t>
      </w:r>
      <w:r>
        <w:rPr>
          <w:rFonts w:ascii="PT Astra Serif" w:hAnsi="PT Astra Serif"/>
          <w:sz w:val="28"/>
          <w:szCs w:val="28"/>
        </w:rPr>
        <w:t xml:space="preserve"> села»</w:t>
      </w:r>
      <w:r w:rsidR="00EC44AB" w:rsidRPr="003E6269">
        <w:rPr>
          <w:rFonts w:ascii="PT Astra Serif" w:hAnsi="PT Astra Serif"/>
          <w:sz w:val="28"/>
          <w:szCs w:val="28"/>
        </w:rPr>
        <w:t>, или первое размещение его полного текста в сетевом издании.»;</w:t>
      </w:r>
    </w:p>
    <w:p w:rsidR="004D029D" w:rsidRPr="004D029D" w:rsidRDefault="004D029D" w:rsidP="00281502">
      <w:pPr>
        <w:ind w:firstLine="709"/>
        <w:jc w:val="both"/>
        <w:rPr>
          <w:rFonts w:ascii="PT Astra Serif" w:hAnsi="PT Astra Serif"/>
          <w:b/>
          <w:sz w:val="28"/>
          <w:szCs w:val="28"/>
        </w:rPr>
      </w:pPr>
      <w:r w:rsidRPr="004D029D">
        <w:rPr>
          <w:rFonts w:ascii="PT Astra Serif" w:hAnsi="PT Astra Serif"/>
          <w:b/>
          <w:sz w:val="28"/>
          <w:szCs w:val="28"/>
        </w:rPr>
        <w:t xml:space="preserve">дополнить частями </w:t>
      </w:r>
      <w:r w:rsidR="00CF238A">
        <w:rPr>
          <w:rFonts w:ascii="PT Astra Serif" w:hAnsi="PT Astra Serif"/>
          <w:b/>
          <w:sz w:val="28"/>
          <w:szCs w:val="28"/>
        </w:rPr>
        <w:t>7</w:t>
      </w:r>
      <w:r w:rsidRPr="004D029D">
        <w:rPr>
          <w:rFonts w:ascii="PT Astra Serif" w:hAnsi="PT Astra Serif"/>
          <w:b/>
          <w:sz w:val="28"/>
          <w:szCs w:val="28"/>
        </w:rPr>
        <w:t xml:space="preserve"> и </w:t>
      </w:r>
      <w:r w:rsidR="00CF238A">
        <w:rPr>
          <w:rFonts w:ascii="PT Astra Serif" w:hAnsi="PT Astra Serif"/>
          <w:b/>
          <w:sz w:val="28"/>
          <w:szCs w:val="28"/>
        </w:rPr>
        <w:t>8</w:t>
      </w:r>
      <w:r w:rsidRPr="004D029D">
        <w:rPr>
          <w:rFonts w:ascii="PT Astra Serif" w:hAnsi="PT Astra Serif"/>
          <w:b/>
          <w:sz w:val="28"/>
          <w:szCs w:val="28"/>
        </w:rPr>
        <w:t xml:space="preserve"> следующего содержания:</w:t>
      </w:r>
    </w:p>
    <w:p w:rsidR="004D029D" w:rsidRPr="004D029D" w:rsidRDefault="004D029D" w:rsidP="00281502">
      <w:pPr>
        <w:ind w:firstLine="709"/>
        <w:jc w:val="both"/>
        <w:rPr>
          <w:rFonts w:ascii="PT Astra Serif" w:hAnsi="PT Astra Serif"/>
          <w:sz w:val="28"/>
          <w:szCs w:val="28"/>
        </w:rPr>
      </w:pPr>
      <w:r w:rsidRPr="004D029D">
        <w:rPr>
          <w:rFonts w:ascii="PT Astra Serif" w:hAnsi="PT Astra Serif"/>
          <w:sz w:val="28"/>
          <w:szCs w:val="28"/>
        </w:rPr>
        <w:t>«</w:t>
      </w:r>
      <w:r w:rsidR="00CF238A">
        <w:rPr>
          <w:rFonts w:ascii="PT Astra Serif" w:hAnsi="PT Astra Serif"/>
          <w:sz w:val="28"/>
          <w:szCs w:val="28"/>
        </w:rPr>
        <w:t>7</w:t>
      </w:r>
      <w:r w:rsidRPr="004D029D">
        <w:rPr>
          <w:rFonts w:ascii="PT Astra Serif" w:hAnsi="PT Astra Serif"/>
          <w:sz w:val="28"/>
          <w:szCs w:val="28"/>
        </w:rPr>
        <w:t xml:space="preserve">.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w:t>
      </w:r>
      <w:r w:rsidR="00CF238A">
        <w:rPr>
          <w:rFonts w:ascii="PT Astra Serif" w:hAnsi="PT Astra Serif"/>
          <w:sz w:val="28"/>
          <w:szCs w:val="28"/>
        </w:rPr>
        <w:t>Мордовско-Полянского</w:t>
      </w:r>
      <w:r>
        <w:rPr>
          <w:rFonts w:ascii="PT Astra Serif" w:hAnsi="PT Astra Serif"/>
          <w:sz w:val="28"/>
          <w:szCs w:val="28"/>
        </w:rPr>
        <w:t xml:space="preserve"> сельском</w:t>
      </w:r>
      <w:r w:rsidRPr="004D029D">
        <w:rPr>
          <w:rFonts w:ascii="PT Astra Serif" w:hAnsi="PT Astra Serif"/>
          <w:sz w:val="28"/>
          <w:szCs w:val="28"/>
        </w:rPr>
        <w:t xml:space="preserve"> поселении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w:t>
      </w:r>
      <w:r w:rsidRPr="004D029D">
        <w:rPr>
          <w:rFonts w:ascii="PT Astra Serif" w:hAnsi="PT Astra Serif"/>
          <w:sz w:val="28"/>
          <w:szCs w:val="28"/>
        </w:rPr>
        <w:lastRenderedPageBreak/>
        <w:t xml:space="preserve">государственных и муниципальных библиотек, других доступных для посещения местах) без использования ими дополнительных технических средств. </w:t>
      </w:r>
    </w:p>
    <w:p w:rsidR="004D029D" w:rsidRPr="004D029D" w:rsidRDefault="00CF238A" w:rsidP="00281502">
      <w:pPr>
        <w:ind w:firstLine="709"/>
        <w:jc w:val="both"/>
        <w:rPr>
          <w:rFonts w:ascii="PT Astra Serif" w:hAnsi="PT Astra Serif"/>
          <w:sz w:val="28"/>
          <w:szCs w:val="28"/>
        </w:rPr>
      </w:pPr>
      <w:r>
        <w:rPr>
          <w:rFonts w:ascii="PT Astra Serif" w:hAnsi="PT Astra Serif"/>
          <w:sz w:val="28"/>
          <w:szCs w:val="28"/>
        </w:rPr>
        <w:t>8</w:t>
      </w:r>
      <w:r w:rsidR="004D029D" w:rsidRPr="004D029D">
        <w:rPr>
          <w:rFonts w:ascii="PT Astra Serif" w:hAnsi="PT Astra Serif"/>
          <w:sz w:val="28"/>
          <w:szCs w:val="28"/>
        </w:rPr>
        <w:t xml:space="preserve">.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Pr>
          <w:rFonts w:ascii="PT Astra Serif" w:hAnsi="PT Astra Serif"/>
          <w:sz w:val="28"/>
          <w:szCs w:val="28"/>
        </w:rPr>
        <w:t>Мордовско-Полянского</w:t>
      </w:r>
      <w:r w:rsidR="004D029D">
        <w:rPr>
          <w:rFonts w:ascii="PT Astra Serif" w:hAnsi="PT Astra Serif"/>
          <w:sz w:val="28"/>
          <w:szCs w:val="28"/>
        </w:rPr>
        <w:t xml:space="preserve"> сельского</w:t>
      </w:r>
      <w:r w:rsidR="004D029D" w:rsidRPr="004D029D">
        <w:rPr>
          <w:rFonts w:ascii="PT Astra Serif" w:hAnsi="PT Astra Serif"/>
          <w:sz w:val="28"/>
          <w:szCs w:val="28"/>
        </w:rPr>
        <w:t xml:space="preserve"> поселения.»;</w:t>
      </w:r>
    </w:p>
    <w:p w:rsidR="004D029D" w:rsidRPr="004D029D" w:rsidRDefault="004D029D" w:rsidP="00281502">
      <w:pPr>
        <w:ind w:firstLine="709"/>
        <w:jc w:val="both"/>
        <w:rPr>
          <w:rFonts w:ascii="PT Astra Serif" w:hAnsi="PT Astra Serif"/>
          <w:b/>
          <w:sz w:val="28"/>
          <w:szCs w:val="28"/>
        </w:rPr>
      </w:pPr>
      <w:r w:rsidRPr="004D029D">
        <w:rPr>
          <w:rFonts w:ascii="PT Astra Serif" w:hAnsi="PT Astra Serif"/>
          <w:b/>
          <w:sz w:val="28"/>
          <w:szCs w:val="28"/>
        </w:rPr>
        <w:t>2</w:t>
      </w:r>
      <w:r w:rsidR="00CF238A">
        <w:rPr>
          <w:rFonts w:ascii="PT Astra Serif" w:hAnsi="PT Astra Serif"/>
          <w:b/>
          <w:sz w:val="28"/>
          <w:szCs w:val="28"/>
        </w:rPr>
        <w:t>3</w:t>
      </w:r>
      <w:r w:rsidRPr="004D029D">
        <w:rPr>
          <w:rFonts w:ascii="PT Astra Serif" w:hAnsi="PT Astra Serif"/>
          <w:b/>
          <w:sz w:val="28"/>
          <w:szCs w:val="28"/>
        </w:rPr>
        <w:t>) статью 6</w:t>
      </w:r>
      <w:r w:rsidR="00CF238A">
        <w:rPr>
          <w:rFonts w:ascii="PT Astra Serif" w:hAnsi="PT Astra Serif"/>
          <w:b/>
          <w:sz w:val="28"/>
          <w:szCs w:val="28"/>
        </w:rPr>
        <w:t>8</w:t>
      </w:r>
      <w:r w:rsidRPr="004D029D">
        <w:rPr>
          <w:rFonts w:ascii="PT Astra Serif" w:hAnsi="PT Astra Serif"/>
          <w:b/>
          <w:sz w:val="28"/>
          <w:szCs w:val="28"/>
        </w:rPr>
        <w:t xml:space="preserve"> дополнить частью 6 следующего содержания:</w:t>
      </w:r>
    </w:p>
    <w:p w:rsidR="00EC44AB" w:rsidRPr="003E6269" w:rsidRDefault="004D029D" w:rsidP="00281502">
      <w:pPr>
        <w:ind w:firstLine="709"/>
        <w:jc w:val="both"/>
        <w:rPr>
          <w:rFonts w:ascii="PT Astra Serif" w:hAnsi="PT Astra Serif"/>
          <w:sz w:val="28"/>
          <w:szCs w:val="28"/>
        </w:rPr>
      </w:pPr>
      <w:r w:rsidRPr="004D029D">
        <w:rPr>
          <w:rFonts w:ascii="PT Astra Serif" w:hAnsi="PT Astra Serif"/>
          <w:sz w:val="28"/>
          <w:szCs w:val="28"/>
        </w:rPr>
        <w:t xml:space="preserve">«6. Органы местного самоуправления </w:t>
      </w:r>
      <w:r w:rsidR="00CF238A">
        <w:rPr>
          <w:rFonts w:ascii="PT Astra Serif" w:hAnsi="PT Astra Serif"/>
          <w:sz w:val="28"/>
          <w:szCs w:val="28"/>
        </w:rPr>
        <w:t>Мордовско-Полянского</w:t>
      </w:r>
      <w:r>
        <w:rPr>
          <w:rFonts w:ascii="PT Astra Serif" w:hAnsi="PT Astra Serif"/>
          <w:sz w:val="28"/>
          <w:szCs w:val="28"/>
        </w:rPr>
        <w:t xml:space="preserve"> сельского</w:t>
      </w:r>
      <w:r w:rsidRPr="004D029D">
        <w:rPr>
          <w:rFonts w:ascii="PT Astra Serif" w:hAnsi="PT Astra Serif"/>
          <w:sz w:val="28"/>
          <w:szCs w:val="28"/>
        </w:rPr>
        <w:t xml:space="preserve">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
    <w:p w:rsidR="00EC44AB" w:rsidRPr="003E6269" w:rsidRDefault="00EC44AB" w:rsidP="00281502">
      <w:pPr>
        <w:overflowPunct w:val="0"/>
        <w:autoSpaceDE w:val="0"/>
        <w:autoSpaceDN w:val="0"/>
        <w:adjustRightInd w:val="0"/>
        <w:ind w:firstLine="709"/>
        <w:jc w:val="both"/>
        <w:rPr>
          <w:rFonts w:ascii="PT Astra Serif" w:hAnsi="PT Astra Serif"/>
          <w:sz w:val="28"/>
          <w:szCs w:val="28"/>
        </w:rPr>
      </w:pPr>
      <w:r w:rsidRPr="003E6269">
        <w:rPr>
          <w:rFonts w:ascii="PT Astra Serif" w:hAnsi="PT Astra Serif"/>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C44AB" w:rsidRPr="003E6269" w:rsidRDefault="00EC44AB" w:rsidP="003E6269">
      <w:pPr>
        <w:overflowPunct w:val="0"/>
        <w:autoSpaceDE w:val="0"/>
        <w:autoSpaceDN w:val="0"/>
        <w:adjustRightInd w:val="0"/>
        <w:ind w:firstLine="709"/>
        <w:jc w:val="both"/>
        <w:rPr>
          <w:rFonts w:ascii="PT Astra Serif" w:hAnsi="PT Astra Serif"/>
          <w:sz w:val="28"/>
          <w:szCs w:val="28"/>
        </w:rPr>
      </w:pPr>
    </w:p>
    <w:p w:rsidR="00D30E6C" w:rsidRPr="003E6269" w:rsidRDefault="00D30E6C" w:rsidP="003E6269">
      <w:pPr>
        <w:overflowPunct w:val="0"/>
        <w:autoSpaceDE w:val="0"/>
        <w:autoSpaceDN w:val="0"/>
        <w:adjustRightInd w:val="0"/>
        <w:ind w:firstLine="709"/>
        <w:jc w:val="both"/>
        <w:rPr>
          <w:rFonts w:ascii="PT Astra Serif" w:hAnsi="PT Astra Serif"/>
          <w:sz w:val="28"/>
          <w:szCs w:val="28"/>
        </w:rPr>
      </w:pPr>
    </w:p>
    <w:p w:rsidR="00D30E6C" w:rsidRPr="009F5E08" w:rsidRDefault="00D30E6C" w:rsidP="009F5E08">
      <w:pPr>
        <w:overflowPunct w:val="0"/>
        <w:autoSpaceDE w:val="0"/>
        <w:autoSpaceDN w:val="0"/>
        <w:adjustRightInd w:val="0"/>
        <w:jc w:val="both"/>
        <w:rPr>
          <w:rFonts w:ascii="PT Astra Serif" w:hAnsi="PT Astra Serif"/>
          <w:b/>
          <w:sz w:val="28"/>
          <w:szCs w:val="28"/>
        </w:rPr>
      </w:pPr>
      <w:r w:rsidRPr="009F5E08">
        <w:rPr>
          <w:rFonts w:ascii="PT Astra Serif" w:hAnsi="PT Astra Serif"/>
          <w:b/>
          <w:sz w:val="28"/>
          <w:szCs w:val="28"/>
        </w:rPr>
        <w:t xml:space="preserve">Глава </w:t>
      </w:r>
      <w:r w:rsidR="00787B66" w:rsidRPr="009F5E08">
        <w:rPr>
          <w:rFonts w:ascii="PT Astra Serif" w:hAnsi="PT Astra Serif"/>
          <w:b/>
          <w:sz w:val="28"/>
          <w:szCs w:val="28"/>
        </w:rPr>
        <w:t xml:space="preserve"> </w:t>
      </w:r>
      <w:r w:rsidRPr="009F5E08">
        <w:rPr>
          <w:rFonts w:ascii="PT Astra Serif" w:hAnsi="PT Astra Serif"/>
          <w:b/>
          <w:sz w:val="28"/>
          <w:szCs w:val="28"/>
        </w:rPr>
        <w:t>сельского поселения</w:t>
      </w:r>
      <w:r w:rsidR="009F5E08" w:rsidRPr="009F5E08">
        <w:rPr>
          <w:rFonts w:ascii="PT Astra Serif" w:hAnsi="PT Astra Serif"/>
          <w:b/>
          <w:sz w:val="28"/>
          <w:szCs w:val="28"/>
        </w:rPr>
        <w:t xml:space="preserve">                                                  </w:t>
      </w:r>
      <w:r w:rsidR="00787B66" w:rsidRPr="009F5E08">
        <w:rPr>
          <w:rFonts w:ascii="PT Astra Serif" w:hAnsi="PT Astra Serif"/>
          <w:b/>
          <w:sz w:val="28"/>
          <w:szCs w:val="28"/>
        </w:rPr>
        <w:t>М.</w:t>
      </w:r>
      <w:r w:rsidR="00CF238A" w:rsidRPr="009F5E08">
        <w:rPr>
          <w:rFonts w:ascii="PT Astra Serif" w:hAnsi="PT Astra Serif"/>
          <w:b/>
          <w:sz w:val="28"/>
          <w:szCs w:val="28"/>
        </w:rPr>
        <w:t>И. Разгадов</w:t>
      </w:r>
    </w:p>
    <w:sectPr w:rsidR="00D30E6C" w:rsidRPr="009F5E08" w:rsidSect="00B74838">
      <w:headerReference w:type="default" r:id="rId12"/>
      <w:footnotePr>
        <w:pos w:val="beneathText"/>
      </w:footnotePr>
      <w:pgSz w:w="11905" w:h="16837"/>
      <w:pgMar w:top="1418" w:right="1418" w:bottom="1560" w:left="141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271" w:rsidRDefault="00E42271" w:rsidP="00281502">
      <w:r>
        <w:separator/>
      </w:r>
    </w:p>
  </w:endnote>
  <w:endnote w:type="continuationSeparator" w:id="1">
    <w:p w:rsidR="00E42271" w:rsidRDefault="00E42271" w:rsidP="002815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271" w:rsidRDefault="00E42271" w:rsidP="00281502">
      <w:r>
        <w:separator/>
      </w:r>
    </w:p>
  </w:footnote>
  <w:footnote w:type="continuationSeparator" w:id="1">
    <w:p w:rsidR="00E42271" w:rsidRDefault="00E42271" w:rsidP="002815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502" w:rsidRPr="00281502" w:rsidRDefault="003F521E">
    <w:pPr>
      <w:pStyle w:val="af5"/>
      <w:jc w:val="center"/>
      <w:rPr>
        <w:rFonts w:ascii="PT Astra Serif" w:hAnsi="PT Astra Serif"/>
        <w:sz w:val="28"/>
        <w:szCs w:val="28"/>
      </w:rPr>
    </w:pPr>
    <w:r w:rsidRPr="00281502">
      <w:rPr>
        <w:rFonts w:ascii="PT Astra Serif" w:hAnsi="PT Astra Serif"/>
        <w:sz w:val="28"/>
        <w:szCs w:val="28"/>
      </w:rPr>
      <w:fldChar w:fldCharType="begin"/>
    </w:r>
    <w:r w:rsidR="00281502" w:rsidRPr="00281502">
      <w:rPr>
        <w:rFonts w:ascii="PT Astra Serif" w:hAnsi="PT Astra Serif"/>
        <w:sz w:val="28"/>
        <w:szCs w:val="28"/>
      </w:rPr>
      <w:instrText>PAGE   \* MERGEFORMAT</w:instrText>
    </w:r>
    <w:r w:rsidRPr="00281502">
      <w:rPr>
        <w:rFonts w:ascii="PT Astra Serif" w:hAnsi="PT Astra Serif"/>
        <w:sz w:val="28"/>
        <w:szCs w:val="28"/>
      </w:rPr>
      <w:fldChar w:fldCharType="separate"/>
    </w:r>
    <w:r w:rsidR="009F5E08">
      <w:rPr>
        <w:rFonts w:ascii="PT Astra Serif" w:hAnsi="PT Astra Serif"/>
        <w:noProof/>
        <w:sz w:val="28"/>
        <w:szCs w:val="28"/>
      </w:rPr>
      <w:t>2</w:t>
    </w:r>
    <w:r w:rsidRPr="00281502">
      <w:rPr>
        <w:rFonts w:ascii="PT Astra Serif" w:hAnsi="PT Astra Serif"/>
        <w:sz w:val="28"/>
        <w:szCs w:val="28"/>
      </w:rPr>
      <w:fldChar w:fldCharType="end"/>
    </w:r>
  </w:p>
  <w:p w:rsidR="00281502" w:rsidRDefault="00281502">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927"/>
        </w:tabs>
        <w:ind w:left="92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367"/>
        </w:tabs>
        <w:ind w:left="2367" w:hanging="360"/>
      </w:pPr>
    </w:lvl>
    <w:lvl w:ilvl="3">
      <w:start w:val="1"/>
      <w:numFmt w:val="decimal"/>
      <w:lvlText w:val="%4."/>
      <w:lvlJc w:val="left"/>
      <w:pPr>
        <w:tabs>
          <w:tab w:val="num" w:pos="3087"/>
        </w:tabs>
        <w:ind w:left="3087" w:hanging="360"/>
      </w:pPr>
    </w:lvl>
    <w:lvl w:ilvl="4">
      <w:start w:val="1"/>
      <w:numFmt w:val="decimal"/>
      <w:lvlText w:val="%5."/>
      <w:lvlJc w:val="left"/>
      <w:pPr>
        <w:tabs>
          <w:tab w:val="num" w:pos="3807"/>
        </w:tabs>
        <w:ind w:left="3807" w:hanging="360"/>
      </w:pPr>
    </w:lvl>
    <w:lvl w:ilvl="5">
      <w:start w:val="1"/>
      <w:numFmt w:val="decimal"/>
      <w:lvlText w:val="%6."/>
      <w:lvlJc w:val="left"/>
      <w:pPr>
        <w:tabs>
          <w:tab w:val="num" w:pos="4527"/>
        </w:tabs>
        <w:ind w:left="4527" w:hanging="360"/>
      </w:pPr>
    </w:lvl>
    <w:lvl w:ilvl="6">
      <w:start w:val="1"/>
      <w:numFmt w:val="decimal"/>
      <w:lvlText w:val="%7."/>
      <w:lvlJc w:val="left"/>
      <w:pPr>
        <w:tabs>
          <w:tab w:val="num" w:pos="5247"/>
        </w:tabs>
        <w:ind w:left="5247" w:hanging="360"/>
      </w:pPr>
    </w:lvl>
    <w:lvl w:ilvl="7">
      <w:start w:val="1"/>
      <w:numFmt w:val="decimal"/>
      <w:lvlText w:val="%8."/>
      <w:lvlJc w:val="left"/>
      <w:pPr>
        <w:tabs>
          <w:tab w:val="num" w:pos="5967"/>
        </w:tabs>
        <w:ind w:left="5967" w:hanging="360"/>
      </w:pPr>
    </w:lvl>
    <w:lvl w:ilvl="8">
      <w:start w:val="1"/>
      <w:numFmt w:val="decimal"/>
      <w:lvlText w:val="%9."/>
      <w:lvlJc w:val="left"/>
      <w:pPr>
        <w:tabs>
          <w:tab w:val="num" w:pos="6687"/>
        </w:tabs>
        <w:ind w:left="6687" w:hanging="360"/>
      </w:pPr>
    </w:lvl>
  </w:abstractNum>
  <w:abstractNum w:abstractNumId="1">
    <w:nsid w:val="00000002"/>
    <w:multiLevelType w:val="multilevel"/>
    <w:tmpl w:val="00000002"/>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6"/>
    <w:multiLevelType w:val="multilevel"/>
    <w:tmpl w:val="7B34052C"/>
    <w:name w:val="WW8Num6"/>
    <w:lvl w:ilvl="0">
      <w:start w:val="1"/>
      <w:numFmt w:val="decimal"/>
      <w:lvlText w:val="%1)"/>
      <w:lvlJc w:val="left"/>
      <w:pPr>
        <w:tabs>
          <w:tab w:val="num" w:pos="927"/>
        </w:tabs>
        <w:ind w:left="927" w:hanging="360"/>
      </w:pPr>
      <w:rPr>
        <w:b w:val="0"/>
        <w:sz w:val="28"/>
      </w:rPr>
    </w:lvl>
    <w:lvl w:ilvl="1">
      <w:start w:val="1"/>
      <w:numFmt w:val="decimal"/>
      <w:lvlText w:val="%2."/>
      <w:lvlJc w:val="left"/>
      <w:pPr>
        <w:tabs>
          <w:tab w:val="num" w:pos="1047"/>
        </w:tabs>
        <w:ind w:left="1047" w:hanging="360"/>
      </w:pPr>
    </w:lvl>
    <w:lvl w:ilvl="2">
      <w:start w:val="1"/>
      <w:numFmt w:val="decimal"/>
      <w:lvlText w:val="%3."/>
      <w:lvlJc w:val="left"/>
      <w:pPr>
        <w:tabs>
          <w:tab w:val="num" w:pos="1407"/>
        </w:tabs>
        <w:ind w:left="1407" w:hanging="360"/>
      </w:pPr>
    </w:lvl>
    <w:lvl w:ilvl="3">
      <w:start w:val="1"/>
      <w:numFmt w:val="decimal"/>
      <w:lvlText w:val="%4."/>
      <w:lvlJc w:val="left"/>
      <w:pPr>
        <w:tabs>
          <w:tab w:val="num" w:pos="1767"/>
        </w:tabs>
        <w:ind w:left="1767" w:hanging="360"/>
      </w:pPr>
    </w:lvl>
    <w:lvl w:ilvl="4">
      <w:start w:val="1"/>
      <w:numFmt w:val="decimal"/>
      <w:lvlText w:val="%5."/>
      <w:lvlJc w:val="left"/>
      <w:pPr>
        <w:tabs>
          <w:tab w:val="num" w:pos="2127"/>
        </w:tabs>
        <w:ind w:left="2127" w:hanging="360"/>
      </w:pPr>
    </w:lvl>
    <w:lvl w:ilvl="5">
      <w:start w:val="1"/>
      <w:numFmt w:val="decimal"/>
      <w:lvlText w:val="%6."/>
      <w:lvlJc w:val="left"/>
      <w:pPr>
        <w:tabs>
          <w:tab w:val="num" w:pos="2487"/>
        </w:tabs>
        <w:ind w:left="2487" w:hanging="360"/>
      </w:pPr>
    </w:lvl>
    <w:lvl w:ilvl="6">
      <w:start w:val="1"/>
      <w:numFmt w:val="decimal"/>
      <w:lvlText w:val="%7."/>
      <w:lvlJc w:val="left"/>
      <w:pPr>
        <w:tabs>
          <w:tab w:val="num" w:pos="2847"/>
        </w:tabs>
        <w:ind w:left="2847" w:hanging="360"/>
      </w:pPr>
    </w:lvl>
    <w:lvl w:ilvl="7">
      <w:start w:val="1"/>
      <w:numFmt w:val="decimal"/>
      <w:lvlText w:val="%8."/>
      <w:lvlJc w:val="left"/>
      <w:pPr>
        <w:tabs>
          <w:tab w:val="num" w:pos="3207"/>
        </w:tabs>
        <w:ind w:left="3207" w:hanging="360"/>
      </w:pPr>
    </w:lvl>
    <w:lvl w:ilvl="8">
      <w:start w:val="1"/>
      <w:numFmt w:val="decimal"/>
      <w:lvlText w:val="%9."/>
      <w:lvlJc w:val="left"/>
      <w:pPr>
        <w:tabs>
          <w:tab w:val="num" w:pos="3567"/>
        </w:tabs>
        <w:ind w:left="3567" w:hanging="360"/>
      </w:pPr>
    </w:lvl>
  </w:abstractNum>
  <w:abstractNum w:abstractNumId="5">
    <w:nsid w:val="09E36F29"/>
    <w:multiLevelType w:val="singleLevel"/>
    <w:tmpl w:val="7AA2F4DE"/>
    <w:lvl w:ilvl="0">
      <w:start w:val="1"/>
      <w:numFmt w:val="decimal"/>
      <w:lvlText w:val="%1)"/>
      <w:legacy w:legacy="1" w:legacySpace="0" w:legacyIndent="355"/>
      <w:lvlJc w:val="left"/>
      <w:rPr>
        <w:rFonts w:ascii="Times New Roman" w:hAnsi="Times New Roman" w:cs="Times New Roman" w:hint="default"/>
      </w:rPr>
    </w:lvl>
  </w:abstractNum>
  <w:abstractNum w:abstractNumId="6">
    <w:nsid w:val="0C292149"/>
    <w:multiLevelType w:val="singleLevel"/>
    <w:tmpl w:val="487E6A9C"/>
    <w:lvl w:ilvl="0">
      <w:start w:val="3"/>
      <w:numFmt w:val="decimal"/>
      <w:lvlText w:val="4.%1."/>
      <w:legacy w:legacy="1" w:legacySpace="0" w:legacyIndent="490"/>
      <w:lvlJc w:val="left"/>
      <w:rPr>
        <w:rFonts w:ascii="Times New Roman" w:hAnsi="Times New Roman" w:cs="Times New Roman" w:hint="default"/>
      </w:rPr>
    </w:lvl>
  </w:abstractNum>
  <w:abstractNum w:abstractNumId="7">
    <w:nsid w:val="17F24F31"/>
    <w:multiLevelType w:val="hybridMultilevel"/>
    <w:tmpl w:val="6054074C"/>
    <w:lvl w:ilvl="0" w:tplc="F83217D4">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8">
    <w:nsid w:val="1AA0185B"/>
    <w:multiLevelType w:val="hybridMultilevel"/>
    <w:tmpl w:val="2DE052E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88547A"/>
    <w:multiLevelType w:val="hybridMultilevel"/>
    <w:tmpl w:val="9692E9EE"/>
    <w:lvl w:ilvl="0" w:tplc="B1DE3BF6">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2F42F2"/>
    <w:multiLevelType w:val="singleLevel"/>
    <w:tmpl w:val="FE22051C"/>
    <w:lvl w:ilvl="0">
      <w:start w:val="1"/>
      <w:numFmt w:val="decimal"/>
      <w:lvlText w:val="6.%1."/>
      <w:legacy w:legacy="1" w:legacySpace="0" w:legacyIndent="759"/>
      <w:lvlJc w:val="left"/>
      <w:rPr>
        <w:rFonts w:ascii="Times New Roman" w:hAnsi="Times New Roman" w:cs="Times New Roman" w:hint="default"/>
      </w:rPr>
    </w:lvl>
  </w:abstractNum>
  <w:abstractNum w:abstractNumId="11">
    <w:nsid w:val="335A52F6"/>
    <w:multiLevelType w:val="hybridMultilevel"/>
    <w:tmpl w:val="016017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B101BAB"/>
    <w:multiLevelType w:val="singleLevel"/>
    <w:tmpl w:val="7AA2F4DE"/>
    <w:lvl w:ilvl="0">
      <w:start w:val="1"/>
      <w:numFmt w:val="decimal"/>
      <w:lvlText w:val="%1)"/>
      <w:legacy w:legacy="1" w:legacySpace="0" w:legacyIndent="355"/>
      <w:lvlJc w:val="left"/>
      <w:rPr>
        <w:rFonts w:ascii="Times New Roman" w:hAnsi="Times New Roman" w:cs="Times New Roman" w:hint="default"/>
      </w:rPr>
    </w:lvl>
  </w:abstractNum>
  <w:abstractNum w:abstractNumId="13">
    <w:nsid w:val="3FD45860"/>
    <w:multiLevelType w:val="singleLevel"/>
    <w:tmpl w:val="4EB8555C"/>
    <w:lvl w:ilvl="0">
      <w:start w:val="2"/>
      <w:numFmt w:val="decimal"/>
      <w:lvlText w:val="%1)"/>
      <w:legacy w:legacy="1" w:legacySpace="0" w:legacyIndent="355"/>
      <w:lvlJc w:val="left"/>
      <w:rPr>
        <w:rFonts w:ascii="Times New Roman" w:hAnsi="Times New Roman" w:cs="Times New Roman" w:hint="default"/>
      </w:rPr>
    </w:lvl>
  </w:abstractNum>
  <w:abstractNum w:abstractNumId="14">
    <w:nsid w:val="4FEE272C"/>
    <w:multiLevelType w:val="singleLevel"/>
    <w:tmpl w:val="E46CB2A8"/>
    <w:lvl w:ilvl="0">
      <w:start w:val="1"/>
      <w:numFmt w:val="decimal"/>
      <w:lvlText w:val="%1)"/>
      <w:legacy w:legacy="1" w:legacySpace="0" w:legacyIndent="1056"/>
      <w:lvlJc w:val="left"/>
      <w:rPr>
        <w:rFonts w:ascii="Times New Roman" w:hAnsi="Times New Roman" w:cs="Times New Roman" w:hint="default"/>
      </w:rPr>
    </w:lvl>
  </w:abstractNum>
  <w:abstractNum w:abstractNumId="15">
    <w:nsid w:val="588A6202"/>
    <w:multiLevelType w:val="singleLevel"/>
    <w:tmpl w:val="4A32E1D4"/>
    <w:lvl w:ilvl="0">
      <w:start w:val="1"/>
      <w:numFmt w:val="decimal"/>
      <w:lvlText w:val="9.%1"/>
      <w:legacy w:legacy="1" w:legacySpace="0" w:legacyIndent="413"/>
      <w:lvlJc w:val="left"/>
      <w:rPr>
        <w:rFonts w:ascii="Times New Roman" w:hAnsi="Times New Roman" w:cs="Times New Roman" w:hint="default"/>
      </w:rPr>
    </w:lvl>
  </w:abstractNum>
  <w:abstractNum w:abstractNumId="16">
    <w:nsid w:val="5E4965B8"/>
    <w:multiLevelType w:val="hybridMultilevel"/>
    <w:tmpl w:val="816C79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2924FCE"/>
    <w:multiLevelType w:val="singleLevel"/>
    <w:tmpl w:val="A88EE654"/>
    <w:lvl w:ilvl="0">
      <w:start w:val="1"/>
      <w:numFmt w:val="decimal"/>
      <w:lvlText w:val="%1)"/>
      <w:legacy w:legacy="1" w:legacySpace="0" w:legacyIndent="307"/>
      <w:lvlJc w:val="left"/>
      <w:rPr>
        <w:rFonts w:ascii="Times New Roman" w:hAnsi="Times New Roman" w:cs="Times New Roman" w:hint="default"/>
      </w:rPr>
    </w:lvl>
  </w:abstractNum>
  <w:abstractNum w:abstractNumId="18">
    <w:nsid w:val="64CE0D69"/>
    <w:multiLevelType w:val="hybridMultilevel"/>
    <w:tmpl w:val="751C2CA0"/>
    <w:lvl w:ilvl="0" w:tplc="B64AE1E4">
      <w:start w:val="1"/>
      <w:numFmt w:val="decimal"/>
      <w:lvlText w:val="%1."/>
      <w:lvlJc w:val="left"/>
      <w:pPr>
        <w:tabs>
          <w:tab w:val="num" w:pos="405"/>
        </w:tabs>
        <w:ind w:left="405" w:hanging="360"/>
      </w:pPr>
      <w:rPr>
        <w:rFonts w:hint="default"/>
      </w:rPr>
    </w:lvl>
    <w:lvl w:ilvl="1" w:tplc="04190019" w:tentative="1">
      <w:start w:val="1"/>
      <w:numFmt w:val="lowerLetter"/>
      <w:lvlText w:val="%2."/>
      <w:lvlJc w:val="left"/>
      <w:pPr>
        <w:tabs>
          <w:tab w:val="num" w:pos="1125"/>
        </w:tabs>
        <w:ind w:left="1125" w:hanging="360"/>
      </w:pPr>
    </w:lvl>
    <w:lvl w:ilvl="2" w:tplc="0419001B" w:tentative="1">
      <w:start w:val="1"/>
      <w:numFmt w:val="lowerRoman"/>
      <w:lvlText w:val="%3."/>
      <w:lvlJc w:val="right"/>
      <w:pPr>
        <w:tabs>
          <w:tab w:val="num" w:pos="1845"/>
        </w:tabs>
        <w:ind w:left="1845" w:hanging="180"/>
      </w:pPr>
    </w:lvl>
    <w:lvl w:ilvl="3" w:tplc="0419000F" w:tentative="1">
      <w:start w:val="1"/>
      <w:numFmt w:val="decimal"/>
      <w:lvlText w:val="%4."/>
      <w:lvlJc w:val="left"/>
      <w:pPr>
        <w:tabs>
          <w:tab w:val="num" w:pos="2565"/>
        </w:tabs>
        <w:ind w:left="2565" w:hanging="360"/>
      </w:pPr>
    </w:lvl>
    <w:lvl w:ilvl="4" w:tplc="04190019" w:tentative="1">
      <w:start w:val="1"/>
      <w:numFmt w:val="lowerLetter"/>
      <w:lvlText w:val="%5."/>
      <w:lvlJc w:val="left"/>
      <w:pPr>
        <w:tabs>
          <w:tab w:val="num" w:pos="3285"/>
        </w:tabs>
        <w:ind w:left="3285" w:hanging="360"/>
      </w:pPr>
    </w:lvl>
    <w:lvl w:ilvl="5" w:tplc="0419001B" w:tentative="1">
      <w:start w:val="1"/>
      <w:numFmt w:val="lowerRoman"/>
      <w:lvlText w:val="%6."/>
      <w:lvlJc w:val="right"/>
      <w:pPr>
        <w:tabs>
          <w:tab w:val="num" w:pos="4005"/>
        </w:tabs>
        <w:ind w:left="4005" w:hanging="180"/>
      </w:pPr>
    </w:lvl>
    <w:lvl w:ilvl="6" w:tplc="0419000F" w:tentative="1">
      <w:start w:val="1"/>
      <w:numFmt w:val="decimal"/>
      <w:lvlText w:val="%7."/>
      <w:lvlJc w:val="left"/>
      <w:pPr>
        <w:tabs>
          <w:tab w:val="num" w:pos="4725"/>
        </w:tabs>
        <w:ind w:left="4725" w:hanging="360"/>
      </w:pPr>
    </w:lvl>
    <w:lvl w:ilvl="7" w:tplc="04190019" w:tentative="1">
      <w:start w:val="1"/>
      <w:numFmt w:val="lowerLetter"/>
      <w:lvlText w:val="%8."/>
      <w:lvlJc w:val="left"/>
      <w:pPr>
        <w:tabs>
          <w:tab w:val="num" w:pos="5445"/>
        </w:tabs>
        <w:ind w:left="5445" w:hanging="360"/>
      </w:pPr>
    </w:lvl>
    <w:lvl w:ilvl="8" w:tplc="0419001B" w:tentative="1">
      <w:start w:val="1"/>
      <w:numFmt w:val="lowerRoman"/>
      <w:lvlText w:val="%9."/>
      <w:lvlJc w:val="right"/>
      <w:pPr>
        <w:tabs>
          <w:tab w:val="num" w:pos="6165"/>
        </w:tabs>
        <w:ind w:left="6165" w:hanging="180"/>
      </w:pPr>
    </w:lvl>
  </w:abstractNum>
  <w:abstractNum w:abstractNumId="19">
    <w:nsid w:val="70984CB5"/>
    <w:multiLevelType w:val="hybridMultilevel"/>
    <w:tmpl w:val="BB82FE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B8146E5"/>
    <w:multiLevelType w:val="hybridMultilevel"/>
    <w:tmpl w:val="73BA0BC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C1D3AFD"/>
    <w:multiLevelType w:val="hybridMultilevel"/>
    <w:tmpl w:val="2990F9AC"/>
    <w:lvl w:ilvl="0" w:tplc="B816BA06">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1"/>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9"/>
  </w:num>
  <w:num w:numId="13">
    <w:abstractNumId w:val="3"/>
  </w:num>
  <w:num w:numId="14">
    <w:abstractNumId w:val="16"/>
  </w:num>
  <w:num w:numId="15">
    <w:abstractNumId w:val="21"/>
  </w:num>
  <w:num w:numId="16">
    <w:abstractNumId w:val="14"/>
  </w:num>
  <w:num w:numId="17">
    <w:abstractNumId w:val="13"/>
  </w:num>
  <w:num w:numId="18">
    <w:abstractNumId w:val="5"/>
  </w:num>
  <w:num w:numId="19">
    <w:abstractNumId w:val="12"/>
  </w:num>
  <w:num w:numId="20">
    <w:abstractNumId w:val="6"/>
  </w:num>
  <w:num w:numId="21">
    <w:abstractNumId w:val="10"/>
  </w:num>
  <w:num w:numId="22">
    <w:abstractNumId w:val="17"/>
  </w:num>
  <w:num w:numId="23">
    <w:abstractNumId w:val="17"/>
    <w:lvlOverride w:ilvl="0">
      <w:lvl w:ilvl="0">
        <w:start w:val="1"/>
        <w:numFmt w:val="decimal"/>
        <w:lvlText w:val="%1)"/>
        <w:legacy w:legacy="1" w:legacySpace="0" w:legacyIndent="308"/>
        <w:lvlJc w:val="left"/>
        <w:rPr>
          <w:rFonts w:ascii="Times New Roman" w:hAnsi="Times New Roman" w:cs="Times New Roman" w:hint="default"/>
        </w:rPr>
      </w:lvl>
    </w:lvlOverride>
  </w:num>
  <w:num w:numId="24">
    <w:abstractNumId w:val="15"/>
  </w:num>
  <w:num w:numId="25">
    <w:abstractNumId w:val="11"/>
  </w:num>
  <w:num w:numId="26">
    <w:abstractNumId w:val="9"/>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5B4580"/>
    <w:rsid w:val="0004411E"/>
    <w:rsid w:val="00055BAE"/>
    <w:rsid w:val="000568CE"/>
    <w:rsid w:val="000907EF"/>
    <w:rsid w:val="000C6CC2"/>
    <w:rsid w:val="000F527F"/>
    <w:rsid w:val="001058B2"/>
    <w:rsid w:val="001778CD"/>
    <w:rsid w:val="001B4B57"/>
    <w:rsid w:val="001B5C02"/>
    <w:rsid w:val="001D102F"/>
    <w:rsid w:val="001E734F"/>
    <w:rsid w:val="0022602B"/>
    <w:rsid w:val="00281502"/>
    <w:rsid w:val="00292AEB"/>
    <w:rsid w:val="00331C89"/>
    <w:rsid w:val="003638B8"/>
    <w:rsid w:val="00384F6B"/>
    <w:rsid w:val="003853ED"/>
    <w:rsid w:val="00394F8E"/>
    <w:rsid w:val="0039759C"/>
    <w:rsid w:val="003D1CB8"/>
    <w:rsid w:val="003E6269"/>
    <w:rsid w:val="003F521E"/>
    <w:rsid w:val="0042354B"/>
    <w:rsid w:val="00487945"/>
    <w:rsid w:val="004A2706"/>
    <w:rsid w:val="004C043D"/>
    <w:rsid w:val="004D029D"/>
    <w:rsid w:val="004E4748"/>
    <w:rsid w:val="004E4C85"/>
    <w:rsid w:val="004F0D26"/>
    <w:rsid w:val="00520CB3"/>
    <w:rsid w:val="0056559A"/>
    <w:rsid w:val="00571ECA"/>
    <w:rsid w:val="005720EA"/>
    <w:rsid w:val="005A3FF9"/>
    <w:rsid w:val="005B1B97"/>
    <w:rsid w:val="005B4580"/>
    <w:rsid w:val="005C5463"/>
    <w:rsid w:val="005F6E7E"/>
    <w:rsid w:val="005F725A"/>
    <w:rsid w:val="00606E42"/>
    <w:rsid w:val="00665F24"/>
    <w:rsid w:val="006B6020"/>
    <w:rsid w:val="006E3C8D"/>
    <w:rsid w:val="0070416E"/>
    <w:rsid w:val="00704B7D"/>
    <w:rsid w:val="0073661C"/>
    <w:rsid w:val="007374E5"/>
    <w:rsid w:val="00747F4D"/>
    <w:rsid w:val="00753276"/>
    <w:rsid w:val="00787B66"/>
    <w:rsid w:val="0079426F"/>
    <w:rsid w:val="007B0D7E"/>
    <w:rsid w:val="007C6E07"/>
    <w:rsid w:val="007E198A"/>
    <w:rsid w:val="00821BEC"/>
    <w:rsid w:val="00841478"/>
    <w:rsid w:val="00892427"/>
    <w:rsid w:val="00892C43"/>
    <w:rsid w:val="008D6EB0"/>
    <w:rsid w:val="008E3C2D"/>
    <w:rsid w:val="00914A9B"/>
    <w:rsid w:val="009213C1"/>
    <w:rsid w:val="009274C4"/>
    <w:rsid w:val="00940FD8"/>
    <w:rsid w:val="00953A43"/>
    <w:rsid w:val="0097607E"/>
    <w:rsid w:val="0098281F"/>
    <w:rsid w:val="009D497D"/>
    <w:rsid w:val="009F5E08"/>
    <w:rsid w:val="00AF66C1"/>
    <w:rsid w:val="00B140F3"/>
    <w:rsid w:val="00B16239"/>
    <w:rsid w:val="00B4070D"/>
    <w:rsid w:val="00B74838"/>
    <w:rsid w:val="00BE6031"/>
    <w:rsid w:val="00C06CBE"/>
    <w:rsid w:val="00C61D54"/>
    <w:rsid w:val="00C74DDF"/>
    <w:rsid w:val="00C85E0D"/>
    <w:rsid w:val="00CA1F61"/>
    <w:rsid w:val="00CB5AAF"/>
    <w:rsid w:val="00CD519A"/>
    <w:rsid w:val="00CE22B4"/>
    <w:rsid w:val="00CF238A"/>
    <w:rsid w:val="00D24542"/>
    <w:rsid w:val="00D30E6C"/>
    <w:rsid w:val="00D45912"/>
    <w:rsid w:val="00D966FA"/>
    <w:rsid w:val="00DC39AF"/>
    <w:rsid w:val="00DC4FC1"/>
    <w:rsid w:val="00DD21C8"/>
    <w:rsid w:val="00E178D4"/>
    <w:rsid w:val="00E42271"/>
    <w:rsid w:val="00E73FD2"/>
    <w:rsid w:val="00E8598A"/>
    <w:rsid w:val="00EC44AB"/>
    <w:rsid w:val="00EE6F9C"/>
    <w:rsid w:val="00F04ED7"/>
    <w:rsid w:val="00F22605"/>
    <w:rsid w:val="00F638E3"/>
    <w:rsid w:val="00FC6B7D"/>
    <w:rsid w:val="00FC7FAC"/>
    <w:rsid w:val="00FF72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F521E"/>
    <w:pPr>
      <w:suppressAutoHyphens/>
    </w:pPr>
    <w:rPr>
      <w:sz w:val="24"/>
      <w:szCs w:val="24"/>
      <w:lang w:eastAsia="ar-SA"/>
    </w:rPr>
  </w:style>
  <w:style w:type="paragraph" w:styleId="1">
    <w:name w:val="heading 1"/>
    <w:basedOn w:val="a"/>
    <w:next w:val="a"/>
    <w:qFormat/>
    <w:rsid w:val="00FC6B7D"/>
    <w:pPr>
      <w:keepNext/>
      <w:tabs>
        <w:tab w:val="num" w:pos="0"/>
      </w:tabs>
      <w:spacing w:before="240" w:after="60"/>
      <w:outlineLvl w:val="0"/>
    </w:pPr>
    <w:rPr>
      <w:rFonts w:ascii="Arial" w:hAnsi="Arial" w:cs="Arial"/>
      <w:b/>
      <w:bCs/>
      <w:kern w:val="2"/>
      <w:sz w:val="32"/>
      <w:szCs w:val="32"/>
    </w:rPr>
  </w:style>
  <w:style w:type="paragraph" w:styleId="2">
    <w:name w:val="heading 2"/>
    <w:basedOn w:val="a"/>
    <w:next w:val="a"/>
    <w:qFormat/>
    <w:rsid w:val="003F521E"/>
    <w:pPr>
      <w:keepNext/>
      <w:tabs>
        <w:tab w:val="num" w:pos="0"/>
      </w:tabs>
      <w:spacing w:before="240" w:after="60"/>
      <w:outlineLvl w:val="1"/>
    </w:pPr>
    <w:rPr>
      <w:rFonts w:ascii="Arial" w:hAnsi="Arial" w:cs="Arial"/>
      <w:b/>
      <w:bCs/>
      <w:i/>
      <w:iCs/>
      <w:sz w:val="28"/>
      <w:szCs w:val="28"/>
    </w:rPr>
  </w:style>
  <w:style w:type="paragraph" w:styleId="4">
    <w:name w:val="heading 4"/>
    <w:basedOn w:val="a"/>
    <w:next w:val="a"/>
    <w:link w:val="40"/>
    <w:qFormat/>
    <w:rsid w:val="003F521E"/>
    <w:pPr>
      <w:keepNext/>
      <w:tabs>
        <w:tab w:val="num" w:pos="0"/>
      </w:tabs>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locked/>
    <w:rsid w:val="006E3C8D"/>
    <w:rPr>
      <w:b/>
      <w:bCs/>
      <w:sz w:val="28"/>
      <w:szCs w:val="28"/>
      <w:lang w:eastAsia="ar-SA"/>
    </w:rPr>
  </w:style>
  <w:style w:type="paragraph" w:customStyle="1" w:styleId="CharChar1CharChar1CharChar">
    <w:name w:val="Char Char Знак Знак1 Char Char1 Знак Знак Char Char"/>
    <w:basedOn w:val="a"/>
    <w:rsid w:val="007E198A"/>
    <w:pPr>
      <w:suppressAutoHyphens w:val="0"/>
      <w:spacing w:before="100" w:beforeAutospacing="1" w:after="100" w:afterAutospacing="1"/>
    </w:pPr>
    <w:rPr>
      <w:rFonts w:ascii="Tahoma" w:hAnsi="Tahoma"/>
      <w:sz w:val="20"/>
      <w:szCs w:val="20"/>
      <w:lang w:val="en-US" w:eastAsia="en-US"/>
    </w:rPr>
  </w:style>
  <w:style w:type="character" w:customStyle="1" w:styleId="Absatz-Standardschriftart">
    <w:name w:val="Absatz-Standardschriftart"/>
    <w:rsid w:val="003F521E"/>
  </w:style>
  <w:style w:type="character" w:customStyle="1" w:styleId="WW-Absatz-Standardschriftart">
    <w:name w:val="WW-Absatz-Standardschriftart"/>
    <w:rsid w:val="003F521E"/>
  </w:style>
  <w:style w:type="character" w:customStyle="1" w:styleId="WW-Absatz-Standardschriftart1">
    <w:name w:val="WW-Absatz-Standardschriftart1"/>
    <w:rsid w:val="003F521E"/>
  </w:style>
  <w:style w:type="character" w:customStyle="1" w:styleId="WW-Absatz-Standardschriftart11">
    <w:name w:val="WW-Absatz-Standardschriftart11"/>
    <w:rsid w:val="003F521E"/>
  </w:style>
  <w:style w:type="character" w:customStyle="1" w:styleId="WW-Absatz-Standardschriftart111">
    <w:name w:val="WW-Absatz-Standardschriftart111"/>
    <w:rsid w:val="003F521E"/>
  </w:style>
  <w:style w:type="character" w:customStyle="1" w:styleId="WW8Num2z0">
    <w:name w:val="WW8Num2z0"/>
    <w:rsid w:val="003F521E"/>
    <w:rPr>
      <w:rFonts w:ascii="Times New Roman" w:hAnsi="Times New Roman" w:cs="Times New Roman"/>
    </w:rPr>
  </w:style>
  <w:style w:type="character" w:customStyle="1" w:styleId="WW8Num5z0">
    <w:name w:val="WW8Num5z0"/>
    <w:rsid w:val="003F521E"/>
    <w:rPr>
      <w:rFonts w:ascii="Times New Roman" w:hAnsi="Times New Roman" w:cs="Times New Roman"/>
    </w:rPr>
  </w:style>
  <w:style w:type="character" w:customStyle="1" w:styleId="WW8Num6z0">
    <w:name w:val="WW8Num6z0"/>
    <w:rsid w:val="003F521E"/>
    <w:rPr>
      <w:rFonts w:ascii="Times New Roman" w:hAnsi="Times New Roman" w:cs="Times New Roman"/>
    </w:rPr>
  </w:style>
  <w:style w:type="character" w:customStyle="1" w:styleId="WW8Num7z0">
    <w:name w:val="WW8Num7z0"/>
    <w:rsid w:val="003F521E"/>
    <w:rPr>
      <w:rFonts w:ascii="Times New Roman" w:hAnsi="Times New Roman" w:cs="Times New Roman"/>
    </w:rPr>
  </w:style>
  <w:style w:type="character" w:customStyle="1" w:styleId="WW8Num9z0">
    <w:name w:val="WW8Num9z0"/>
    <w:rsid w:val="003F521E"/>
    <w:rPr>
      <w:rFonts w:ascii="Times New Roman" w:hAnsi="Times New Roman" w:cs="Times New Roman"/>
    </w:rPr>
  </w:style>
  <w:style w:type="character" w:customStyle="1" w:styleId="WW8Num10z0">
    <w:name w:val="WW8Num10z0"/>
    <w:rsid w:val="003F521E"/>
    <w:rPr>
      <w:rFonts w:ascii="Times New Roman" w:hAnsi="Times New Roman" w:cs="Times New Roman"/>
    </w:rPr>
  </w:style>
  <w:style w:type="character" w:customStyle="1" w:styleId="WW8Num12z0">
    <w:name w:val="WW8Num12z0"/>
    <w:rsid w:val="003F521E"/>
    <w:rPr>
      <w:rFonts w:ascii="Times New Roman" w:hAnsi="Times New Roman" w:cs="Times New Roman"/>
    </w:rPr>
  </w:style>
  <w:style w:type="character" w:customStyle="1" w:styleId="10">
    <w:name w:val="Основной шрифт абзаца1"/>
    <w:rsid w:val="003F521E"/>
  </w:style>
  <w:style w:type="character" w:styleId="a3">
    <w:name w:val="Hyperlink"/>
    <w:rsid w:val="003F521E"/>
    <w:rPr>
      <w:color w:val="0000FF"/>
      <w:u w:val="single"/>
    </w:rPr>
  </w:style>
  <w:style w:type="character" w:styleId="a4">
    <w:name w:val="FollowedHyperlink"/>
    <w:rsid w:val="003F521E"/>
    <w:rPr>
      <w:color w:val="800080"/>
      <w:u w:val="single"/>
    </w:rPr>
  </w:style>
  <w:style w:type="paragraph" w:customStyle="1" w:styleId="a5">
    <w:name w:val="Заголовок"/>
    <w:basedOn w:val="a"/>
    <w:next w:val="a6"/>
    <w:rsid w:val="003F521E"/>
    <w:pPr>
      <w:keepNext/>
      <w:spacing w:before="240" w:after="120"/>
    </w:pPr>
    <w:rPr>
      <w:rFonts w:ascii="Arial" w:eastAsia="Lucida Sans Unicode" w:hAnsi="Arial" w:cs="Tahoma"/>
      <w:sz w:val="28"/>
      <w:szCs w:val="28"/>
    </w:rPr>
  </w:style>
  <w:style w:type="paragraph" w:styleId="a6">
    <w:name w:val="Body Text"/>
    <w:basedOn w:val="a"/>
    <w:rsid w:val="003F521E"/>
    <w:pPr>
      <w:spacing w:after="120"/>
    </w:pPr>
  </w:style>
  <w:style w:type="paragraph" w:styleId="a7">
    <w:name w:val="List"/>
    <w:basedOn w:val="a6"/>
    <w:rsid w:val="003F521E"/>
    <w:rPr>
      <w:rFonts w:cs="Tahoma"/>
    </w:rPr>
  </w:style>
  <w:style w:type="paragraph" w:customStyle="1" w:styleId="11">
    <w:name w:val="Название1"/>
    <w:basedOn w:val="a"/>
    <w:rsid w:val="003F521E"/>
    <w:pPr>
      <w:suppressLineNumbers/>
      <w:spacing w:before="120" w:after="120"/>
    </w:pPr>
    <w:rPr>
      <w:rFonts w:cs="Tahoma"/>
      <w:i/>
      <w:iCs/>
    </w:rPr>
  </w:style>
  <w:style w:type="paragraph" w:customStyle="1" w:styleId="12">
    <w:name w:val="Указатель1"/>
    <w:basedOn w:val="a"/>
    <w:rsid w:val="003F521E"/>
    <w:pPr>
      <w:suppressLineNumbers/>
    </w:pPr>
    <w:rPr>
      <w:rFonts w:cs="Tahoma"/>
    </w:rPr>
  </w:style>
  <w:style w:type="paragraph" w:customStyle="1" w:styleId="13">
    <w:name w:val="Стиль1"/>
    <w:basedOn w:val="a"/>
    <w:rsid w:val="003F521E"/>
    <w:pPr>
      <w:tabs>
        <w:tab w:val="left" w:pos="928"/>
      </w:tabs>
      <w:autoSpaceDE w:val="0"/>
      <w:spacing w:before="120"/>
      <w:ind w:left="1" w:firstLine="567"/>
      <w:jc w:val="both"/>
    </w:pPr>
    <w:rPr>
      <w:rFonts w:cs="Arial"/>
      <w:szCs w:val="18"/>
    </w:rPr>
  </w:style>
  <w:style w:type="paragraph" w:customStyle="1" w:styleId="20">
    <w:name w:val="Стиль2"/>
    <w:basedOn w:val="13"/>
    <w:rsid w:val="003F521E"/>
    <w:pPr>
      <w:spacing w:before="60"/>
      <w:ind w:left="710" w:firstLine="283"/>
    </w:pPr>
  </w:style>
  <w:style w:type="paragraph" w:styleId="a8">
    <w:name w:val="Body Text Indent"/>
    <w:basedOn w:val="a"/>
    <w:link w:val="a9"/>
    <w:rsid w:val="003F521E"/>
    <w:pPr>
      <w:spacing w:after="120"/>
      <w:ind w:left="283"/>
    </w:pPr>
  </w:style>
  <w:style w:type="character" w:customStyle="1" w:styleId="a9">
    <w:name w:val="Основной текст с отступом Знак"/>
    <w:link w:val="a8"/>
    <w:semiHidden/>
    <w:locked/>
    <w:rsid w:val="00AF66C1"/>
    <w:rPr>
      <w:sz w:val="24"/>
      <w:szCs w:val="24"/>
      <w:lang w:val="ru-RU" w:eastAsia="ar-SA" w:bidi="ar-SA"/>
    </w:rPr>
  </w:style>
  <w:style w:type="paragraph" w:customStyle="1" w:styleId="21">
    <w:name w:val="Основной текст с отступом 21"/>
    <w:basedOn w:val="a"/>
    <w:rsid w:val="003F521E"/>
    <w:pPr>
      <w:spacing w:after="120" w:line="480" w:lineRule="auto"/>
      <w:ind w:left="283"/>
    </w:pPr>
  </w:style>
  <w:style w:type="paragraph" w:customStyle="1" w:styleId="31">
    <w:name w:val="Основной текст с отступом 31"/>
    <w:basedOn w:val="a"/>
    <w:rsid w:val="003F521E"/>
    <w:pPr>
      <w:spacing w:after="120"/>
      <w:ind w:left="283"/>
    </w:pPr>
    <w:rPr>
      <w:sz w:val="16"/>
      <w:szCs w:val="16"/>
    </w:rPr>
  </w:style>
  <w:style w:type="paragraph" w:customStyle="1" w:styleId="ConsPlusNormal">
    <w:name w:val="ConsPlusNormal"/>
    <w:rsid w:val="003F521E"/>
    <w:pPr>
      <w:widowControl w:val="0"/>
      <w:suppressAutoHyphens/>
      <w:autoSpaceDE w:val="0"/>
      <w:ind w:firstLine="720"/>
    </w:pPr>
    <w:rPr>
      <w:rFonts w:ascii="Arial" w:hAnsi="Arial" w:cs="Arial"/>
      <w:lang w:eastAsia="ar-SA"/>
    </w:rPr>
  </w:style>
  <w:style w:type="paragraph" w:customStyle="1" w:styleId="aa">
    <w:name w:val="Знак"/>
    <w:basedOn w:val="a"/>
    <w:rsid w:val="00F22605"/>
    <w:pPr>
      <w:suppressAutoHyphens w:val="0"/>
      <w:spacing w:before="100" w:beforeAutospacing="1" w:after="100" w:afterAutospacing="1"/>
    </w:pPr>
    <w:rPr>
      <w:rFonts w:ascii="Tahoma" w:hAnsi="Tahoma"/>
      <w:sz w:val="20"/>
      <w:szCs w:val="20"/>
      <w:lang w:val="en-US" w:eastAsia="en-US"/>
    </w:rPr>
  </w:style>
  <w:style w:type="paragraph" w:customStyle="1" w:styleId="ConsPlusTitle">
    <w:name w:val="ConsPlusTitle"/>
    <w:rsid w:val="005720EA"/>
    <w:pPr>
      <w:widowControl w:val="0"/>
      <w:suppressAutoHyphens/>
      <w:autoSpaceDE w:val="0"/>
    </w:pPr>
    <w:rPr>
      <w:rFonts w:ascii="Arial" w:hAnsi="Arial" w:cs="Arial"/>
      <w:b/>
      <w:bCs/>
      <w:lang w:eastAsia="ar-SA"/>
    </w:rPr>
  </w:style>
  <w:style w:type="paragraph" w:customStyle="1" w:styleId="ConsNormal">
    <w:name w:val="ConsNormal"/>
    <w:link w:val="ConsNormal0"/>
    <w:rsid w:val="005720EA"/>
    <w:pPr>
      <w:widowControl w:val="0"/>
      <w:suppressAutoHyphens/>
      <w:autoSpaceDE w:val="0"/>
      <w:ind w:right="19772" w:firstLine="720"/>
    </w:pPr>
    <w:rPr>
      <w:rFonts w:ascii="Arial" w:hAnsi="Arial" w:cs="Arial"/>
      <w:lang w:eastAsia="ar-SA"/>
    </w:rPr>
  </w:style>
  <w:style w:type="character" w:customStyle="1" w:styleId="ConsNormal0">
    <w:name w:val="ConsNormal Знак"/>
    <w:link w:val="ConsNormal"/>
    <w:locked/>
    <w:rsid w:val="00AF66C1"/>
    <w:rPr>
      <w:rFonts w:ascii="Arial" w:hAnsi="Arial" w:cs="Arial"/>
      <w:lang w:val="ru-RU" w:eastAsia="ar-SA" w:bidi="ar-SA"/>
    </w:rPr>
  </w:style>
  <w:style w:type="paragraph" w:customStyle="1" w:styleId="ConsNonformat">
    <w:name w:val="ConsNonformat"/>
    <w:rsid w:val="005720EA"/>
    <w:pPr>
      <w:suppressAutoHyphens/>
      <w:autoSpaceDE w:val="0"/>
      <w:ind w:right="19772"/>
    </w:pPr>
    <w:rPr>
      <w:rFonts w:ascii="Courier New" w:hAnsi="Courier New" w:cs="Courier New"/>
      <w:sz w:val="24"/>
      <w:szCs w:val="24"/>
      <w:lang w:eastAsia="ar-SA"/>
    </w:rPr>
  </w:style>
  <w:style w:type="paragraph" w:styleId="ab">
    <w:name w:val="Subtitle"/>
    <w:basedOn w:val="a"/>
    <w:qFormat/>
    <w:rsid w:val="00FC6B7D"/>
    <w:pPr>
      <w:spacing w:after="60"/>
      <w:jc w:val="center"/>
      <w:outlineLvl w:val="1"/>
    </w:pPr>
    <w:rPr>
      <w:rFonts w:ascii="Arial" w:hAnsi="Arial" w:cs="Arial"/>
    </w:rPr>
  </w:style>
  <w:style w:type="paragraph" w:customStyle="1" w:styleId="ac">
    <w:name w:val="Содержимое таблицы"/>
    <w:basedOn w:val="a"/>
    <w:rsid w:val="00FC6B7D"/>
    <w:pPr>
      <w:suppressLineNumbers/>
    </w:pPr>
  </w:style>
  <w:style w:type="paragraph" w:customStyle="1" w:styleId="ad">
    <w:name w:val="Заголовок таблицы"/>
    <w:basedOn w:val="ac"/>
    <w:rsid w:val="00FC6B7D"/>
    <w:pPr>
      <w:jc w:val="center"/>
    </w:pPr>
    <w:rPr>
      <w:b/>
      <w:bCs/>
      <w:i/>
      <w:iCs/>
    </w:rPr>
  </w:style>
  <w:style w:type="paragraph" w:customStyle="1" w:styleId="ConsTitle">
    <w:name w:val="ConsTitle"/>
    <w:rsid w:val="00FC6B7D"/>
    <w:pPr>
      <w:widowControl w:val="0"/>
      <w:suppressAutoHyphens/>
      <w:autoSpaceDE w:val="0"/>
      <w:ind w:right="19772"/>
    </w:pPr>
    <w:rPr>
      <w:rFonts w:ascii="Arial" w:hAnsi="Arial" w:cs="Arial"/>
      <w:b/>
      <w:bCs/>
      <w:sz w:val="16"/>
      <w:szCs w:val="16"/>
      <w:lang w:eastAsia="ar-SA"/>
    </w:rPr>
  </w:style>
  <w:style w:type="paragraph" w:customStyle="1" w:styleId="ae">
    <w:name w:val="Комментарий"/>
    <w:basedOn w:val="a"/>
    <w:next w:val="a"/>
    <w:rsid w:val="00FC6B7D"/>
    <w:pPr>
      <w:widowControl w:val="0"/>
      <w:autoSpaceDE w:val="0"/>
      <w:ind w:left="170"/>
      <w:jc w:val="both"/>
    </w:pPr>
    <w:rPr>
      <w:rFonts w:ascii="Arial" w:hAnsi="Arial" w:cs="Arial"/>
      <w:i/>
      <w:iCs/>
      <w:color w:val="800080"/>
      <w:sz w:val="22"/>
      <w:szCs w:val="22"/>
    </w:rPr>
  </w:style>
  <w:style w:type="paragraph" w:customStyle="1" w:styleId="font1">
    <w:name w:val="font1"/>
    <w:basedOn w:val="a"/>
    <w:rsid w:val="00FC6B7D"/>
    <w:pPr>
      <w:suppressAutoHyphens w:val="0"/>
      <w:spacing w:before="100" w:beforeAutospacing="1" w:after="100" w:afterAutospacing="1"/>
    </w:pPr>
    <w:rPr>
      <w:rFonts w:ascii="Arial" w:hAnsi="Arial" w:cs="Arial"/>
      <w:sz w:val="20"/>
      <w:szCs w:val="20"/>
      <w:lang w:eastAsia="ru-RU"/>
    </w:rPr>
  </w:style>
  <w:style w:type="paragraph" w:customStyle="1" w:styleId="xl26">
    <w:name w:val="xl26"/>
    <w:basedOn w:val="a"/>
    <w:rsid w:val="00FC6B7D"/>
    <w:pPr>
      <w:suppressAutoHyphens w:val="0"/>
      <w:spacing w:before="100" w:beforeAutospacing="1" w:after="100" w:afterAutospacing="1"/>
    </w:pPr>
    <w:rPr>
      <w:lang w:eastAsia="ru-RU"/>
    </w:rPr>
  </w:style>
  <w:style w:type="paragraph" w:customStyle="1" w:styleId="xl27">
    <w:name w:val="xl27"/>
    <w:basedOn w:val="a"/>
    <w:rsid w:val="00FC6B7D"/>
    <w:pPr>
      <w:suppressAutoHyphens w:val="0"/>
      <w:spacing w:before="100" w:beforeAutospacing="1" w:after="100" w:afterAutospacing="1"/>
      <w:jc w:val="center"/>
    </w:pPr>
    <w:rPr>
      <w:lang w:eastAsia="ru-RU"/>
    </w:rPr>
  </w:style>
  <w:style w:type="paragraph" w:customStyle="1" w:styleId="xl28">
    <w:name w:val="xl28"/>
    <w:basedOn w:val="a"/>
    <w:rsid w:val="00FC6B7D"/>
    <w:pPr>
      <w:suppressAutoHyphens w:val="0"/>
      <w:spacing w:before="100" w:beforeAutospacing="1" w:after="100" w:afterAutospacing="1"/>
      <w:jc w:val="right"/>
    </w:pPr>
    <w:rPr>
      <w:rFonts w:ascii="Verdana" w:hAnsi="Verdana"/>
      <w:b/>
      <w:bCs/>
      <w:lang w:eastAsia="ru-RU"/>
    </w:rPr>
  </w:style>
  <w:style w:type="paragraph" w:customStyle="1" w:styleId="xl29">
    <w:name w:val="xl29"/>
    <w:basedOn w:val="a"/>
    <w:rsid w:val="00FC6B7D"/>
    <w:pPr>
      <w:suppressAutoHyphens w:val="0"/>
      <w:spacing w:before="100" w:beforeAutospacing="1" w:after="100" w:afterAutospacing="1"/>
      <w:jc w:val="right"/>
    </w:pPr>
    <w:rPr>
      <w:rFonts w:ascii="Verdana" w:hAnsi="Verdana"/>
      <w:lang w:eastAsia="ru-RU"/>
    </w:rPr>
  </w:style>
  <w:style w:type="paragraph" w:customStyle="1" w:styleId="xl31">
    <w:name w:val="xl31"/>
    <w:basedOn w:val="a"/>
    <w:rsid w:val="00FC6B7D"/>
    <w:pPr>
      <w:suppressAutoHyphens w:val="0"/>
      <w:spacing w:before="100" w:beforeAutospacing="1" w:after="100" w:afterAutospacing="1"/>
      <w:jc w:val="center"/>
    </w:pPr>
    <w:rPr>
      <w:rFonts w:ascii="Arial" w:hAnsi="Arial" w:cs="Arial"/>
      <w:b/>
      <w:bCs/>
      <w:lang w:eastAsia="ru-RU"/>
    </w:rPr>
  </w:style>
  <w:style w:type="paragraph" w:customStyle="1" w:styleId="xl32">
    <w:name w:val="xl32"/>
    <w:basedOn w:val="a"/>
    <w:rsid w:val="00FC6B7D"/>
    <w:pPr>
      <w:suppressAutoHyphens w:val="0"/>
      <w:spacing w:before="100" w:beforeAutospacing="1" w:after="100" w:afterAutospacing="1"/>
      <w:jc w:val="center"/>
    </w:pPr>
    <w:rPr>
      <w:rFonts w:ascii="Arial" w:hAnsi="Arial" w:cs="Arial"/>
      <w:lang w:eastAsia="ru-RU"/>
    </w:rPr>
  </w:style>
  <w:style w:type="paragraph" w:customStyle="1" w:styleId="xl33">
    <w:name w:val="xl33"/>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4">
    <w:name w:val="xl34"/>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5">
    <w:name w:val="xl35"/>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6">
    <w:name w:val="xl36"/>
    <w:basedOn w:val="a"/>
    <w:rsid w:val="00FC6B7D"/>
    <w:pPr>
      <w:pBdr>
        <w:left w:val="single" w:sz="4" w:space="0" w:color="000000"/>
        <w:bottom w:val="single" w:sz="4" w:space="0" w:color="000000"/>
      </w:pBdr>
      <w:suppressAutoHyphens w:val="0"/>
      <w:spacing w:before="100" w:beforeAutospacing="1" w:after="100" w:afterAutospacing="1"/>
    </w:pPr>
    <w:rPr>
      <w:lang w:eastAsia="ru-RU"/>
    </w:rPr>
  </w:style>
  <w:style w:type="paragraph" w:customStyle="1" w:styleId="xl37">
    <w:name w:val="xl37"/>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38">
    <w:name w:val="xl38"/>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39">
    <w:name w:val="xl39"/>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lang w:eastAsia="ru-RU"/>
    </w:rPr>
  </w:style>
  <w:style w:type="paragraph" w:customStyle="1" w:styleId="xl40">
    <w:name w:val="xl40"/>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1">
    <w:name w:val="xl41"/>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2">
    <w:name w:val="xl42"/>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3">
    <w:name w:val="xl43"/>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lang w:eastAsia="ru-RU"/>
    </w:rPr>
  </w:style>
  <w:style w:type="paragraph" w:customStyle="1" w:styleId="xl44">
    <w:name w:val="xl44"/>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lang w:eastAsia="ru-RU"/>
    </w:rPr>
  </w:style>
  <w:style w:type="paragraph" w:customStyle="1" w:styleId="xl45">
    <w:name w:val="xl45"/>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lang w:eastAsia="ru-RU"/>
    </w:rPr>
  </w:style>
  <w:style w:type="paragraph" w:customStyle="1" w:styleId="xl46">
    <w:name w:val="xl46"/>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b/>
      <w:bCs/>
      <w:color w:val="000000"/>
      <w:sz w:val="28"/>
      <w:szCs w:val="28"/>
      <w:lang w:eastAsia="ru-RU"/>
    </w:rPr>
  </w:style>
  <w:style w:type="paragraph" w:customStyle="1" w:styleId="xl47">
    <w:name w:val="xl47"/>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48">
    <w:name w:val="xl48"/>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49">
    <w:name w:val="xl49"/>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color w:val="000000"/>
      <w:lang w:eastAsia="ru-RU"/>
    </w:rPr>
  </w:style>
  <w:style w:type="paragraph" w:customStyle="1" w:styleId="xl50">
    <w:name w:val="xl50"/>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color w:val="000000"/>
      <w:lang w:eastAsia="ru-RU"/>
    </w:rPr>
  </w:style>
  <w:style w:type="paragraph" w:customStyle="1" w:styleId="xl51">
    <w:name w:val="xl51"/>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lang w:eastAsia="ru-RU"/>
    </w:rPr>
  </w:style>
  <w:style w:type="paragraph" w:customStyle="1" w:styleId="xl52">
    <w:name w:val="xl52"/>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i/>
      <w:iCs/>
      <w:color w:val="000000"/>
      <w:lang w:eastAsia="ru-RU"/>
    </w:rPr>
  </w:style>
  <w:style w:type="paragraph" w:customStyle="1" w:styleId="xl53">
    <w:name w:val="xl53"/>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i/>
      <w:iCs/>
      <w:color w:val="000000"/>
      <w:lang w:eastAsia="ru-RU"/>
    </w:rPr>
  </w:style>
  <w:style w:type="paragraph" w:customStyle="1" w:styleId="xl54">
    <w:name w:val="xl54"/>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55">
    <w:name w:val="xl55"/>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color w:val="000000"/>
      <w:lang w:eastAsia="ru-RU"/>
    </w:rPr>
  </w:style>
  <w:style w:type="paragraph" w:customStyle="1" w:styleId="xl56">
    <w:name w:val="xl56"/>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i/>
      <w:iCs/>
      <w:lang w:eastAsia="ru-RU"/>
    </w:rPr>
  </w:style>
  <w:style w:type="paragraph" w:customStyle="1" w:styleId="xl57">
    <w:name w:val="xl57"/>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color w:val="000000"/>
      <w:lang w:eastAsia="ru-RU"/>
    </w:rPr>
  </w:style>
  <w:style w:type="paragraph" w:customStyle="1" w:styleId="xl58">
    <w:name w:val="xl58"/>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color w:val="000000"/>
      <w:lang w:eastAsia="ru-RU"/>
    </w:rPr>
  </w:style>
  <w:style w:type="paragraph" w:customStyle="1" w:styleId="xl59">
    <w:name w:val="xl59"/>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b/>
      <w:bCs/>
      <w:lang w:eastAsia="ru-RU"/>
    </w:rPr>
  </w:style>
  <w:style w:type="paragraph" w:customStyle="1" w:styleId="xl60">
    <w:name w:val="xl60"/>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lang w:eastAsia="ru-RU"/>
    </w:rPr>
  </w:style>
  <w:style w:type="paragraph" w:customStyle="1" w:styleId="xl61">
    <w:name w:val="xl61"/>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i/>
      <w:iCs/>
      <w:lang w:eastAsia="ru-RU"/>
    </w:rPr>
  </w:style>
  <w:style w:type="paragraph" w:customStyle="1" w:styleId="xl62">
    <w:name w:val="xl62"/>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63">
    <w:name w:val="xl63"/>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4">
    <w:name w:val="xl64"/>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5">
    <w:name w:val="xl65"/>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CYR" w:hAnsi="Arial CYR" w:cs="Arial CYR"/>
      <w:color w:val="000000"/>
      <w:lang w:eastAsia="ru-RU"/>
    </w:rPr>
  </w:style>
  <w:style w:type="paragraph" w:customStyle="1" w:styleId="xl66">
    <w:name w:val="xl66"/>
    <w:basedOn w:val="a"/>
    <w:rsid w:val="00FC6B7D"/>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67">
    <w:name w:val="xl67"/>
    <w:basedOn w:val="a"/>
    <w:rsid w:val="00FC6B7D"/>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8">
    <w:name w:val="xl68"/>
    <w:basedOn w:val="a"/>
    <w:rsid w:val="00FC6B7D"/>
    <w:pPr>
      <w:pBdr>
        <w:top w:val="single" w:sz="4" w:space="0" w:color="000000"/>
        <w:lef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9">
    <w:name w:val="xl69"/>
    <w:basedOn w:val="a"/>
    <w:rsid w:val="00FC6B7D"/>
    <w:pPr>
      <w:pBdr>
        <w:top w:val="single" w:sz="4" w:space="0" w:color="000000"/>
        <w:left w:val="single" w:sz="4" w:space="0" w:color="000000"/>
        <w:right w:val="single" w:sz="4" w:space="0" w:color="000000"/>
      </w:pBdr>
      <w:suppressAutoHyphens w:val="0"/>
      <w:spacing w:before="100" w:beforeAutospacing="1" w:after="100" w:afterAutospacing="1"/>
      <w:jc w:val="right"/>
    </w:pPr>
    <w:rPr>
      <w:rFonts w:ascii="Arial CYR" w:hAnsi="Arial CYR" w:cs="Arial CYR"/>
      <w:color w:val="000000"/>
      <w:lang w:eastAsia="ru-RU"/>
    </w:rPr>
  </w:style>
  <w:style w:type="paragraph" w:customStyle="1" w:styleId="xl70">
    <w:name w:val="xl70"/>
    <w:basedOn w:val="a"/>
    <w:rsid w:val="00FC6B7D"/>
    <w:pPr>
      <w:pBdr>
        <w:top w:val="single" w:sz="4" w:space="0" w:color="000000"/>
        <w:left w:val="single" w:sz="4" w:space="0" w:color="000000"/>
        <w:bottom w:val="single" w:sz="4" w:space="0" w:color="000000"/>
      </w:pBdr>
      <w:suppressAutoHyphens w:val="0"/>
      <w:spacing w:before="100" w:beforeAutospacing="1" w:after="100" w:afterAutospacing="1"/>
    </w:pPr>
    <w:rPr>
      <w:b/>
      <w:bCs/>
      <w:i/>
      <w:iCs/>
      <w:lang w:eastAsia="ru-RU"/>
    </w:rPr>
  </w:style>
  <w:style w:type="paragraph" w:customStyle="1" w:styleId="xl71">
    <w:name w:val="xl71"/>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b/>
      <w:bCs/>
      <w:color w:val="000000"/>
      <w:lang w:eastAsia="ru-RU"/>
    </w:rPr>
  </w:style>
  <w:style w:type="paragraph" w:customStyle="1" w:styleId="xl72">
    <w:name w:val="xl72"/>
    <w:basedOn w:val="a"/>
    <w:rsid w:val="00FC6B7D"/>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73">
    <w:name w:val="xl73"/>
    <w:basedOn w:val="a"/>
    <w:rsid w:val="00FC6B7D"/>
    <w:pPr>
      <w:pBdr>
        <w:top w:val="single" w:sz="4" w:space="0" w:color="000000"/>
        <w:lef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74">
    <w:name w:val="xl74"/>
    <w:basedOn w:val="a"/>
    <w:rsid w:val="00FC6B7D"/>
    <w:pPr>
      <w:pBdr>
        <w:top w:val="single" w:sz="4" w:space="0" w:color="000000"/>
        <w:left w:val="single" w:sz="4" w:space="0" w:color="000000"/>
        <w:right w:val="single" w:sz="4" w:space="0" w:color="000000"/>
      </w:pBdr>
      <w:suppressAutoHyphens w:val="0"/>
      <w:spacing w:before="100" w:beforeAutospacing="1" w:after="100" w:afterAutospacing="1"/>
      <w:jc w:val="right"/>
    </w:pPr>
    <w:rPr>
      <w:rFonts w:ascii="Arial" w:hAnsi="Arial" w:cs="Arial"/>
      <w:b/>
      <w:bCs/>
      <w:lang w:eastAsia="ru-RU"/>
    </w:rPr>
  </w:style>
  <w:style w:type="paragraph" w:customStyle="1" w:styleId="xl75">
    <w:name w:val="xl75"/>
    <w:basedOn w:val="a"/>
    <w:rsid w:val="00FC6B7D"/>
    <w:pPr>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76">
    <w:name w:val="xl76"/>
    <w:basedOn w:val="a"/>
    <w:rsid w:val="00FC6B7D"/>
    <w:pPr>
      <w:pBdr>
        <w:top w:val="single" w:sz="4" w:space="0" w:color="000000"/>
        <w:bottom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77">
    <w:name w:val="xl77"/>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lang w:eastAsia="ru-RU"/>
    </w:rPr>
  </w:style>
  <w:style w:type="paragraph" w:customStyle="1" w:styleId="xl78">
    <w:name w:val="xl78"/>
    <w:basedOn w:val="a"/>
    <w:rsid w:val="00FC6B7D"/>
    <w:pPr>
      <w:pBdr>
        <w:top w:val="single" w:sz="4" w:space="0" w:color="000000"/>
        <w:bottom w:val="single" w:sz="4" w:space="0" w:color="000000"/>
      </w:pBdr>
      <w:suppressAutoHyphens w:val="0"/>
      <w:spacing w:before="100" w:beforeAutospacing="1" w:after="100" w:afterAutospacing="1"/>
    </w:pPr>
    <w:rPr>
      <w:rFonts w:ascii="Arial CYR" w:hAnsi="Arial CYR" w:cs="Arial CYR"/>
      <w:i/>
      <w:iCs/>
      <w:color w:val="000000"/>
      <w:lang w:eastAsia="ru-RU"/>
    </w:rPr>
  </w:style>
  <w:style w:type="paragraph" w:customStyle="1" w:styleId="xl79">
    <w:name w:val="xl79"/>
    <w:basedOn w:val="a"/>
    <w:rsid w:val="00FC6B7D"/>
    <w:pPr>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80">
    <w:name w:val="xl80"/>
    <w:basedOn w:val="a"/>
    <w:rsid w:val="00FC6B7D"/>
    <w:pPr>
      <w:pBdr>
        <w:left w:val="single" w:sz="4" w:space="0" w:color="000000"/>
        <w:bottom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81">
    <w:name w:val="xl81"/>
    <w:basedOn w:val="a"/>
    <w:rsid w:val="00FC6B7D"/>
    <w:pPr>
      <w:pBdr>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lang w:eastAsia="ru-RU"/>
    </w:rPr>
  </w:style>
  <w:style w:type="paragraph" w:customStyle="1" w:styleId="xl82">
    <w:name w:val="xl82"/>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lang w:eastAsia="ru-RU"/>
    </w:rPr>
  </w:style>
  <w:style w:type="paragraph" w:customStyle="1" w:styleId="xl83">
    <w:name w:val="xl83"/>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84">
    <w:name w:val="xl84"/>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lang w:eastAsia="ru-RU"/>
    </w:rPr>
  </w:style>
  <w:style w:type="paragraph" w:customStyle="1" w:styleId="xl85">
    <w:name w:val="xl85"/>
    <w:basedOn w:val="a"/>
    <w:rsid w:val="00FC6B7D"/>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i/>
      <w:iCs/>
      <w:lang w:eastAsia="ru-RU"/>
    </w:rPr>
  </w:style>
  <w:style w:type="paragraph" w:customStyle="1" w:styleId="xl86">
    <w:name w:val="xl86"/>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i/>
      <w:iCs/>
      <w:lang w:eastAsia="ru-RU"/>
    </w:rPr>
  </w:style>
  <w:style w:type="paragraph" w:customStyle="1" w:styleId="xl87">
    <w:name w:val="xl87"/>
    <w:basedOn w:val="a"/>
    <w:rsid w:val="00FC6B7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i/>
      <w:iCs/>
      <w:lang w:eastAsia="ru-RU"/>
    </w:rPr>
  </w:style>
  <w:style w:type="paragraph" w:customStyle="1" w:styleId="xl88">
    <w:name w:val="xl88"/>
    <w:basedOn w:val="a"/>
    <w:rsid w:val="00FC6B7D"/>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character" w:customStyle="1" w:styleId="WW-Absatz-Standardschriftart1111">
    <w:name w:val="WW-Absatz-Standardschriftart1111"/>
    <w:rsid w:val="00FC6B7D"/>
  </w:style>
  <w:style w:type="character" w:customStyle="1" w:styleId="af">
    <w:name w:val="Символ нумерации"/>
    <w:rsid w:val="00FC6B7D"/>
  </w:style>
  <w:style w:type="character" w:customStyle="1" w:styleId="WW-Absatz-Standardschriftart11111">
    <w:name w:val="WW-Absatz-Standardschriftart11111"/>
    <w:rsid w:val="00FC6B7D"/>
  </w:style>
  <w:style w:type="character" w:customStyle="1" w:styleId="WW8Num3z0">
    <w:name w:val="WW8Num3z0"/>
    <w:rsid w:val="00FC6B7D"/>
    <w:rPr>
      <w:rFonts w:ascii="Arial" w:hAnsi="Arial" w:cs="Arial" w:hint="default"/>
    </w:rPr>
  </w:style>
  <w:style w:type="character" w:customStyle="1" w:styleId="WW8Num4z0">
    <w:name w:val="WW8Num4z0"/>
    <w:rsid w:val="00FC6B7D"/>
    <w:rPr>
      <w:rFonts w:ascii="Arial" w:hAnsi="Arial" w:cs="Arial" w:hint="default"/>
    </w:rPr>
  </w:style>
  <w:style w:type="character" w:customStyle="1" w:styleId="WW-Absatz-Standardschriftart111111">
    <w:name w:val="WW-Absatz-Standardschriftart111111"/>
    <w:rsid w:val="00FC6B7D"/>
  </w:style>
  <w:style w:type="character" w:customStyle="1" w:styleId="WW-Absatz-Standardschriftart1111111">
    <w:name w:val="WW-Absatz-Standardschriftart1111111"/>
    <w:rsid w:val="00FC6B7D"/>
  </w:style>
  <w:style w:type="character" w:customStyle="1" w:styleId="WW-Absatz-Standardschriftart11111111">
    <w:name w:val="WW-Absatz-Standardschriftart11111111"/>
    <w:rsid w:val="00FC6B7D"/>
  </w:style>
  <w:style w:type="character" w:customStyle="1" w:styleId="WW-Absatz-Standardschriftart111111111">
    <w:name w:val="WW-Absatz-Standardschriftart111111111"/>
    <w:rsid w:val="00FC6B7D"/>
  </w:style>
  <w:style w:type="character" w:customStyle="1" w:styleId="WW-Absatz-Standardschriftart1111111111">
    <w:name w:val="WW-Absatz-Standardschriftart1111111111"/>
    <w:rsid w:val="00FC6B7D"/>
  </w:style>
  <w:style w:type="character" w:customStyle="1" w:styleId="WW-Absatz-Standardschriftart11111111111">
    <w:name w:val="WW-Absatz-Standardschriftart11111111111"/>
    <w:rsid w:val="00FC6B7D"/>
  </w:style>
  <w:style w:type="character" w:customStyle="1" w:styleId="WW-Absatz-Standardschriftart111111111111">
    <w:name w:val="WW-Absatz-Standardschriftart111111111111"/>
    <w:rsid w:val="00FC6B7D"/>
  </w:style>
  <w:style w:type="character" w:customStyle="1" w:styleId="WW-Absatz-Standardschriftart1111111111111">
    <w:name w:val="WW-Absatz-Standardschriftart1111111111111"/>
    <w:rsid w:val="00FC6B7D"/>
  </w:style>
  <w:style w:type="character" w:customStyle="1" w:styleId="WW-Absatz-Standardschriftart11111111111111">
    <w:name w:val="WW-Absatz-Standardschriftart11111111111111"/>
    <w:rsid w:val="00FC6B7D"/>
  </w:style>
  <w:style w:type="character" w:customStyle="1" w:styleId="WW-Absatz-Standardschriftart111111111111111">
    <w:name w:val="WW-Absatz-Standardschriftart111111111111111"/>
    <w:rsid w:val="00FC6B7D"/>
  </w:style>
  <w:style w:type="character" w:customStyle="1" w:styleId="WW-Absatz-Standardschriftart1111111111111111">
    <w:name w:val="WW-Absatz-Standardschriftart1111111111111111"/>
    <w:rsid w:val="00FC6B7D"/>
  </w:style>
  <w:style w:type="character" w:customStyle="1" w:styleId="WW-Absatz-Standardschriftart11111111111111111">
    <w:name w:val="WW-Absatz-Standardschriftart11111111111111111"/>
    <w:rsid w:val="00FC6B7D"/>
  </w:style>
  <w:style w:type="character" w:customStyle="1" w:styleId="WW-Absatz-Standardschriftart111111111111111111">
    <w:name w:val="WW-Absatz-Standardschriftart111111111111111111"/>
    <w:rsid w:val="00FC6B7D"/>
  </w:style>
  <w:style w:type="character" w:customStyle="1" w:styleId="WW-Absatz-Standardschriftart1111111111111111111">
    <w:name w:val="WW-Absatz-Standardschriftart1111111111111111111"/>
    <w:rsid w:val="00FC6B7D"/>
  </w:style>
  <w:style w:type="character" w:customStyle="1" w:styleId="WW-Absatz-Standardschriftart11111111111111111111">
    <w:name w:val="WW-Absatz-Standardschriftart11111111111111111111"/>
    <w:rsid w:val="00FC6B7D"/>
  </w:style>
  <w:style w:type="character" w:customStyle="1" w:styleId="WW-Absatz-Standardschriftart111111111111111111111">
    <w:name w:val="WW-Absatz-Standardschriftart111111111111111111111"/>
    <w:rsid w:val="00FC6B7D"/>
  </w:style>
  <w:style w:type="character" w:customStyle="1" w:styleId="WW-Absatz-Standardschriftart1111111111111111111111">
    <w:name w:val="WW-Absatz-Standardschriftart1111111111111111111111"/>
    <w:rsid w:val="00FC6B7D"/>
  </w:style>
  <w:style w:type="character" w:customStyle="1" w:styleId="WW-Absatz-Standardschriftart11111111111111111111111">
    <w:name w:val="WW-Absatz-Standardschriftart11111111111111111111111"/>
    <w:rsid w:val="00FC6B7D"/>
  </w:style>
  <w:style w:type="character" w:customStyle="1" w:styleId="WW-Absatz-Standardschriftart111111111111111111111111">
    <w:name w:val="WW-Absatz-Standardschriftart111111111111111111111111"/>
    <w:rsid w:val="00FC6B7D"/>
  </w:style>
  <w:style w:type="character" w:customStyle="1" w:styleId="WW-Absatz-Standardschriftart1111111111111111111111111">
    <w:name w:val="WW-Absatz-Standardschriftart1111111111111111111111111"/>
    <w:rsid w:val="00FC6B7D"/>
  </w:style>
  <w:style w:type="character" w:customStyle="1" w:styleId="WW-Absatz-Standardschriftart11111111111111111111111111">
    <w:name w:val="WW-Absatz-Standardschriftart11111111111111111111111111"/>
    <w:rsid w:val="00FC6B7D"/>
  </w:style>
  <w:style w:type="character" w:customStyle="1" w:styleId="WW-Absatz-Standardschriftart111111111111111111111111111">
    <w:name w:val="WW-Absatz-Standardschriftart111111111111111111111111111"/>
    <w:rsid w:val="00FC6B7D"/>
  </w:style>
  <w:style w:type="character" w:customStyle="1" w:styleId="WW-Absatz-Standardschriftart1111111111111111111111111111">
    <w:name w:val="WW-Absatz-Standardschriftart1111111111111111111111111111"/>
    <w:rsid w:val="00FC6B7D"/>
  </w:style>
  <w:style w:type="character" w:customStyle="1" w:styleId="WW-Absatz-Standardschriftart11111111111111111111111111111">
    <w:name w:val="WW-Absatz-Standardschriftart11111111111111111111111111111"/>
    <w:rsid w:val="00FC6B7D"/>
  </w:style>
  <w:style w:type="character" w:customStyle="1" w:styleId="WW-Absatz-Standardschriftart111111111111111111111111111111">
    <w:name w:val="WW-Absatz-Standardschriftart111111111111111111111111111111"/>
    <w:rsid w:val="00FC6B7D"/>
  </w:style>
  <w:style w:type="character" w:customStyle="1" w:styleId="WW-Absatz-Standardschriftart1111111111111111111111111111111">
    <w:name w:val="WW-Absatz-Standardschriftart1111111111111111111111111111111"/>
    <w:rsid w:val="00FC6B7D"/>
  </w:style>
  <w:style w:type="character" w:customStyle="1" w:styleId="WW-Absatz-Standardschriftart11111111111111111111111111111111">
    <w:name w:val="WW-Absatz-Standardschriftart11111111111111111111111111111111"/>
    <w:rsid w:val="00FC6B7D"/>
  </w:style>
  <w:style w:type="character" w:customStyle="1" w:styleId="WW-Absatz-Standardschriftart111111111111111111111111111111111">
    <w:name w:val="WW-Absatz-Standardschriftart111111111111111111111111111111111"/>
    <w:rsid w:val="00FC6B7D"/>
  </w:style>
  <w:style w:type="character" w:customStyle="1" w:styleId="WW8Num8z0">
    <w:name w:val="WW8Num8z0"/>
    <w:rsid w:val="00FC6B7D"/>
    <w:rPr>
      <w:rFonts w:ascii="Arial" w:hAnsi="Arial" w:cs="Arial" w:hint="default"/>
    </w:rPr>
  </w:style>
  <w:style w:type="character" w:customStyle="1" w:styleId="WW-Absatz-Standardschriftart1111111111111111111111111111111111">
    <w:name w:val="WW-Absatz-Standardschriftart1111111111111111111111111111111111"/>
    <w:rsid w:val="00FC6B7D"/>
  </w:style>
  <w:style w:type="character" w:customStyle="1" w:styleId="WW-Absatz-Standardschriftart11111111111111111111111111111111111">
    <w:name w:val="WW-Absatz-Standardschriftart11111111111111111111111111111111111"/>
    <w:rsid w:val="00FC6B7D"/>
  </w:style>
  <w:style w:type="character" w:customStyle="1" w:styleId="WW-Absatz-Standardschriftart111111111111111111111111111111111111">
    <w:name w:val="WW-Absatz-Standardschriftart111111111111111111111111111111111111"/>
    <w:rsid w:val="00FC6B7D"/>
  </w:style>
  <w:style w:type="character" w:customStyle="1" w:styleId="WW-Absatz-Standardschriftart1111111111111111111111111111111111111">
    <w:name w:val="WW-Absatz-Standardschriftart1111111111111111111111111111111111111"/>
    <w:rsid w:val="00FC6B7D"/>
  </w:style>
  <w:style w:type="character" w:customStyle="1" w:styleId="WW8Num1z0">
    <w:name w:val="WW8Num1z0"/>
    <w:rsid w:val="00FC6B7D"/>
    <w:rPr>
      <w:color w:val="000000"/>
    </w:rPr>
  </w:style>
  <w:style w:type="character" w:customStyle="1" w:styleId="WW-Absatz-Standardschriftart11111111111111111111111111111111111111">
    <w:name w:val="WW-Absatz-Standardschriftart11111111111111111111111111111111111111"/>
    <w:rsid w:val="00FC6B7D"/>
  </w:style>
  <w:style w:type="character" w:customStyle="1" w:styleId="WW-Absatz-Standardschriftart111111111111111111111111111111111111111">
    <w:name w:val="WW-Absatz-Standardschriftart111111111111111111111111111111111111111"/>
    <w:rsid w:val="00FC6B7D"/>
  </w:style>
  <w:style w:type="character" w:customStyle="1" w:styleId="WW-Absatz-Standardschriftart1111111111111111111111111111111111111111">
    <w:name w:val="WW-Absatz-Standardschriftart1111111111111111111111111111111111111111"/>
    <w:rsid w:val="00FC6B7D"/>
  </w:style>
  <w:style w:type="character" w:customStyle="1" w:styleId="WW-Absatz-Standardschriftart11111111111111111111111111111111111111111">
    <w:name w:val="WW-Absatz-Standardschriftart11111111111111111111111111111111111111111"/>
    <w:rsid w:val="00FC6B7D"/>
  </w:style>
  <w:style w:type="character" w:customStyle="1" w:styleId="WW-Absatz-Standardschriftart111111111111111111111111111111111111111111">
    <w:name w:val="WW-Absatz-Standardschriftart111111111111111111111111111111111111111111"/>
    <w:rsid w:val="00FC6B7D"/>
  </w:style>
  <w:style w:type="character" w:customStyle="1" w:styleId="WW-Absatz-Standardschriftart1111111111111111111111111111111111111111111">
    <w:name w:val="WW-Absatz-Standardschriftart1111111111111111111111111111111111111111111"/>
    <w:rsid w:val="00FC6B7D"/>
  </w:style>
  <w:style w:type="character" w:customStyle="1" w:styleId="WW-Absatz-Standardschriftart11111111111111111111111111111111111111111111">
    <w:name w:val="WW-Absatz-Standardschriftart11111111111111111111111111111111111111111111"/>
    <w:rsid w:val="00FC6B7D"/>
  </w:style>
  <w:style w:type="character" w:customStyle="1" w:styleId="WW-Absatz-Standardschriftart111111111111111111111111111111111111111111111">
    <w:name w:val="WW-Absatz-Standardschriftart111111111111111111111111111111111111111111111"/>
    <w:rsid w:val="00FC6B7D"/>
  </w:style>
  <w:style w:type="character" w:customStyle="1" w:styleId="WW-Absatz-Standardschriftart1111111111111111111111111111111111111111111111">
    <w:name w:val="WW-Absatz-Standardschriftart1111111111111111111111111111111111111111111111"/>
    <w:rsid w:val="00FC6B7D"/>
  </w:style>
  <w:style w:type="character" w:customStyle="1" w:styleId="WW-Absatz-Standardschriftart11111111111111111111111111111111111111111111111">
    <w:name w:val="WW-Absatz-Standardschriftart11111111111111111111111111111111111111111111111"/>
    <w:rsid w:val="00FC6B7D"/>
  </w:style>
  <w:style w:type="character" w:customStyle="1" w:styleId="WW-Absatz-Standardschriftart111111111111111111111111111111111111111111111111">
    <w:name w:val="WW-Absatz-Standardschriftart111111111111111111111111111111111111111111111111"/>
    <w:rsid w:val="00FC6B7D"/>
  </w:style>
  <w:style w:type="character" w:customStyle="1" w:styleId="WW-Absatz-Standardschriftart1111111111111111111111111111111111111111111111111">
    <w:name w:val="WW-Absatz-Standardschriftart1111111111111111111111111111111111111111111111111"/>
    <w:rsid w:val="00FC6B7D"/>
  </w:style>
  <w:style w:type="character" w:customStyle="1" w:styleId="WW-Absatz-Standardschriftart11111111111111111111111111111111111111111111111111">
    <w:name w:val="WW-Absatz-Standardschriftart11111111111111111111111111111111111111111111111111"/>
    <w:rsid w:val="00FC6B7D"/>
  </w:style>
  <w:style w:type="character" w:customStyle="1" w:styleId="WW-Absatz-Standardschriftart111111111111111111111111111111111111111111111111111">
    <w:name w:val="WW-Absatz-Standardschriftart111111111111111111111111111111111111111111111111111"/>
    <w:rsid w:val="00FC6B7D"/>
  </w:style>
  <w:style w:type="character" w:customStyle="1" w:styleId="WW-Absatz-Standardschriftart1111111111111111111111111111111111111111111111111111">
    <w:name w:val="WW-Absatz-Standardschriftart1111111111111111111111111111111111111111111111111111"/>
    <w:rsid w:val="00FC6B7D"/>
  </w:style>
  <w:style w:type="character" w:customStyle="1" w:styleId="WW-Absatz-Standardschriftart11111111111111111111111111111111111111111111111111111">
    <w:name w:val="WW-Absatz-Standardschriftart11111111111111111111111111111111111111111111111111111"/>
    <w:rsid w:val="00FC6B7D"/>
  </w:style>
  <w:style w:type="character" w:customStyle="1" w:styleId="WW-Absatz-Standardschriftart111111111111111111111111111111111111111111111111111111">
    <w:name w:val="WW-Absatz-Standardschriftart111111111111111111111111111111111111111111111111111111"/>
    <w:rsid w:val="00FC6B7D"/>
  </w:style>
  <w:style w:type="character" w:customStyle="1" w:styleId="WW-Absatz-Standardschriftart1111111111111111111111111111111111111111111111111111111">
    <w:name w:val="WW-Absatz-Standardschriftart1111111111111111111111111111111111111111111111111111111"/>
    <w:rsid w:val="00FC6B7D"/>
  </w:style>
  <w:style w:type="character" w:customStyle="1" w:styleId="WW-Absatz-Standardschriftart11111111111111111111111111111111111111111111111111111111">
    <w:name w:val="WW-Absatz-Standardschriftart11111111111111111111111111111111111111111111111111111111"/>
    <w:rsid w:val="00FC6B7D"/>
  </w:style>
  <w:style w:type="character" w:customStyle="1" w:styleId="WW-Absatz-Standardschriftart111111111111111111111111111111111111111111111111111111111">
    <w:name w:val="WW-Absatz-Standardschriftart111111111111111111111111111111111111111111111111111111111"/>
    <w:rsid w:val="00FC6B7D"/>
  </w:style>
  <w:style w:type="paragraph" w:styleId="af0">
    <w:name w:val="Title"/>
    <w:basedOn w:val="a5"/>
    <w:next w:val="ab"/>
    <w:qFormat/>
    <w:rsid w:val="00FC6B7D"/>
  </w:style>
  <w:style w:type="paragraph" w:customStyle="1" w:styleId="af1">
    <w:name w:val="Стиль статьи правил"/>
    <w:basedOn w:val="a"/>
    <w:rsid w:val="005B1B97"/>
    <w:pPr>
      <w:suppressAutoHyphens w:val="0"/>
      <w:ind w:firstLine="680"/>
      <w:jc w:val="both"/>
    </w:pPr>
    <w:rPr>
      <w:b/>
      <w:i/>
      <w:sz w:val="28"/>
      <w:szCs w:val="28"/>
      <w:lang w:eastAsia="ru-RU"/>
    </w:rPr>
  </w:style>
  <w:style w:type="paragraph" w:styleId="af2">
    <w:name w:val="Normal (Web)"/>
    <w:basedOn w:val="a"/>
    <w:uiPriority w:val="99"/>
    <w:rsid w:val="00AF66C1"/>
    <w:pPr>
      <w:suppressAutoHyphens w:val="0"/>
      <w:spacing w:before="100" w:beforeAutospacing="1" w:after="119"/>
    </w:pPr>
    <w:rPr>
      <w:lang w:eastAsia="ru-RU"/>
    </w:rPr>
  </w:style>
  <w:style w:type="paragraph" w:styleId="22">
    <w:name w:val="Body Text 2"/>
    <w:basedOn w:val="a"/>
    <w:rsid w:val="00AF66C1"/>
    <w:pPr>
      <w:suppressAutoHyphens w:val="0"/>
      <w:spacing w:after="120" w:line="480" w:lineRule="auto"/>
    </w:pPr>
    <w:rPr>
      <w:lang w:eastAsia="ru-RU"/>
    </w:rPr>
  </w:style>
  <w:style w:type="paragraph" w:styleId="af3">
    <w:name w:val="No Spacing"/>
    <w:qFormat/>
    <w:rsid w:val="00AF66C1"/>
    <w:pPr>
      <w:widowControl w:val="0"/>
      <w:autoSpaceDE w:val="0"/>
      <w:autoSpaceDN w:val="0"/>
      <w:adjustRightInd w:val="0"/>
      <w:ind w:firstLine="720"/>
      <w:jc w:val="both"/>
    </w:pPr>
    <w:rPr>
      <w:sz w:val="28"/>
      <w:szCs w:val="28"/>
    </w:rPr>
  </w:style>
  <w:style w:type="character" w:customStyle="1" w:styleId="s1">
    <w:name w:val="s1"/>
    <w:basedOn w:val="a0"/>
    <w:rsid w:val="00384F6B"/>
  </w:style>
  <w:style w:type="paragraph" w:customStyle="1" w:styleId="p4">
    <w:name w:val="p4"/>
    <w:basedOn w:val="a"/>
    <w:rsid w:val="00384F6B"/>
    <w:pPr>
      <w:suppressAutoHyphens w:val="0"/>
      <w:spacing w:before="100" w:beforeAutospacing="1" w:after="100" w:afterAutospacing="1"/>
    </w:pPr>
    <w:rPr>
      <w:lang w:eastAsia="ru-RU"/>
    </w:rPr>
  </w:style>
  <w:style w:type="paragraph" w:customStyle="1" w:styleId="p6">
    <w:name w:val="p6"/>
    <w:basedOn w:val="a"/>
    <w:rsid w:val="00384F6B"/>
    <w:pPr>
      <w:suppressAutoHyphens w:val="0"/>
      <w:spacing w:before="100" w:beforeAutospacing="1" w:after="100" w:afterAutospacing="1"/>
    </w:pPr>
    <w:rPr>
      <w:lang w:eastAsia="ru-RU"/>
    </w:rPr>
  </w:style>
  <w:style w:type="paragraph" w:customStyle="1" w:styleId="p7">
    <w:name w:val="p7"/>
    <w:basedOn w:val="a"/>
    <w:rsid w:val="00384F6B"/>
    <w:pPr>
      <w:suppressAutoHyphens w:val="0"/>
      <w:spacing w:before="100" w:beforeAutospacing="1" w:after="100" w:afterAutospacing="1"/>
    </w:pPr>
    <w:rPr>
      <w:lang w:eastAsia="ru-RU"/>
    </w:rPr>
  </w:style>
  <w:style w:type="character" w:customStyle="1" w:styleId="s2">
    <w:name w:val="s2"/>
    <w:basedOn w:val="a0"/>
    <w:rsid w:val="00384F6B"/>
  </w:style>
  <w:style w:type="paragraph" w:customStyle="1" w:styleId="p8">
    <w:name w:val="p8"/>
    <w:basedOn w:val="a"/>
    <w:rsid w:val="00384F6B"/>
    <w:pPr>
      <w:suppressAutoHyphens w:val="0"/>
      <w:spacing w:before="100" w:beforeAutospacing="1" w:after="100" w:afterAutospacing="1"/>
    </w:pPr>
    <w:rPr>
      <w:lang w:eastAsia="ru-RU"/>
    </w:rPr>
  </w:style>
  <w:style w:type="character" w:customStyle="1" w:styleId="s3">
    <w:name w:val="s3"/>
    <w:basedOn w:val="a0"/>
    <w:rsid w:val="00384F6B"/>
  </w:style>
  <w:style w:type="character" w:customStyle="1" w:styleId="apple-converted-space">
    <w:name w:val="apple-converted-space"/>
    <w:basedOn w:val="a0"/>
    <w:rsid w:val="00384F6B"/>
  </w:style>
  <w:style w:type="paragraph" w:customStyle="1" w:styleId="p9">
    <w:name w:val="p9"/>
    <w:basedOn w:val="a"/>
    <w:rsid w:val="00384F6B"/>
    <w:pPr>
      <w:suppressAutoHyphens w:val="0"/>
      <w:spacing w:before="100" w:beforeAutospacing="1" w:after="100" w:afterAutospacing="1"/>
    </w:pPr>
    <w:rPr>
      <w:lang w:eastAsia="ru-RU"/>
    </w:rPr>
  </w:style>
  <w:style w:type="paragraph" w:customStyle="1" w:styleId="p5">
    <w:name w:val="p5"/>
    <w:basedOn w:val="a"/>
    <w:rsid w:val="00384F6B"/>
    <w:pPr>
      <w:suppressAutoHyphens w:val="0"/>
      <w:spacing w:before="100" w:beforeAutospacing="1" w:after="100" w:afterAutospacing="1"/>
    </w:pPr>
    <w:rPr>
      <w:lang w:eastAsia="ru-RU"/>
    </w:rPr>
  </w:style>
  <w:style w:type="character" w:customStyle="1" w:styleId="s4">
    <w:name w:val="s4"/>
    <w:basedOn w:val="a0"/>
    <w:rsid w:val="00384F6B"/>
  </w:style>
  <w:style w:type="character" w:customStyle="1" w:styleId="s5">
    <w:name w:val="s5"/>
    <w:basedOn w:val="a0"/>
    <w:rsid w:val="00384F6B"/>
  </w:style>
  <w:style w:type="paragraph" w:customStyle="1" w:styleId="p11">
    <w:name w:val="p11"/>
    <w:basedOn w:val="a"/>
    <w:rsid w:val="00384F6B"/>
    <w:pPr>
      <w:suppressAutoHyphens w:val="0"/>
      <w:spacing w:before="100" w:beforeAutospacing="1" w:after="100" w:afterAutospacing="1"/>
    </w:pPr>
    <w:rPr>
      <w:lang w:eastAsia="ru-RU"/>
    </w:rPr>
  </w:style>
  <w:style w:type="character" w:customStyle="1" w:styleId="s6">
    <w:name w:val="s6"/>
    <w:basedOn w:val="a0"/>
    <w:rsid w:val="00384F6B"/>
  </w:style>
  <w:style w:type="paragraph" w:customStyle="1" w:styleId="p13">
    <w:name w:val="p13"/>
    <w:basedOn w:val="a"/>
    <w:rsid w:val="00384F6B"/>
    <w:pPr>
      <w:suppressAutoHyphens w:val="0"/>
      <w:spacing w:before="100" w:beforeAutospacing="1" w:after="100" w:afterAutospacing="1"/>
    </w:pPr>
    <w:rPr>
      <w:lang w:eastAsia="ru-RU"/>
    </w:rPr>
  </w:style>
  <w:style w:type="character" w:customStyle="1" w:styleId="s7">
    <w:name w:val="s7"/>
    <w:basedOn w:val="a0"/>
    <w:rsid w:val="00384F6B"/>
  </w:style>
  <w:style w:type="paragraph" w:customStyle="1" w:styleId="p14">
    <w:name w:val="p14"/>
    <w:basedOn w:val="a"/>
    <w:rsid w:val="00384F6B"/>
    <w:pPr>
      <w:suppressAutoHyphens w:val="0"/>
      <w:spacing w:before="100" w:beforeAutospacing="1" w:after="100" w:afterAutospacing="1"/>
    </w:pPr>
    <w:rPr>
      <w:lang w:eastAsia="ru-RU"/>
    </w:rPr>
  </w:style>
  <w:style w:type="character" w:customStyle="1" w:styleId="s8">
    <w:name w:val="s8"/>
    <w:basedOn w:val="a0"/>
    <w:rsid w:val="00384F6B"/>
  </w:style>
  <w:style w:type="paragraph" w:customStyle="1" w:styleId="p16">
    <w:name w:val="p16"/>
    <w:basedOn w:val="a"/>
    <w:rsid w:val="00384F6B"/>
    <w:pPr>
      <w:suppressAutoHyphens w:val="0"/>
      <w:spacing w:before="100" w:beforeAutospacing="1" w:after="100" w:afterAutospacing="1"/>
    </w:pPr>
    <w:rPr>
      <w:lang w:eastAsia="ru-RU"/>
    </w:rPr>
  </w:style>
  <w:style w:type="paragraph" w:customStyle="1" w:styleId="p12">
    <w:name w:val="p12"/>
    <w:basedOn w:val="a"/>
    <w:rsid w:val="00384F6B"/>
    <w:pPr>
      <w:suppressAutoHyphens w:val="0"/>
      <w:spacing w:before="100" w:beforeAutospacing="1" w:after="100" w:afterAutospacing="1"/>
    </w:pPr>
    <w:rPr>
      <w:lang w:eastAsia="ru-RU"/>
    </w:rPr>
  </w:style>
  <w:style w:type="paragraph" w:customStyle="1" w:styleId="p17">
    <w:name w:val="p17"/>
    <w:basedOn w:val="a"/>
    <w:rsid w:val="00384F6B"/>
    <w:pPr>
      <w:suppressAutoHyphens w:val="0"/>
      <w:spacing w:before="100" w:beforeAutospacing="1" w:after="100" w:afterAutospacing="1"/>
    </w:pPr>
    <w:rPr>
      <w:lang w:eastAsia="ru-RU"/>
    </w:rPr>
  </w:style>
  <w:style w:type="paragraph" w:customStyle="1" w:styleId="p19">
    <w:name w:val="p19"/>
    <w:basedOn w:val="a"/>
    <w:rsid w:val="00384F6B"/>
    <w:pPr>
      <w:suppressAutoHyphens w:val="0"/>
      <w:spacing w:before="100" w:beforeAutospacing="1" w:after="100" w:afterAutospacing="1"/>
    </w:pPr>
    <w:rPr>
      <w:lang w:eastAsia="ru-RU"/>
    </w:rPr>
  </w:style>
  <w:style w:type="character" w:customStyle="1" w:styleId="s10">
    <w:name w:val="s10"/>
    <w:basedOn w:val="a0"/>
    <w:rsid w:val="00384F6B"/>
  </w:style>
  <w:style w:type="character" w:customStyle="1" w:styleId="s11">
    <w:name w:val="s11"/>
    <w:basedOn w:val="a0"/>
    <w:rsid w:val="00384F6B"/>
  </w:style>
  <w:style w:type="paragraph" w:customStyle="1" w:styleId="p21">
    <w:name w:val="p21"/>
    <w:basedOn w:val="a"/>
    <w:rsid w:val="00384F6B"/>
    <w:pPr>
      <w:suppressAutoHyphens w:val="0"/>
      <w:spacing w:before="100" w:beforeAutospacing="1" w:after="100" w:afterAutospacing="1"/>
    </w:pPr>
    <w:rPr>
      <w:lang w:eastAsia="ru-RU"/>
    </w:rPr>
  </w:style>
  <w:style w:type="paragraph" w:customStyle="1" w:styleId="p22">
    <w:name w:val="p22"/>
    <w:basedOn w:val="a"/>
    <w:rsid w:val="00384F6B"/>
    <w:pPr>
      <w:suppressAutoHyphens w:val="0"/>
      <w:spacing w:before="100" w:beforeAutospacing="1" w:after="100" w:afterAutospacing="1"/>
    </w:pPr>
    <w:rPr>
      <w:lang w:eastAsia="ru-RU"/>
    </w:rPr>
  </w:style>
  <w:style w:type="paragraph" w:customStyle="1" w:styleId="p23">
    <w:name w:val="p23"/>
    <w:basedOn w:val="a"/>
    <w:rsid w:val="00384F6B"/>
    <w:pPr>
      <w:suppressAutoHyphens w:val="0"/>
      <w:spacing w:before="100" w:beforeAutospacing="1" w:after="100" w:afterAutospacing="1"/>
    </w:pPr>
    <w:rPr>
      <w:lang w:eastAsia="ru-RU"/>
    </w:rPr>
  </w:style>
  <w:style w:type="paragraph" w:customStyle="1" w:styleId="p24">
    <w:name w:val="p24"/>
    <w:basedOn w:val="a"/>
    <w:rsid w:val="00384F6B"/>
    <w:pPr>
      <w:suppressAutoHyphens w:val="0"/>
      <w:spacing w:before="100" w:beforeAutospacing="1" w:after="100" w:afterAutospacing="1"/>
    </w:pPr>
    <w:rPr>
      <w:lang w:eastAsia="ru-RU"/>
    </w:rPr>
  </w:style>
  <w:style w:type="paragraph" w:customStyle="1" w:styleId="p25">
    <w:name w:val="p25"/>
    <w:basedOn w:val="a"/>
    <w:rsid w:val="00384F6B"/>
    <w:pPr>
      <w:suppressAutoHyphens w:val="0"/>
      <w:spacing w:before="100" w:beforeAutospacing="1" w:after="100" w:afterAutospacing="1"/>
    </w:pPr>
    <w:rPr>
      <w:lang w:eastAsia="ru-RU"/>
    </w:rPr>
  </w:style>
  <w:style w:type="paragraph" w:customStyle="1" w:styleId="p26">
    <w:name w:val="p26"/>
    <w:basedOn w:val="a"/>
    <w:rsid w:val="00384F6B"/>
    <w:pPr>
      <w:suppressAutoHyphens w:val="0"/>
      <w:spacing w:before="100" w:beforeAutospacing="1" w:after="100" w:afterAutospacing="1"/>
    </w:pPr>
    <w:rPr>
      <w:lang w:eastAsia="ru-RU"/>
    </w:rPr>
  </w:style>
  <w:style w:type="paragraph" w:customStyle="1" w:styleId="p27">
    <w:name w:val="p27"/>
    <w:basedOn w:val="a"/>
    <w:rsid w:val="00384F6B"/>
    <w:pPr>
      <w:suppressAutoHyphens w:val="0"/>
      <w:spacing w:before="100" w:beforeAutospacing="1" w:after="100" w:afterAutospacing="1"/>
    </w:pPr>
    <w:rPr>
      <w:lang w:eastAsia="ru-RU"/>
    </w:rPr>
  </w:style>
  <w:style w:type="paragraph" w:customStyle="1" w:styleId="p28">
    <w:name w:val="p28"/>
    <w:basedOn w:val="a"/>
    <w:rsid w:val="00384F6B"/>
    <w:pPr>
      <w:suppressAutoHyphens w:val="0"/>
      <w:spacing w:before="100" w:beforeAutospacing="1" w:after="100" w:afterAutospacing="1"/>
    </w:pPr>
    <w:rPr>
      <w:lang w:eastAsia="ru-RU"/>
    </w:rPr>
  </w:style>
  <w:style w:type="character" w:customStyle="1" w:styleId="s12">
    <w:name w:val="s12"/>
    <w:basedOn w:val="a0"/>
    <w:rsid w:val="00384F6B"/>
  </w:style>
  <w:style w:type="paragraph" w:customStyle="1" w:styleId="p29">
    <w:name w:val="p29"/>
    <w:basedOn w:val="a"/>
    <w:rsid w:val="00384F6B"/>
    <w:pPr>
      <w:suppressAutoHyphens w:val="0"/>
      <w:spacing w:before="100" w:beforeAutospacing="1" w:after="100" w:afterAutospacing="1"/>
    </w:pPr>
    <w:rPr>
      <w:lang w:eastAsia="ru-RU"/>
    </w:rPr>
  </w:style>
  <w:style w:type="paragraph" w:customStyle="1" w:styleId="p30">
    <w:name w:val="p30"/>
    <w:basedOn w:val="a"/>
    <w:rsid w:val="00384F6B"/>
    <w:pPr>
      <w:suppressAutoHyphens w:val="0"/>
      <w:spacing w:before="100" w:beforeAutospacing="1" w:after="100" w:afterAutospacing="1"/>
    </w:pPr>
    <w:rPr>
      <w:lang w:eastAsia="ru-RU"/>
    </w:rPr>
  </w:style>
  <w:style w:type="paragraph" w:customStyle="1" w:styleId="p32">
    <w:name w:val="p32"/>
    <w:basedOn w:val="a"/>
    <w:rsid w:val="00384F6B"/>
    <w:pPr>
      <w:suppressAutoHyphens w:val="0"/>
      <w:spacing w:before="100" w:beforeAutospacing="1" w:after="100" w:afterAutospacing="1"/>
    </w:pPr>
    <w:rPr>
      <w:lang w:eastAsia="ru-RU"/>
    </w:rPr>
  </w:style>
  <w:style w:type="paragraph" w:customStyle="1" w:styleId="p33">
    <w:name w:val="p33"/>
    <w:basedOn w:val="a"/>
    <w:rsid w:val="00384F6B"/>
    <w:pPr>
      <w:suppressAutoHyphens w:val="0"/>
      <w:spacing w:before="100" w:beforeAutospacing="1" w:after="100" w:afterAutospacing="1"/>
    </w:pPr>
    <w:rPr>
      <w:lang w:eastAsia="ru-RU"/>
    </w:rPr>
  </w:style>
  <w:style w:type="paragraph" w:customStyle="1" w:styleId="p34">
    <w:name w:val="p34"/>
    <w:basedOn w:val="a"/>
    <w:rsid w:val="00384F6B"/>
    <w:pPr>
      <w:suppressAutoHyphens w:val="0"/>
      <w:spacing w:before="100" w:beforeAutospacing="1" w:after="100" w:afterAutospacing="1"/>
    </w:pPr>
    <w:rPr>
      <w:lang w:eastAsia="ru-RU"/>
    </w:rPr>
  </w:style>
  <w:style w:type="paragraph" w:customStyle="1" w:styleId="p35">
    <w:name w:val="p35"/>
    <w:basedOn w:val="a"/>
    <w:rsid w:val="00384F6B"/>
    <w:pPr>
      <w:suppressAutoHyphens w:val="0"/>
      <w:spacing w:before="100" w:beforeAutospacing="1" w:after="100" w:afterAutospacing="1"/>
    </w:pPr>
    <w:rPr>
      <w:lang w:eastAsia="ru-RU"/>
    </w:rPr>
  </w:style>
  <w:style w:type="paragraph" w:customStyle="1" w:styleId="p37">
    <w:name w:val="p37"/>
    <w:basedOn w:val="a"/>
    <w:rsid w:val="00384F6B"/>
    <w:pPr>
      <w:suppressAutoHyphens w:val="0"/>
      <w:spacing w:before="100" w:beforeAutospacing="1" w:after="100" w:afterAutospacing="1"/>
    </w:pPr>
    <w:rPr>
      <w:lang w:eastAsia="ru-RU"/>
    </w:rPr>
  </w:style>
  <w:style w:type="paragraph" w:customStyle="1" w:styleId="p39">
    <w:name w:val="p39"/>
    <w:basedOn w:val="a"/>
    <w:rsid w:val="00384F6B"/>
    <w:pPr>
      <w:suppressAutoHyphens w:val="0"/>
      <w:spacing w:before="100" w:beforeAutospacing="1" w:after="100" w:afterAutospacing="1"/>
    </w:pPr>
    <w:rPr>
      <w:lang w:eastAsia="ru-RU"/>
    </w:rPr>
  </w:style>
  <w:style w:type="paragraph" w:customStyle="1" w:styleId="p40">
    <w:name w:val="p40"/>
    <w:basedOn w:val="a"/>
    <w:rsid w:val="00384F6B"/>
    <w:pPr>
      <w:suppressAutoHyphens w:val="0"/>
      <w:spacing w:before="100" w:beforeAutospacing="1" w:after="100" w:afterAutospacing="1"/>
    </w:pPr>
    <w:rPr>
      <w:lang w:eastAsia="ru-RU"/>
    </w:rPr>
  </w:style>
  <w:style w:type="paragraph" w:customStyle="1" w:styleId="p36">
    <w:name w:val="p36"/>
    <w:basedOn w:val="a"/>
    <w:rsid w:val="00384F6B"/>
    <w:pPr>
      <w:suppressAutoHyphens w:val="0"/>
      <w:spacing w:before="100" w:beforeAutospacing="1" w:after="100" w:afterAutospacing="1"/>
    </w:pPr>
    <w:rPr>
      <w:lang w:eastAsia="ru-RU"/>
    </w:rPr>
  </w:style>
  <w:style w:type="paragraph" w:customStyle="1" w:styleId="p43">
    <w:name w:val="p43"/>
    <w:basedOn w:val="a"/>
    <w:rsid w:val="00384F6B"/>
    <w:pPr>
      <w:suppressAutoHyphens w:val="0"/>
      <w:spacing w:before="100" w:beforeAutospacing="1" w:after="100" w:afterAutospacing="1"/>
    </w:pPr>
    <w:rPr>
      <w:lang w:eastAsia="ru-RU"/>
    </w:rPr>
  </w:style>
  <w:style w:type="character" w:customStyle="1" w:styleId="s13">
    <w:name w:val="s13"/>
    <w:basedOn w:val="a0"/>
    <w:rsid w:val="00384F6B"/>
  </w:style>
  <w:style w:type="paragraph" w:customStyle="1" w:styleId="p44">
    <w:name w:val="p44"/>
    <w:basedOn w:val="a"/>
    <w:rsid w:val="00384F6B"/>
    <w:pPr>
      <w:suppressAutoHyphens w:val="0"/>
      <w:spacing w:before="100" w:beforeAutospacing="1" w:after="100" w:afterAutospacing="1"/>
    </w:pPr>
    <w:rPr>
      <w:lang w:eastAsia="ru-RU"/>
    </w:rPr>
  </w:style>
  <w:style w:type="character" w:customStyle="1" w:styleId="s14">
    <w:name w:val="s14"/>
    <w:basedOn w:val="a0"/>
    <w:rsid w:val="00384F6B"/>
  </w:style>
  <w:style w:type="paragraph" w:customStyle="1" w:styleId="p45">
    <w:name w:val="p45"/>
    <w:basedOn w:val="a"/>
    <w:rsid w:val="00384F6B"/>
    <w:pPr>
      <w:suppressAutoHyphens w:val="0"/>
      <w:spacing w:before="100" w:beforeAutospacing="1" w:after="100" w:afterAutospacing="1"/>
    </w:pPr>
    <w:rPr>
      <w:lang w:eastAsia="ru-RU"/>
    </w:rPr>
  </w:style>
  <w:style w:type="paragraph" w:customStyle="1" w:styleId="p46">
    <w:name w:val="p46"/>
    <w:basedOn w:val="a"/>
    <w:rsid w:val="00384F6B"/>
    <w:pPr>
      <w:suppressAutoHyphens w:val="0"/>
      <w:spacing w:before="100" w:beforeAutospacing="1" w:after="100" w:afterAutospacing="1"/>
    </w:pPr>
    <w:rPr>
      <w:lang w:eastAsia="ru-RU"/>
    </w:rPr>
  </w:style>
  <w:style w:type="character" w:customStyle="1" w:styleId="s15">
    <w:name w:val="s15"/>
    <w:basedOn w:val="a0"/>
    <w:rsid w:val="00384F6B"/>
  </w:style>
  <w:style w:type="character" w:customStyle="1" w:styleId="s16">
    <w:name w:val="s16"/>
    <w:basedOn w:val="a0"/>
    <w:rsid w:val="00384F6B"/>
  </w:style>
  <w:style w:type="paragraph" w:customStyle="1" w:styleId="p47">
    <w:name w:val="p47"/>
    <w:basedOn w:val="a"/>
    <w:rsid w:val="00384F6B"/>
    <w:pPr>
      <w:suppressAutoHyphens w:val="0"/>
      <w:spacing w:before="100" w:beforeAutospacing="1" w:after="100" w:afterAutospacing="1"/>
    </w:pPr>
    <w:rPr>
      <w:lang w:eastAsia="ru-RU"/>
    </w:rPr>
  </w:style>
  <w:style w:type="character" w:customStyle="1" w:styleId="s17">
    <w:name w:val="s17"/>
    <w:basedOn w:val="a0"/>
    <w:rsid w:val="00384F6B"/>
  </w:style>
  <w:style w:type="paragraph" w:customStyle="1" w:styleId="p48">
    <w:name w:val="p48"/>
    <w:basedOn w:val="a"/>
    <w:rsid w:val="00384F6B"/>
    <w:pPr>
      <w:suppressAutoHyphens w:val="0"/>
      <w:spacing w:before="100" w:beforeAutospacing="1" w:after="100" w:afterAutospacing="1"/>
    </w:pPr>
    <w:rPr>
      <w:lang w:eastAsia="ru-RU"/>
    </w:rPr>
  </w:style>
  <w:style w:type="character" w:customStyle="1" w:styleId="s18">
    <w:name w:val="s18"/>
    <w:basedOn w:val="a0"/>
    <w:rsid w:val="00384F6B"/>
  </w:style>
  <w:style w:type="paragraph" w:customStyle="1" w:styleId="p49">
    <w:name w:val="p49"/>
    <w:basedOn w:val="a"/>
    <w:rsid w:val="00384F6B"/>
    <w:pPr>
      <w:suppressAutoHyphens w:val="0"/>
      <w:spacing w:before="100" w:beforeAutospacing="1" w:after="100" w:afterAutospacing="1"/>
    </w:pPr>
    <w:rPr>
      <w:lang w:eastAsia="ru-RU"/>
    </w:rPr>
  </w:style>
  <w:style w:type="paragraph" w:customStyle="1" w:styleId="p50">
    <w:name w:val="p50"/>
    <w:basedOn w:val="a"/>
    <w:rsid w:val="00384F6B"/>
    <w:pPr>
      <w:suppressAutoHyphens w:val="0"/>
      <w:spacing w:before="100" w:beforeAutospacing="1" w:after="100" w:afterAutospacing="1"/>
    </w:pPr>
    <w:rPr>
      <w:lang w:eastAsia="ru-RU"/>
    </w:rPr>
  </w:style>
  <w:style w:type="paragraph" w:customStyle="1" w:styleId="p51">
    <w:name w:val="p51"/>
    <w:basedOn w:val="a"/>
    <w:rsid w:val="00384F6B"/>
    <w:pPr>
      <w:suppressAutoHyphens w:val="0"/>
      <w:spacing w:before="100" w:beforeAutospacing="1" w:after="100" w:afterAutospacing="1"/>
    </w:pPr>
    <w:rPr>
      <w:lang w:eastAsia="ru-RU"/>
    </w:rPr>
  </w:style>
  <w:style w:type="character" w:customStyle="1" w:styleId="s19">
    <w:name w:val="s19"/>
    <w:basedOn w:val="a0"/>
    <w:rsid w:val="00384F6B"/>
  </w:style>
  <w:style w:type="paragraph" w:customStyle="1" w:styleId="p52">
    <w:name w:val="p52"/>
    <w:basedOn w:val="a"/>
    <w:rsid w:val="00384F6B"/>
    <w:pPr>
      <w:suppressAutoHyphens w:val="0"/>
      <w:spacing w:before="100" w:beforeAutospacing="1" w:after="100" w:afterAutospacing="1"/>
    </w:pPr>
    <w:rPr>
      <w:lang w:eastAsia="ru-RU"/>
    </w:rPr>
  </w:style>
  <w:style w:type="paragraph" w:customStyle="1" w:styleId="p53">
    <w:name w:val="p53"/>
    <w:basedOn w:val="a"/>
    <w:rsid w:val="00384F6B"/>
    <w:pPr>
      <w:suppressAutoHyphens w:val="0"/>
      <w:spacing w:before="100" w:beforeAutospacing="1" w:after="100" w:afterAutospacing="1"/>
    </w:pPr>
    <w:rPr>
      <w:lang w:eastAsia="ru-RU"/>
    </w:rPr>
  </w:style>
  <w:style w:type="character" w:customStyle="1" w:styleId="s20">
    <w:name w:val="s20"/>
    <w:basedOn w:val="a0"/>
    <w:rsid w:val="00384F6B"/>
  </w:style>
  <w:style w:type="paragraph" w:customStyle="1" w:styleId="p54">
    <w:name w:val="p54"/>
    <w:basedOn w:val="a"/>
    <w:rsid w:val="00384F6B"/>
    <w:pPr>
      <w:suppressAutoHyphens w:val="0"/>
      <w:spacing w:before="100" w:beforeAutospacing="1" w:after="100" w:afterAutospacing="1"/>
    </w:pPr>
    <w:rPr>
      <w:lang w:eastAsia="ru-RU"/>
    </w:rPr>
  </w:style>
  <w:style w:type="paragraph" w:customStyle="1" w:styleId="p55">
    <w:name w:val="p55"/>
    <w:basedOn w:val="a"/>
    <w:rsid w:val="00384F6B"/>
    <w:pPr>
      <w:suppressAutoHyphens w:val="0"/>
      <w:spacing w:before="100" w:beforeAutospacing="1" w:after="100" w:afterAutospacing="1"/>
    </w:pPr>
    <w:rPr>
      <w:lang w:eastAsia="ru-RU"/>
    </w:rPr>
  </w:style>
  <w:style w:type="paragraph" w:customStyle="1" w:styleId="p56">
    <w:name w:val="p56"/>
    <w:basedOn w:val="a"/>
    <w:rsid w:val="00384F6B"/>
    <w:pPr>
      <w:suppressAutoHyphens w:val="0"/>
      <w:spacing w:before="100" w:beforeAutospacing="1" w:after="100" w:afterAutospacing="1"/>
    </w:pPr>
    <w:rPr>
      <w:lang w:eastAsia="ru-RU"/>
    </w:rPr>
  </w:style>
  <w:style w:type="paragraph" w:customStyle="1" w:styleId="p57">
    <w:name w:val="p57"/>
    <w:basedOn w:val="a"/>
    <w:rsid w:val="00384F6B"/>
    <w:pPr>
      <w:suppressAutoHyphens w:val="0"/>
      <w:spacing w:before="100" w:beforeAutospacing="1" w:after="100" w:afterAutospacing="1"/>
    </w:pPr>
    <w:rPr>
      <w:lang w:eastAsia="ru-RU"/>
    </w:rPr>
  </w:style>
  <w:style w:type="paragraph" w:customStyle="1" w:styleId="p58">
    <w:name w:val="p58"/>
    <w:basedOn w:val="a"/>
    <w:rsid w:val="00384F6B"/>
    <w:pPr>
      <w:suppressAutoHyphens w:val="0"/>
      <w:spacing w:before="100" w:beforeAutospacing="1" w:after="100" w:afterAutospacing="1"/>
    </w:pPr>
    <w:rPr>
      <w:lang w:eastAsia="ru-RU"/>
    </w:rPr>
  </w:style>
  <w:style w:type="paragraph" w:customStyle="1" w:styleId="p59">
    <w:name w:val="p59"/>
    <w:basedOn w:val="a"/>
    <w:rsid w:val="00384F6B"/>
    <w:pPr>
      <w:suppressAutoHyphens w:val="0"/>
      <w:spacing w:before="100" w:beforeAutospacing="1" w:after="100" w:afterAutospacing="1"/>
    </w:pPr>
    <w:rPr>
      <w:lang w:eastAsia="ru-RU"/>
    </w:rPr>
  </w:style>
  <w:style w:type="paragraph" w:customStyle="1" w:styleId="p60">
    <w:name w:val="p60"/>
    <w:basedOn w:val="a"/>
    <w:rsid w:val="00384F6B"/>
    <w:pPr>
      <w:suppressAutoHyphens w:val="0"/>
      <w:spacing w:before="100" w:beforeAutospacing="1" w:after="100" w:afterAutospacing="1"/>
    </w:pPr>
    <w:rPr>
      <w:lang w:eastAsia="ru-RU"/>
    </w:rPr>
  </w:style>
  <w:style w:type="paragraph" w:customStyle="1" w:styleId="p61">
    <w:name w:val="p61"/>
    <w:basedOn w:val="a"/>
    <w:rsid w:val="00384F6B"/>
    <w:pPr>
      <w:suppressAutoHyphens w:val="0"/>
      <w:spacing w:before="100" w:beforeAutospacing="1" w:after="100" w:afterAutospacing="1"/>
    </w:pPr>
    <w:rPr>
      <w:lang w:eastAsia="ru-RU"/>
    </w:rPr>
  </w:style>
  <w:style w:type="paragraph" w:customStyle="1" w:styleId="p62">
    <w:name w:val="p62"/>
    <w:basedOn w:val="a"/>
    <w:rsid w:val="00384F6B"/>
    <w:pPr>
      <w:suppressAutoHyphens w:val="0"/>
      <w:spacing w:before="100" w:beforeAutospacing="1" w:after="100" w:afterAutospacing="1"/>
    </w:pPr>
    <w:rPr>
      <w:lang w:eastAsia="ru-RU"/>
    </w:rPr>
  </w:style>
  <w:style w:type="paragraph" w:customStyle="1" w:styleId="p63">
    <w:name w:val="p63"/>
    <w:basedOn w:val="a"/>
    <w:rsid w:val="00384F6B"/>
    <w:pPr>
      <w:suppressAutoHyphens w:val="0"/>
      <w:spacing w:before="100" w:beforeAutospacing="1" w:after="100" w:afterAutospacing="1"/>
    </w:pPr>
    <w:rPr>
      <w:lang w:eastAsia="ru-RU"/>
    </w:rPr>
  </w:style>
  <w:style w:type="paragraph" w:customStyle="1" w:styleId="p64">
    <w:name w:val="p64"/>
    <w:basedOn w:val="a"/>
    <w:rsid w:val="00384F6B"/>
    <w:pPr>
      <w:suppressAutoHyphens w:val="0"/>
      <w:spacing w:before="100" w:beforeAutospacing="1" w:after="100" w:afterAutospacing="1"/>
    </w:pPr>
    <w:rPr>
      <w:lang w:eastAsia="ru-RU"/>
    </w:rPr>
  </w:style>
  <w:style w:type="paragraph" w:customStyle="1" w:styleId="p65">
    <w:name w:val="p65"/>
    <w:basedOn w:val="a"/>
    <w:rsid w:val="00384F6B"/>
    <w:pPr>
      <w:suppressAutoHyphens w:val="0"/>
      <w:spacing w:before="100" w:beforeAutospacing="1" w:after="100" w:afterAutospacing="1"/>
    </w:pPr>
    <w:rPr>
      <w:lang w:eastAsia="ru-RU"/>
    </w:rPr>
  </w:style>
  <w:style w:type="paragraph" w:customStyle="1" w:styleId="p66">
    <w:name w:val="p66"/>
    <w:basedOn w:val="a"/>
    <w:rsid w:val="00384F6B"/>
    <w:pPr>
      <w:suppressAutoHyphens w:val="0"/>
      <w:spacing w:before="100" w:beforeAutospacing="1" w:after="100" w:afterAutospacing="1"/>
    </w:pPr>
    <w:rPr>
      <w:lang w:eastAsia="ru-RU"/>
    </w:rPr>
  </w:style>
  <w:style w:type="paragraph" w:customStyle="1" w:styleId="p68">
    <w:name w:val="p68"/>
    <w:basedOn w:val="a"/>
    <w:rsid w:val="00384F6B"/>
    <w:pPr>
      <w:suppressAutoHyphens w:val="0"/>
      <w:spacing w:before="100" w:beforeAutospacing="1" w:after="100" w:afterAutospacing="1"/>
    </w:pPr>
    <w:rPr>
      <w:lang w:eastAsia="ru-RU"/>
    </w:rPr>
  </w:style>
  <w:style w:type="paragraph" w:customStyle="1" w:styleId="p70">
    <w:name w:val="p70"/>
    <w:basedOn w:val="a"/>
    <w:rsid w:val="00384F6B"/>
    <w:pPr>
      <w:suppressAutoHyphens w:val="0"/>
      <w:spacing w:before="100" w:beforeAutospacing="1" w:after="100" w:afterAutospacing="1"/>
    </w:pPr>
    <w:rPr>
      <w:lang w:eastAsia="ru-RU"/>
    </w:rPr>
  </w:style>
  <w:style w:type="paragraph" w:customStyle="1" w:styleId="p69">
    <w:name w:val="p69"/>
    <w:basedOn w:val="a"/>
    <w:rsid w:val="00384F6B"/>
    <w:pPr>
      <w:suppressAutoHyphens w:val="0"/>
      <w:spacing w:before="100" w:beforeAutospacing="1" w:after="100" w:afterAutospacing="1"/>
    </w:pPr>
    <w:rPr>
      <w:lang w:eastAsia="ru-RU"/>
    </w:rPr>
  </w:style>
  <w:style w:type="paragraph" w:customStyle="1" w:styleId="ConsPlusCell">
    <w:name w:val="ConsPlusCell"/>
    <w:rsid w:val="001B5C02"/>
    <w:pPr>
      <w:autoSpaceDE w:val="0"/>
      <w:autoSpaceDN w:val="0"/>
      <w:adjustRightInd w:val="0"/>
    </w:pPr>
    <w:rPr>
      <w:rFonts w:ascii="Arial" w:hAnsi="Arial" w:cs="Arial"/>
    </w:rPr>
  </w:style>
  <w:style w:type="paragraph" w:customStyle="1" w:styleId="text">
    <w:name w:val="text"/>
    <w:basedOn w:val="a"/>
    <w:rsid w:val="001B5C02"/>
    <w:pPr>
      <w:suppressAutoHyphens w:val="0"/>
      <w:ind w:firstLine="567"/>
      <w:jc w:val="both"/>
    </w:pPr>
    <w:rPr>
      <w:rFonts w:ascii="Arial" w:hAnsi="Arial" w:cs="Arial"/>
      <w:lang w:eastAsia="ru-RU"/>
    </w:rPr>
  </w:style>
  <w:style w:type="paragraph" w:customStyle="1" w:styleId="consnonformat0">
    <w:name w:val="consnonformat"/>
    <w:basedOn w:val="a"/>
    <w:rsid w:val="001B5C02"/>
    <w:pPr>
      <w:suppressAutoHyphens w:val="0"/>
      <w:spacing w:before="100" w:beforeAutospacing="1" w:after="100" w:afterAutospacing="1"/>
    </w:pPr>
    <w:rPr>
      <w:lang w:eastAsia="ru-RU"/>
    </w:rPr>
  </w:style>
  <w:style w:type="character" w:customStyle="1" w:styleId="hyperlink">
    <w:name w:val="hyperlink"/>
    <w:basedOn w:val="a0"/>
    <w:rsid w:val="009274C4"/>
  </w:style>
  <w:style w:type="paragraph" w:styleId="af4">
    <w:name w:val="List Paragraph"/>
    <w:basedOn w:val="a"/>
    <w:qFormat/>
    <w:rsid w:val="009274C4"/>
    <w:pPr>
      <w:suppressAutoHyphens w:val="0"/>
      <w:ind w:left="720"/>
      <w:contextualSpacing/>
    </w:pPr>
    <w:rPr>
      <w:sz w:val="20"/>
      <w:szCs w:val="20"/>
      <w:lang w:eastAsia="ru-RU"/>
    </w:rPr>
  </w:style>
  <w:style w:type="paragraph" w:customStyle="1" w:styleId="table">
    <w:name w:val="table"/>
    <w:basedOn w:val="a"/>
    <w:rsid w:val="009274C4"/>
    <w:pPr>
      <w:suppressAutoHyphens w:val="0"/>
      <w:spacing w:before="100" w:beforeAutospacing="1" w:after="100" w:afterAutospacing="1"/>
    </w:pPr>
    <w:rPr>
      <w:lang w:eastAsia="ru-RU"/>
    </w:rPr>
  </w:style>
  <w:style w:type="paragraph" w:customStyle="1" w:styleId="western">
    <w:name w:val="western"/>
    <w:basedOn w:val="a"/>
    <w:rsid w:val="00D30E6C"/>
    <w:pPr>
      <w:spacing w:before="100" w:beforeAutospacing="1" w:after="119"/>
    </w:pPr>
    <w:rPr>
      <w:rFonts w:ascii="Calibri" w:hAnsi="Calibri"/>
      <w:color w:val="000000"/>
      <w:sz w:val="20"/>
      <w:szCs w:val="20"/>
    </w:rPr>
  </w:style>
  <w:style w:type="paragraph" w:styleId="af5">
    <w:name w:val="header"/>
    <w:basedOn w:val="a"/>
    <w:link w:val="af6"/>
    <w:uiPriority w:val="99"/>
    <w:rsid w:val="00281502"/>
    <w:pPr>
      <w:tabs>
        <w:tab w:val="center" w:pos="4677"/>
        <w:tab w:val="right" w:pos="9355"/>
      </w:tabs>
    </w:pPr>
  </w:style>
  <w:style w:type="character" w:customStyle="1" w:styleId="af6">
    <w:name w:val="Верхний колонтитул Знак"/>
    <w:link w:val="af5"/>
    <w:uiPriority w:val="99"/>
    <w:rsid w:val="00281502"/>
    <w:rPr>
      <w:sz w:val="24"/>
      <w:szCs w:val="24"/>
      <w:lang w:eastAsia="ar-SA"/>
    </w:rPr>
  </w:style>
  <w:style w:type="paragraph" w:styleId="af7">
    <w:name w:val="footer"/>
    <w:basedOn w:val="a"/>
    <w:link w:val="af8"/>
    <w:rsid w:val="00281502"/>
    <w:pPr>
      <w:tabs>
        <w:tab w:val="center" w:pos="4677"/>
        <w:tab w:val="right" w:pos="9355"/>
      </w:tabs>
    </w:pPr>
  </w:style>
  <w:style w:type="character" w:customStyle="1" w:styleId="af8">
    <w:name w:val="Нижний колонтитул Знак"/>
    <w:link w:val="af7"/>
    <w:rsid w:val="00281502"/>
    <w:rPr>
      <w:sz w:val="24"/>
      <w:szCs w:val="24"/>
      <w:lang w:eastAsia="ar-SA"/>
    </w:rPr>
  </w:style>
  <w:style w:type="paragraph" w:styleId="af9">
    <w:name w:val="Balloon Text"/>
    <w:basedOn w:val="a"/>
    <w:link w:val="afa"/>
    <w:rsid w:val="007374E5"/>
    <w:rPr>
      <w:rFonts w:ascii="Segoe UI" w:hAnsi="Segoe UI" w:cs="Segoe UI"/>
      <w:sz w:val="18"/>
      <w:szCs w:val="18"/>
    </w:rPr>
  </w:style>
  <w:style w:type="character" w:customStyle="1" w:styleId="afa">
    <w:name w:val="Текст выноски Знак"/>
    <w:link w:val="af9"/>
    <w:rsid w:val="007374E5"/>
    <w:rPr>
      <w:rFonts w:ascii="Segoe UI" w:hAnsi="Segoe UI" w:cs="Segoe UI"/>
      <w:sz w:val="18"/>
      <w:szCs w:val="18"/>
      <w:lang w:eastAsia="ar-SA"/>
    </w:rPr>
  </w:style>
</w:styles>
</file>

<file path=word/webSettings.xml><?xml version="1.0" encoding="utf-8"?>
<w:webSettings xmlns:r="http://schemas.openxmlformats.org/officeDocument/2006/relationships" xmlns:w="http://schemas.openxmlformats.org/wordprocessingml/2006/main">
  <w:divs>
    <w:div w:id="13574313">
      <w:bodyDiv w:val="1"/>
      <w:marLeft w:val="0"/>
      <w:marRight w:val="0"/>
      <w:marTop w:val="0"/>
      <w:marBottom w:val="0"/>
      <w:divBdr>
        <w:top w:val="none" w:sz="0" w:space="0" w:color="auto"/>
        <w:left w:val="none" w:sz="0" w:space="0" w:color="auto"/>
        <w:bottom w:val="none" w:sz="0" w:space="0" w:color="auto"/>
        <w:right w:val="none" w:sz="0" w:space="0" w:color="auto"/>
      </w:divBdr>
    </w:div>
    <w:div w:id="120224922">
      <w:bodyDiv w:val="1"/>
      <w:marLeft w:val="0"/>
      <w:marRight w:val="0"/>
      <w:marTop w:val="0"/>
      <w:marBottom w:val="0"/>
      <w:divBdr>
        <w:top w:val="none" w:sz="0" w:space="0" w:color="auto"/>
        <w:left w:val="none" w:sz="0" w:space="0" w:color="auto"/>
        <w:bottom w:val="none" w:sz="0" w:space="0" w:color="auto"/>
        <w:right w:val="none" w:sz="0" w:space="0" w:color="auto"/>
      </w:divBdr>
    </w:div>
    <w:div w:id="193662914">
      <w:bodyDiv w:val="1"/>
      <w:marLeft w:val="0"/>
      <w:marRight w:val="0"/>
      <w:marTop w:val="0"/>
      <w:marBottom w:val="0"/>
      <w:divBdr>
        <w:top w:val="none" w:sz="0" w:space="0" w:color="auto"/>
        <w:left w:val="none" w:sz="0" w:space="0" w:color="auto"/>
        <w:bottom w:val="none" w:sz="0" w:space="0" w:color="auto"/>
        <w:right w:val="none" w:sz="0" w:space="0" w:color="auto"/>
      </w:divBdr>
    </w:div>
    <w:div w:id="426272975">
      <w:bodyDiv w:val="1"/>
      <w:marLeft w:val="0"/>
      <w:marRight w:val="0"/>
      <w:marTop w:val="0"/>
      <w:marBottom w:val="0"/>
      <w:divBdr>
        <w:top w:val="none" w:sz="0" w:space="0" w:color="auto"/>
        <w:left w:val="none" w:sz="0" w:space="0" w:color="auto"/>
        <w:bottom w:val="none" w:sz="0" w:space="0" w:color="auto"/>
        <w:right w:val="none" w:sz="0" w:space="0" w:color="auto"/>
      </w:divBdr>
    </w:div>
    <w:div w:id="547379211">
      <w:bodyDiv w:val="1"/>
      <w:marLeft w:val="0"/>
      <w:marRight w:val="0"/>
      <w:marTop w:val="0"/>
      <w:marBottom w:val="0"/>
      <w:divBdr>
        <w:top w:val="none" w:sz="0" w:space="0" w:color="auto"/>
        <w:left w:val="none" w:sz="0" w:space="0" w:color="auto"/>
        <w:bottom w:val="none" w:sz="0" w:space="0" w:color="auto"/>
        <w:right w:val="none" w:sz="0" w:space="0" w:color="auto"/>
      </w:divBdr>
    </w:div>
    <w:div w:id="565456998">
      <w:bodyDiv w:val="1"/>
      <w:marLeft w:val="0"/>
      <w:marRight w:val="0"/>
      <w:marTop w:val="0"/>
      <w:marBottom w:val="0"/>
      <w:divBdr>
        <w:top w:val="none" w:sz="0" w:space="0" w:color="auto"/>
        <w:left w:val="none" w:sz="0" w:space="0" w:color="auto"/>
        <w:bottom w:val="none" w:sz="0" w:space="0" w:color="auto"/>
        <w:right w:val="none" w:sz="0" w:space="0" w:color="auto"/>
      </w:divBdr>
    </w:div>
    <w:div w:id="573665950">
      <w:bodyDiv w:val="1"/>
      <w:marLeft w:val="0"/>
      <w:marRight w:val="0"/>
      <w:marTop w:val="0"/>
      <w:marBottom w:val="0"/>
      <w:divBdr>
        <w:top w:val="none" w:sz="0" w:space="0" w:color="auto"/>
        <w:left w:val="none" w:sz="0" w:space="0" w:color="auto"/>
        <w:bottom w:val="none" w:sz="0" w:space="0" w:color="auto"/>
        <w:right w:val="none" w:sz="0" w:space="0" w:color="auto"/>
      </w:divBdr>
    </w:div>
    <w:div w:id="599678667">
      <w:bodyDiv w:val="1"/>
      <w:marLeft w:val="0"/>
      <w:marRight w:val="0"/>
      <w:marTop w:val="0"/>
      <w:marBottom w:val="0"/>
      <w:divBdr>
        <w:top w:val="none" w:sz="0" w:space="0" w:color="auto"/>
        <w:left w:val="none" w:sz="0" w:space="0" w:color="auto"/>
        <w:bottom w:val="none" w:sz="0" w:space="0" w:color="auto"/>
        <w:right w:val="none" w:sz="0" w:space="0" w:color="auto"/>
      </w:divBdr>
    </w:div>
    <w:div w:id="600145687">
      <w:bodyDiv w:val="1"/>
      <w:marLeft w:val="0"/>
      <w:marRight w:val="0"/>
      <w:marTop w:val="0"/>
      <w:marBottom w:val="0"/>
      <w:divBdr>
        <w:top w:val="none" w:sz="0" w:space="0" w:color="auto"/>
        <w:left w:val="none" w:sz="0" w:space="0" w:color="auto"/>
        <w:bottom w:val="none" w:sz="0" w:space="0" w:color="auto"/>
        <w:right w:val="none" w:sz="0" w:space="0" w:color="auto"/>
      </w:divBdr>
    </w:div>
    <w:div w:id="611786690">
      <w:bodyDiv w:val="1"/>
      <w:marLeft w:val="0"/>
      <w:marRight w:val="0"/>
      <w:marTop w:val="0"/>
      <w:marBottom w:val="0"/>
      <w:divBdr>
        <w:top w:val="none" w:sz="0" w:space="0" w:color="auto"/>
        <w:left w:val="none" w:sz="0" w:space="0" w:color="auto"/>
        <w:bottom w:val="none" w:sz="0" w:space="0" w:color="auto"/>
        <w:right w:val="none" w:sz="0" w:space="0" w:color="auto"/>
      </w:divBdr>
    </w:div>
    <w:div w:id="664555997">
      <w:bodyDiv w:val="1"/>
      <w:marLeft w:val="0"/>
      <w:marRight w:val="0"/>
      <w:marTop w:val="0"/>
      <w:marBottom w:val="0"/>
      <w:divBdr>
        <w:top w:val="none" w:sz="0" w:space="0" w:color="auto"/>
        <w:left w:val="none" w:sz="0" w:space="0" w:color="auto"/>
        <w:bottom w:val="none" w:sz="0" w:space="0" w:color="auto"/>
        <w:right w:val="none" w:sz="0" w:space="0" w:color="auto"/>
      </w:divBdr>
    </w:div>
    <w:div w:id="678312544">
      <w:bodyDiv w:val="1"/>
      <w:marLeft w:val="0"/>
      <w:marRight w:val="0"/>
      <w:marTop w:val="0"/>
      <w:marBottom w:val="0"/>
      <w:divBdr>
        <w:top w:val="none" w:sz="0" w:space="0" w:color="auto"/>
        <w:left w:val="none" w:sz="0" w:space="0" w:color="auto"/>
        <w:bottom w:val="none" w:sz="0" w:space="0" w:color="auto"/>
        <w:right w:val="none" w:sz="0" w:space="0" w:color="auto"/>
      </w:divBdr>
    </w:div>
    <w:div w:id="687758924">
      <w:bodyDiv w:val="1"/>
      <w:marLeft w:val="0"/>
      <w:marRight w:val="0"/>
      <w:marTop w:val="0"/>
      <w:marBottom w:val="0"/>
      <w:divBdr>
        <w:top w:val="none" w:sz="0" w:space="0" w:color="auto"/>
        <w:left w:val="none" w:sz="0" w:space="0" w:color="auto"/>
        <w:bottom w:val="none" w:sz="0" w:space="0" w:color="auto"/>
        <w:right w:val="none" w:sz="0" w:space="0" w:color="auto"/>
      </w:divBdr>
    </w:div>
    <w:div w:id="716465771">
      <w:bodyDiv w:val="1"/>
      <w:marLeft w:val="0"/>
      <w:marRight w:val="0"/>
      <w:marTop w:val="0"/>
      <w:marBottom w:val="0"/>
      <w:divBdr>
        <w:top w:val="none" w:sz="0" w:space="0" w:color="auto"/>
        <w:left w:val="none" w:sz="0" w:space="0" w:color="auto"/>
        <w:bottom w:val="none" w:sz="0" w:space="0" w:color="auto"/>
        <w:right w:val="none" w:sz="0" w:space="0" w:color="auto"/>
      </w:divBdr>
    </w:div>
    <w:div w:id="716466182">
      <w:bodyDiv w:val="1"/>
      <w:marLeft w:val="0"/>
      <w:marRight w:val="0"/>
      <w:marTop w:val="0"/>
      <w:marBottom w:val="0"/>
      <w:divBdr>
        <w:top w:val="none" w:sz="0" w:space="0" w:color="auto"/>
        <w:left w:val="none" w:sz="0" w:space="0" w:color="auto"/>
        <w:bottom w:val="none" w:sz="0" w:space="0" w:color="auto"/>
        <w:right w:val="none" w:sz="0" w:space="0" w:color="auto"/>
      </w:divBdr>
    </w:div>
    <w:div w:id="755640073">
      <w:bodyDiv w:val="1"/>
      <w:marLeft w:val="0"/>
      <w:marRight w:val="0"/>
      <w:marTop w:val="0"/>
      <w:marBottom w:val="0"/>
      <w:divBdr>
        <w:top w:val="none" w:sz="0" w:space="0" w:color="auto"/>
        <w:left w:val="none" w:sz="0" w:space="0" w:color="auto"/>
        <w:bottom w:val="none" w:sz="0" w:space="0" w:color="auto"/>
        <w:right w:val="none" w:sz="0" w:space="0" w:color="auto"/>
      </w:divBdr>
    </w:div>
    <w:div w:id="830490515">
      <w:bodyDiv w:val="1"/>
      <w:marLeft w:val="0"/>
      <w:marRight w:val="0"/>
      <w:marTop w:val="0"/>
      <w:marBottom w:val="0"/>
      <w:divBdr>
        <w:top w:val="none" w:sz="0" w:space="0" w:color="auto"/>
        <w:left w:val="none" w:sz="0" w:space="0" w:color="auto"/>
        <w:bottom w:val="none" w:sz="0" w:space="0" w:color="auto"/>
        <w:right w:val="none" w:sz="0" w:space="0" w:color="auto"/>
      </w:divBdr>
    </w:div>
    <w:div w:id="886452803">
      <w:bodyDiv w:val="1"/>
      <w:marLeft w:val="0"/>
      <w:marRight w:val="0"/>
      <w:marTop w:val="0"/>
      <w:marBottom w:val="0"/>
      <w:divBdr>
        <w:top w:val="none" w:sz="0" w:space="0" w:color="auto"/>
        <w:left w:val="none" w:sz="0" w:space="0" w:color="auto"/>
        <w:bottom w:val="none" w:sz="0" w:space="0" w:color="auto"/>
        <w:right w:val="none" w:sz="0" w:space="0" w:color="auto"/>
      </w:divBdr>
    </w:div>
    <w:div w:id="945384107">
      <w:bodyDiv w:val="1"/>
      <w:marLeft w:val="0"/>
      <w:marRight w:val="0"/>
      <w:marTop w:val="0"/>
      <w:marBottom w:val="0"/>
      <w:divBdr>
        <w:top w:val="none" w:sz="0" w:space="0" w:color="auto"/>
        <w:left w:val="none" w:sz="0" w:space="0" w:color="auto"/>
        <w:bottom w:val="none" w:sz="0" w:space="0" w:color="auto"/>
        <w:right w:val="none" w:sz="0" w:space="0" w:color="auto"/>
      </w:divBdr>
    </w:div>
    <w:div w:id="986396451">
      <w:bodyDiv w:val="1"/>
      <w:marLeft w:val="0"/>
      <w:marRight w:val="0"/>
      <w:marTop w:val="0"/>
      <w:marBottom w:val="0"/>
      <w:divBdr>
        <w:top w:val="none" w:sz="0" w:space="0" w:color="auto"/>
        <w:left w:val="none" w:sz="0" w:space="0" w:color="auto"/>
        <w:bottom w:val="none" w:sz="0" w:space="0" w:color="auto"/>
        <w:right w:val="none" w:sz="0" w:space="0" w:color="auto"/>
      </w:divBdr>
    </w:div>
    <w:div w:id="1094013665">
      <w:bodyDiv w:val="1"/>
      <w:marLeft w:val="0"/>
      <w:marRight w:val="0"/>
      <w:marTop w:val="0"/>
      <w:marBottom w:val="0"/>
      <w:divBdr>
        <w:top w:val="none" w:sz="0" w:space="0" w:color="auto"/>
        <w:left w:val="none" w:sz="0" w:space="0" w:color="auto"/>
        <w:bottom w:val="none" w:sz="0" w:space="0" w:color="auto"/>
        <w:right w:val="none" w:sz="0" w:space="0" w:color="auto"/>
      </w:divBdr>
    </w:div>
    <w:div w:id="1165364668">
      <w:bodyDiv w:val="1"/>
      <w:marLeft w:val="0"/>
      <w:marRight w:val="0"/>
      <w:marTop w:val="0"/>
      <w:marBottom w:val="0"/>
      <w:divBdr>
        <w:top w:val="none" w:sz="0" w:space="0" w:color="auto"/>
        <w:left w:val="none" w:sz="0" w:space="0" w:color="auto"/>
        <w:bottom w:val="none" w:sz="0" w:space="0" w:color="auto"/>
        <w:right w:val="none" w:sz="0" w:space="0" w:color="auto"/>
      </w:divBdr>
    </w:div>
    <w:div w:id="1210990599">
      <w:bodyDiv w:val="1"/>
      <w:marLeft w:val="0"/>
      <w:marRight w:val="0"/>
      <w:marTop w:val="0"/>
      <w:marBottom w:val="0"/>
      <w:divBdr>
        <w:top w:val="none" w:sz="0" w:space="0" w:color="auto"/>
        <w:left w:val="none" w:sz="0" w:space="0" w:color="auto"/>
        <w:bottom w:val="none" w:sz="0" w:space="0" w:color="auto"/>
        <w:right w:val="none" w:sz="0" w:space="0" w:color="auto"/>
      </w:divBdr>
    </w:div>
    <w:div w:id="1304316050">
      <w:bodyDiv w:val="1"/>
      <w:marLeft w:val="0"/>
      <w:marRight w:val="0"/>
      <w:marTop w:val="0"/>
      <w:marBottom w:val="0"/>
      <w:divBdr>
        <w:top w:val="none" w:sz="0" w:space="0" w:color="auto"/>
        <w:left w:val="none" w:sz="0" w:space="0" w:color="auto"/>
        <w:bottom w:val="none" w:sz="0" w:space="0" w:color="auto"/>
        <w:right w:val="none" w:sz="0" w:space="0" w:color="auto"/>
      </w:divBdr>
    </w:div>
    <w:div w:id="1379477638">
      <w:bodyDiv w:val="1"/>
      <w:marLeft w:val="0"/>
      <w:marRight w:val="0"/>
      <w:marTop w:val="0"/>
      <w:marBottom w:val="0"/>
      <w:divBdr>
        <w:top w:val="none" w:sz="0" w:space="0" w:color="auto"/>
        <w:left w:val="none" w:sz="0" w:space="0" w:color="auto"/>
        <w:bottom w:val="none" w:sz="0" w:space="0" w:color="auto"/>
        <w:right w:val="none" w:sz="0" w:space="0" w:color="auto"/>
      </w:divBdr>
    </w:div>
    <w:div w:id="1438258829">
      <w:bodyDiv w:val="1"/>
      <w:marLeft w:val="0"/>
      <w:marRight w:val="0"/>
      <w:marTop w:val="0"/>
      <w:marBottom w:val="0"/>
      <w:divBdr>
        <w:top w:val="none" w:sz="0" w:space="0" w:color="auto"/>
        <w:left w:val="none" w:sz="0" w:space="0" w:color="auto"/>
        <w:bottom w:val="none" w:sz="0" w:space="0" w:color="auto"/>
        <w:right w:val="none" w:sz="0" w:space="0" w:color="auto"/>
      </w:divBdr>
    </w:div>
    <w:div w:id="1491019057">
      <w:bodyDiv w:val="1"/>
      <w:marLeft w:val="0"/>
      <w:marRight w:val="0"/>
      <w:marTop w:val="0"/>
      <w:marBottom w:val="0"/>
      <w:divBdr>
        <w:top w:val="none" w:sz="0" w:space="0" w:color="auto"/>
        <w:left w:val="none" w:sz="0" w:space="0" w:color="auto"/>
        <w:bottom w:val="none" w:sz="0" w:space="0" w:color="auto"/>
        <w:right w:val="none" w:sz="0" w:space="0" w:color="auto"/>
      </w:divBdr>
    </w:div>
    <w:div w:id="1562593877">
      <w:bodyDiv w:val="1"/>
      <w:marLeft w:val="0"/>
      <w:marRight w:val="0"/>
      <w:marTop w:val="0"/>
      <w:marBottom w:val="0"/>
      <w:divBdr>
        <w:top w:val="none" w:sz="0" w:space="0" w:color="auto"/>
        <w:left w:val="none" w:sz="0" w:space="0" w:color="auto"/>
        <w:bottom w:val="none" w:sz="0" w:space="0" w:color="auto"/>
        <w:right w:val="none" w:sz="0" w:space="0" w:color="auto"/>
      </w:divBdr>
    </w:div>
    <w:div w:id="1584072877">
      <w:bodyDiv w:val="1"/>
      <w:marLeft w:val="0"/>
      <w:marRight w:val="0"/>
      <w:marTop w:val="0"/>
      <w:marBottom w:val="0"/>
      <w:divBdr>
        <w:top w:val="none" w:sz="0" w:space="0" w:color="auto"/>
        <w:left w:val="none" w:sz="0" w:space="0" w:color="auto"/>
        <w:bottom w:val="none" w:sz="0" w:space="0" w:color="auto"/>
        <w:right w:val="none" w:sz="0" w:space="0" w:color="auto"/>
      </w:divBdr>
    </w:div>
    <w:div w:id="1624118076">
      <w:bodyDiv w:val="1"/>
      <w:marLeft w:val="0"/>
      <w:marRight w:val="0"/>
      <w:marTop w:val="0"/>
      <w:marBottom w:val="0"/>
      <w:divBdr>
        <w:top w:val="none" w:sz="0" w:space="0" w:color="auto"/>
        <w:left w:val="none" w:sz="0" w:space="0" w:color="auto"/>
        <w:bottom w:val="none" w:sz="0" w:space="0" w:color="auto"/>
        <w:right w:val="none" w:sz="0" w:space="0" w:color="auto"/>
      </w:divBdr>
    </w:div>
    <w:div w:id="1650669812">
      <w:bodyDiv w:val="1"/>
      <w:marLeft w:val="0"/>
      <w:marRight w:val="0"/>
      <w:marTop w:val="0"/>
      <w:marBottom w:val="0"/>
      <w:divBdr>
        <w:top w:val="none" w:sz="0" w:space="0" w:color="auto"/>
        <w:left w:val="none" w:sz="0" w:space="0" w:color="auto"/>
        <w:bottom w:val="none" w:sz="0" w:space="0" w:color="auto"/>
        <w:right w:val="none" w:sz="0" w:space="0" w:color="auto"/>
      </w:divBdr>
    </w:div>
    <w:div w:id="1668483377">
      <w:bodyDiv w:val="1"/>
      <w:marLeft w:val="0"/>
      <w:marRight w:val="0"/>
      <w:marTop w:val="0"/>
      <w:marBottom w:val="0"/>
      <w:divBdr>
        <w:top w:val="none" w:sz="0" w:space="0" w:color="auto"/>
        <w:left w:val="none" w:sz="0" w:space="0" w:color="auto"/>
        <w:bottom w:val="none" w:sz="0" w:space="0" w:color="auto"/>
        <w:right w:val="none" w:sz="0" w:space="0" w:color="auto"/>
      </w:divBdr>
    </w:div>
    <w:div w:id="1687558566">
      <w:bodyDiv w:val="1"/>
      <w:marLeft w:val="0"/>
      <w:marRight w:val="0"/>
      <w:marTop w:val="0"/>
      <w:marBottom w:val="0"/>
      <w:divBdr>
        <w:top w:val="none" w:sz="0" w:space="0" w:color="auto"/>
        <w:left w:val="none" w:sz="0" w:space="0" w:color="auto"/>
        <w:bottom w:val="none" w:sz="0" w:space="0" w:color="auto"/>
        <w:right w:val="none" w:sz="0" w:space="0" w:color="auto"/>
      </w:divBdr>
    </w:div>
    <w:div w:id="1701661499">
      <w:bodyDiv w:val="1"/>
      <w:marLeft w:val="0"/>
      <w:marRight w:val="0"/>
      <w:marTop w:val="0"/>
      <w:marBottom w:val="0"/>
      <w:divBdr>
        <w:top w:val="none" w:sz="0" w:space="0" w:color="auto"/>
        <w:left w:val="none" w:sz="0" w:space="0" w:color="auto"/>
        <w:bottom w:val="none" w:sz="0" w:space="0" w:color="auto"/>
        <w:right w:val="none" w:sz="0" w:space="0" w:color="auto"/>
      </w:divBdr>
    </w:div>
    <w:div w:id="1723752686">
      <w:bodyDiv w:val="1"/>
      <w:marLeft w:val="0"/>
      <w:marRight w:val="0"/>
      <w:marTop w:val="0"/>
      <w:marBottom w:val="0"/>
      <w:divBdr>
        <w:top w:val="none" w:sz="0" w:space="0" w:color="auto"/>
        <w:left w:val="none" w:sz="0" w:space="0" w:color="auto"/>
        <w:bottom w:val="none" w:sz="0" w:space="0" w:color="auto"/>
        <w:right w:val="none" w:sz="0" w:space="0" w:color="auto"/>
      </w:divBdr>
    </w:div>
    <w:div w:id="1744911530">
      <w:bodyDiv w:val="1"/>
      <w:marLeft w:val="0"/>
      <w:marRight w:val="0"/>
      <w:marTop w:val="0"/>
      <w:marBottom w:val="0"/>
      <w:divBdr>
        <w:top w:val="none" w:sz="0" w:space="0" w:color="auto"/>
        <w:left w:val="none" w:sz="0" w:space="0" w:color="auto"/>
        <w:bottom w:val="none" w:sz="0" w:space="0" w:color="auto"/>
        <w:right w:val="none" w:sz="0" w:space="0" w:color="auto"/>
      </w:divBdr>
    </w:div>
    <w:div w:id="1851946861">
      <w:bodyDiv w:val="1"/>
      <w:marLeft w:val="0"/>
      <w:marRight w:val="0"/>
      <w:marTop w:val="0"/>
      <w:marBottom w:val="0"/>
      <w:divBdr>
        <w:top w:val="none" w:sz="0" w:space="0" w:color="auto"/>
        <w:left w:val="none" w:sz="0" w:space="0" w:color="auto"/>
        <w:bottom w:val="none" w:sz="0" w:space="0" w:color="auto"/>
        <w:right w:val="none" w:sz="0" w:space="0" w:color="auto"/>
      </w:divBdr>
    </w:div>
    <w:div w:id="1868058250">
      <w:bodyDiv w:val="1"/>
      <w:marLeft w:val="0"/>
      <w:marRight w:val="0"/>
      <w:marTop w:val="0"/>
      <w:marBottom w:val="0"/>
      <w:divBdr>
        <w:top w:val="none" w:sz="0" w:space="0" w:color="auto"/>
        <w:left w:val="none" w:sz="0" w:space="0" w:color="auto"/>
        <w:bottom w:val="none" w:sz="0" w:space="0" w:color="auto"/>
        <w:right w:val="none" w:sz="0" w:space="0" w:color="auto"/>
      </w:divBdr>
    </w:div>
    <w:div w:id="1891921985">
      <w:bodyDiv w:val="1"/>
      <w:marLeft w:val="0"/>
      <w:marRight w:val="0"/>
      <w:marTop w:val="0"/>
      <w:marBottom w:val="0"/>
      <w:divBdr>
        <w:top w:val="none" w:sz="0" w:space="0" w:color="auto"/>
        <w:left w:val="none" w:sz="0" w:space="0" w:color="auto"/>
        <w:bottom w:val="none" w:sz="0" w:space="0" w:color="auto"/>
        <w:right w:val="none" w:sz="0" w:space="0" w:color="auto"/>
      </w:divBdr>
    </w:div>
    <w:div w:id="1932422692">
      <w:bodyDiv w:val="1"/>
      <w:marLeft w:val="0"/>
      <w:marRight w:val="0"/>
      <w:marTop w:val="0"/>
      <w:marBottom w:val="0"/>
      <w:divBdr>
        <w:top w:val="none" w:sz="0" w:space="0" w:color="auto"/>
        <w:left w:val="none" w:sz="0" w:space="0" w:color="auto"/>
        <w:bottom w:val="none" w:sz="0" w:space="0" w:color="auto"/>
        <w:right w:val="none" w:sz="0" w:space="0" w:color="auto"/>
      </w:divBdr>
    </w:div>
    <w:div w:id="2057971866">
      <w:bodyDiv w:val="1"/>
      <w:marLeft w:val="0"/>
      <w:marRight w:val="0"/>
      <w:marTop w:val="0"/>
      <w:marBottom w:val="0"/>
      <w:divBdr>
        <w:top w:val="none" w:sz="0" w:space="0" w:color="auto"/>
        <w:left w:val="none" w:sz="0" w:space="0" w:color="auto"/>
        <w:bottom w:val="none" w:sz="0" w:space="0" w:color="auto"/>
        <w:right w:val="none" w:sz="0" w:space="0" w:color="auto"/>
      </w:divBdr>
    </w:div>
    <w:div w:id="2088844664">
      <w:bodyDiv w:val="1"/>
      <w:marLeft w:val="0"/>
      <w:marRight w:val="0"/>
      <w:marTop w:val="0"/>
      <w:marBottom w:val="0"/>
      <w:divBdr>
        <w:top w:val="none" w:sz="0" w:space="0" w:color="auto"/>
        <w:left w:val="none" w:sz="0" w:space="0" w:color="auto"/>
        <w:bottom w:val="none" w:sz="0" w:space="0" w:color="auto"/>
        <w:right w:val="none" w:sz="0" w:space="0" w:color="auto"/>
      </w:divBdr>
    </w:div>
    <w:div w:id="210360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C06045934F4AB1927B0586AE3342B28777DDF5A8C75CFDFB28DC1A7606FD27FC948E383D80459BE94BD9CB4C7542FFF44434A80B9B49163HCi5I" TargetMode="External"/><Relationship Id="rId5" Type="http://schemas.openxmlformats.org/officeDocument/2006/relationships/webSettings" Target="webSettings.xml"/><Relationship Id="rId10" Type="http://schemas.openxmlformats.org/officeDocument/2006/relationships/hyperlink" Target="http://pravo-search.minjust.ru:8080/bigs/showDocument.html?id=57BB5F19-144A-4532-A19D-AEC773660A6E" TargetMode="External"/><Relationship Id="rId4" Type="http://schemas.openxmlformats.org/officeDocument/2006/relationships/settings" Target="settings.xml"/><Relationship Id="rId9" Type="http://schemas.openxmlformats.org/officeDocument/2006/relationships/hyperlink" Target="http://pravo-search.minjust.ru:8080/bigs/showDocument.html?id=08D15A7B-7431-487D-ADF8-6F7DF0B487C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40B93-373E-435E-B873-8AD300539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3347</Words>
  <Characters>19083</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Your Company Name</Company>
  <LinksUpToDate>false</LinksUpToDate>
  <CharactersWithSpaces>22386</CharactersWithSpaces>
  <SharedDoc>false</SharedDoc>
  <HLinks>
    <vt:vector size="18" baseType="variant">
      <vt:variant>
        <vt:i4>8061035</vt:i4>
      </vt:variant>
      <vt:variant>
        <vt:i4>6</vt:i4>
      </vt:variant>
      <vt:variant>
        <vt:i4>0</vt:i4>
      </vt:variant>
      <vt:variant>
        <vt:i4>5</vt:i4>
      </vt:variant>
      <vt:variant>
        <vt:lpwstr>consultantplus://offline/ref=8C06045934F4AB1927B0586AE3342B28777DDF5A8C75CFDFB28DC1A7606FD27FC948E383D80459BE94BD9CB4C7542FFF44434A80B9B49163HCi5I</vt:lpwstr>
      </vt:variant>
      <vt:variant>
        <vt:lpwstr/>
      </vt:variant>
      <vt:variant>
        <vt:i4>7143460</vt:i4>
      </vt:variant>
      <vt:variant>
        <vt:i4>3</vt:i4>
      </vt:variant>
      <vt:variant>
        <vt:i4>0</vt:i4>
      </vt:variant>
      <vt:variant>
        <vt:i4>5</vt:i4>
      </vt:variant>
      <vt:variant>
        <vt:lpwstr>http://pravo-search.minjust.ru:8080/bigs/showDocument.html?id=57BB5F19-144A-4532-A19D-AEC773660A6E</vt:lpwstr>
      </vt:variant>
      <vt:variant>
        <vt:lpwstr/>
      </vt:variant>
      <vt:variant>
        <vt:i4>3801127</vt:i4>
      </vt:variant>
      <vt:variant>
        <vt:i4>0</vt:i4>
      </vt:variant>
      <vt:variant>
        <vt:i4>0</vt:i4>
      </vt:variant>
      <vt:variant>
        <vt:i4>5</vt:i4>
      </vt:variant>
      <vt:variant>
        <vt:lpwstr>http://pravo-search.minjust.ru:8080/bigs/showDocument.html?id=08D15A7B-7431-487D-ADF8-6F7DF0B487C0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Customer</dc:creator>
  <cp:lastModifiedBy>User</cp:lastModifiedBy>
  <cp:revision>4</cp:revision>
  <cp:lastPrinted>2024-10-24T12:54:00Z</cp:lastPrinted>
  <dcterms:created xsi:type="dcterms:W3CDTF">2024-11-27T10:04:00Z</dcterms:created>
  <dcterms:modified xsi:type="dcterms:W3CDTF">2024-12-09T08:32:00Z</dcterms:modified>
</cp:coreProperties>
</file>