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АДМИНИСТРАЦИЯ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ДУБИТЕЛЬСКОГО СЕЛЬСКОГО ПОСЕЛЕНИЯ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ЗУБОВО-ПОЛЯНСКОГО МУНИЦИПАЛЬНОГО РАЙОНА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РЕСПУБЛИКИ МОРДОВИЯ</w:t>
      </w:r>
    </w:p>
    <w:p w:rsidR="002957EB" w:rsidRPr="00E00D1D" w:rsidRDefault="002957EB" w:rsidP="002957EB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ПОСТАНОВЛЕНИЕ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0221FC">
        <w:rPr>
          <w:b/>
          <w:sz w:val="28"/>
          <w:szCs w:val="28"/>
        </w:rPr>
        <w:t xml:space="preserve">от  </w:t>
      </w:r>
      <w:r w:rsidR="00FE68E4">
        <w:rPr>
          <w:b/>
          <w:sz w:val="28"/>
          <w:szCs w:val="28"/>
        </w:rPr>
        <w:t>25 октября</w:t>
      </w:r>
      <w:r w:rsidR="00E57D1D" w:rsidRPr="000221FC">
        <w:rPr>
          <w:b/>
          <w:sz w:val="28"/>
          <w:szCs w:val="28"/>
        </w:rPr>
        <w:t xml:space="preserve">  202</w:t>
      </w:r>
      <w:r w:rsidR="005F683D" w:rsidRPr="000221FC">
        <w:rPr>
          <w:b/>
          <w:sz w:val="28"/>
          <w:szCs w:val="28"/>
        </w:rPr>
        <w:t xml:space="preserve">4 </w:t>
      </w:r>
      <w:r w:rsidR="00E57D1D" w:rsidRPr="000221FC">
        <w:rPr>
          <w:b/>
          <w:sz w:val="28"/>
          <w:szCs w:val="28"/>
        </w:rPr>
        <w:t xml:space="preserve">года  №  </w:t>
      </w:r>
      <w:r w:rsidR="00FE68E4">
        <w:rPr>
          <w:b/>
          <w:sz w:val="28"/>
          <w:szCs w:val="28"/>
        </w:rPr>
        <w:t>147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FE68E4">
        <w:rPr>
          <w:b/>
        </w:rPr>
        <w:t>9 МЕСЯЦЕВ</w:t>
      </w:r>
      <w:r w:rsidR="0027560B">
        <w:rPr>
          <w:b/>
        </w:rPr>
        <w:t xml:space="preserve"> </w:t>
      </w:r>
      <w:r w:rsidRPr="000639A5">
        <w:rPr>
          <w:b/>
        </w:rPr>
        <w:t>202</w:t>
      </w:r>
      <w:r w:rsidR="002957EB">
        <w:rPr>
          <w:b/>
        </w:rPr>
        <w:t>4</w:t>
      </w:r>
      <w:r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2957EB" w:rsidRDefault="000639A5" w:rsidP="002957EB">
      <w:pPr>
        <w:ind w:firstLine="709"/>
        <w:jc w:val="both"/>
      </w:pPr>
      <w:r w:rsidRPr="000639A5">
        <w:t xml:space="preserve">       </w:t>
      </w:r>
    </w:p>
    <w:p w:rsidR="002957EB" w:rsidRPr="002957EB" w:rsidRDefault="000639A5" w:rsidP="002957EB">
      <w:pPr>
        <w:ind w:firstLine="709"/>
        <w:jc w:val="both"/>
      </w:pPr>
      <w:proofErr w:type="gramStart"/>
      <w:r w:rsidRPr="000639A5">
        <w:t xml:space="preserve">В соответствии </w:t>
      </w:r>
      <w:r w:rsidR="002957EB" w:rsidRPr="000639A5">
        <w:t xml:space="preserve">с </w:t>
      </w:r>
      <w:r w:rsidR="002957EB" w:rsidRPr="002957EB">
        <w:t>решение</w:t>
      </w:r>
      <w:r w:rsidR="002957EB">
        <w:t xml:space="preserve">м Совета депутатов  </w:t>
      </w:r>
      <w:r w:rsidR="002957EB" w:rsidRPr="002957EB">
        <w:t>от 27 апреля 2024 года  № 5</w:t>
      </w:r>
      <w:r w:rsidR="002957EB">
        <w:t xml:space="preserve"> </w:t>
      </w:r>
      <w:r w:rsidR="00871FB7">
        <w:t>«</w:t>
      </w:r>
      <w:r w:rsidR="002957EB">
        <w:t>О</w:t>
      </w:r>
      <w:r w:rsidR="002957EB" w:rsidRPr="002957EB">
        <w:t xml:space="preserve">б утверждении положения о бюджетном процесе </w:t>
      </w:r>
      <w:r w:rsidR="002957EB">
        <w:t>Д</w:t>
      </w:r>
      <w:r w:rsidR="002957EB" w:rsidRPr="002957EB">
        <w:t xml:space="preserve">убительского сельского поселения </w:t>
      </w:r>
      <w:proofErr w:type="gramEnd"/>
    </w:p>
    <w:p w:rsidR="002957EB" w:rsidRPr="002957EB" w:rsidRDefault="002957EB" w:rsidP="002957EB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З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убово-</w:t>
      </w: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олянского муниципального района </w:t>
      </w:r>
      <w:r>
        <w:rPr>
          <w:rFonts w:ascii="Times New Roman" w:hAnsi="Times New Roman" w:cs="Times New Roman"/>
          <w:b w:val="0"/>
          <w:sz w:val="24"/>
          <w:szCs w:val="24"/>
        </w:rPr>
        <w:t>Р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еспублики 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ордовия</w:t>
      </w:r>
      <w:r w:rsidR="00871FB7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администрация Дубительского сельского поселения постановляет:</w:t>
      </w:r>
    </w:p>
    <w:p w:rsidR="000639A5" w:rsidRPr="002957EB" w:rsidRDefault="000639A5" w:rsidP="000639A5"/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FE68E4">
        <w:t>9 месяцев</w:t>
      </w:r>
      <w:r w:rsidR="0027560B">
        <w:t xml:space="preserve"> </w:t>
      </w:r>
      <w:r w:rsidRPr="000639A5">
        <w:t>202</w:t>
      </w:r>
      <w:r w:rsidR="002957EB">
        <w:t>4</w:t>
      </w:r>
      <w:r w:rsidRPr="000639A5">
        <w:t xml:space="preserve"> год</w:t>
      </w:r>
      <w:r w:rsidR="0027560B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FE68E4">
        <w:t>1472,1</w:t>
      </w:r>
      <w:r w:rsidRPr="000639A5">
        <w:t xml:space="preserve"> тыс. рублей и по расходам в сумме –</w:t>
      </w:r>
      <w:r w:rsidR="00FE68E4">
        <w:t>1463,8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</w:t>
      </w:r>
      <w:r w:rsidR="002957EB"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lastRenderedPageBreak/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FE68E4">
        <w:rPr>
          <w:b/>
        </w:rPr>
        <w:t xml:space="preserve">9 МЕСЯЦЕВ </w:t>
      </w:r>
      <w:r w:rsidR="0027560B" w:rsidRPr="000639A5">
        <w:rPr>
          <w:b/>
        </w:rPr>
        <w:t>202</w:t>
      </w:r>
      <w:r w:rsidR="002957EB">
        <w:rPr>
          <w:b/>
        </w:rPr>
        <w:t>4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2957E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</w:t>
            </w:r>
            <w:r w:rsidR="002957EB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1472,1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103,5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36,0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8132CC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36,0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725693" w:rsidP="008132C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14,8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14,8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52,7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F2620">
              <w:rPr>
                <w:sz w:val="20"/>
                <w:szCs w:val="20"/>
              </w:rPr>
              <w:t>2,8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1368,6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1368,6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72569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1124,1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725693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931,5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72569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931,5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72569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192,6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725693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192,6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94,6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51708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51708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7256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94,0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725693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  <w:r w:rsidR="00851708">
              <w:rPr>
                <w:sz w:val="20"/>
                <w:szCs w:val="20"/>
              </w:rPr>
              <w:t>,0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725693" w:rsidP="00725693">
            <w:pPr>
              <w:jc w:val="right"/>
            </w:pPr>
            <w:r>
              <w:rPr>
                <w:sz w:val="20"/>
                <w:szCs w:val="20"/>
              </w:rPr>
              <w:t>149,9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725693" w:rsidP="00725693">
            <w:pPr>
              <w:jc w:val="right"/>
            </w:pPr>
            <w:r>
              <w:rPr>
                <w:sz w:val="20"/>
                <w:szCs w:val="20"/>
              </w:rPr>
              <w:t>149,9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FE68E4">
        <w:rPr>
          <w:b/>
        </w:rPr>
        <w:t xml:space="preserve">9 МЕСЯЦЕВ </w:t>
      </w:r>
      <w:r w:rsidR="0027560B" w:rsidRPr="000639A5">
        <w:rPr>
          <w:b/>
        </w:rPr>
        <w:t>202</w:t>
      </w:r>
      <w:r w:rsidR="002957EB">
        <w:rPr>
          <w:b/>
        </w:rPr>
        <w:t>4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2957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2957EB">
              <w:rPr>
                <w:bCs/>
                <w:sz w:val="20"/>
                <w:szCs w:val="20"/>
              </w:rPr>
              <w:t>4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1463,8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1172,2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8F262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F2620" w:rsidP="00E12DF7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F2620" w:rsidP="00E12DF7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F2620" w:rsidP="00E12DF7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F2620" w:rsidP="00E12DF7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8F2620" w:rsidP="00E12DF7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5F003D">
        <w:trPr>
          <w:trHeight w:val="19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FB217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BA317C">
              <w:rPr>
                <w:color w:val="000000"/>
                <w:sz w:val="20"/>
                <w:szCs w:val="20"/>
              </w:rPr>
              <w:t>,6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BA317C">
              <w:rPr>
                <w:color w:val="000000"/>
                <w:sz w:val="20"/>
                <w:szCs w:val="20"/>
              </w:rPr>
              <w:t>,6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BA317C">
              <w:rPr>
                <w:color w:val="000000"/>
                <w:sz w:val="20"/>
                <w:szCs w:val="20"/>
              </w:rPr>
              <w:t>,6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BA317C">
              <w:rPr>
                <w:color w:val="000000"/>
                <w:sz w:val="20"/>
                <w:szCs w:val="20"/>
              </w:rPr>
              <w:t>,6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BA317C">
              <w:rPr>
                <w:color w:val="000000"/>
                <w:sz w:val="20"/>
                <w:szCs w:val="20"/>
              </w:rPr>
              <w:t>,6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BA317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803,7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BA317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803,7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69727D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5,1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0E0475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b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9727D" w:rsidRPr="008416BB" w:rsidTr="0069727D">
        <w:trPr>
          <w:trHeight w:val="33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AA77F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40,6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 xml:space="preserve">ЗА </w:t>
      </w:r>
      <w:r w:rsidR="00FE68E4">
        <w:rPr>
          <w:b/>
        </w:rPr>
        <w:t xml:space="preserve">9 МЕСЯЦЕВ </w:t>
      </w:r>
      <w:r w:rsidRPr="000E0475">
        <w:rPr>
          <w:b/>
        </w:rPr>
        <w:t>202</w:t>
      </w:r>
      <w:r w:rsidR="002957EB">
        <w:rPr>
          <w:b/>
        </w:rPr>
        <w:t>4</w:t>
      </w:r>
      <w:r w:rsidRPr="000E0475">
        <w:rPr>
          <w:b/>
        </w:rPr>
        <w:t xml:space="preserve"> ГОД</w:t>
      </w:r>
      <w:r w:rsidR="0027560B"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2957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</w:t>
            </w:r>
            <w:r w:rsidR="002957EB">
              <w:rPr>
                <w:bCs/>
                <w:sz w:val="20"/>
                <w:szCs w:val="20"/>
              </w:rPr>
              <w:t>4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1463,8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1172,2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8F262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F2620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F2620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F2620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bCs/>
                <w:color w:val="000000"/>
                <w:sz w:val="20"/>
                <w:szCs w:val="20"/>
              </w:rPr>
              <w:t>367,9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FB217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FB2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803,7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FB2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803,7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FB2179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179" w:rsidRPr="007543C2" w:rsidRDefault="00FB2179" w:rsidP="00FB2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179" w:rsidRPr="007543C2" w:rsidRDefault="00FB2179" w:rsidP="00FB2179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179" w:rsidRPr="007543C2" w:rsidRDefault="00FB2179" w:rsidP="00FB2179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179" w:rsidRPr="007543C2" w:rsidRDefault="00FB2179" w:rsidP="00FB2179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179" w:rsidRPr="007543C2" w:rsidRDefault="00FB2179" w:rsidP="00FB2179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179" w:rsidRPr="007543C2" w:rsidRDefault="00FB2179" w:rsidP="00FB2179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179" w:rsidRPr="007543C2" w:rsidRDefault="00FB2179" w:rsidP="00FB2179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2179" w:rsidRPr="007543C2" w:rsidRDefault="00FB2179" w:rsidP="00FB2179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179" w:rsidRPr="007543C2" w:rsidRDefault="00FB2179" w:rsidP="00FB2179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</w:t>
            </w:r>
            <w:r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179" w:rsidRPr="007543C2" w:rsidRDefault="008F2620" w:rsidP="00FB2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8F262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8F262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5,1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0E0475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40,6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C5CB6" w:rsidRPr="008416BB" w:rsidTr="00AC5CB6">
        <w:trPr>
          <w:trHeight w:val="19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B6" w:rsidRPr="007543C2" w:rsidRDefault="00AC5CB6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A77F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 xml:space="preserve">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5F003D" w:rsidRDefault="005F003D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5F003D" w:rsidRDefault="005F003D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5F003D" w:rsidRDefault="005F003D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5F003D" w:rsidRDefault="005F003D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5F003D" w:rsidRDefault="005F003D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FE68E4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  <w:bCs/>
          <w:color w:val="000000"/>
        </w:rPr>
        <w:t xml:space="preserve">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FE68E4">
        <w:rPr>
          <w:b/>
        </w:rPr>
        <w:t xml:space="preserve">9 МЕСЯЦЕВ </w:t>
      </w:r>
      <w:r w:rsidR="0027560B" w:rsidRPr="000639A5">
        <w:rPr>
          <w:b/>
        </w:rPr>
        <w:t>202</w:t>
      </w:r>
      <w:r w:rsidR="002957EB">
        <w:rPr>
          <w:b/>
        </w:rPr>
        <w:t>4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143398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8F262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1463,8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8F2620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1463,8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A77F6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AA77F6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Default="008F2620">
            <w:r>
              <w:rPr>
                <w:color w:val="000000"/>
                <w:sz w:val="20"/>
                <w:szCs w:val="20"/>
              </w:rPr>
              <w:t>149,9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роцедуры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8F262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8F262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5,1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FB217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FB217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614,7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170,0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8F262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</w:tr>
      <w:tr w:rsidR="0082550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5509" w:rsidRPr="007543C2" w:rsidRDefault="0082550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509" w:rsidRPr="007543C2" w:rsidRDefault="00825509" w:rsidP="008F2620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509" w:rsidRPr="007543C2" w:rsidRDefault="00825509" w:rsidP="008F2620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509" w:rsidRPr="007543C2" w:rsidRDefault="00825509" w:rsidP="008F2620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5509" w:rsidRPr="007543C2" w:rsidRDefault="00825509" w:rsidP="008F2620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25509" w:rsidRPr="007543C2" w:rsidRDefault="00825509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509" w:rsidRPr="007543C2" w:rsidRDefault="00825509" w:rsidP="00E12DF7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509" w:rsidRPr="007543C2" w:rsidRDefault="00825509" w:rsidP="00E12DF7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509" w:rsidRPr="007543C2" w:rsidRDefault="00825509" w:rsidP="00E12DF7">
            <w:pPr>
              <w:rPr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5509" w:rsidRDefault="008F262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367,9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367,9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367,9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367,9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367,9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367,9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367,9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F2620">
            <w:r>
              <w:rPr>
                <w:color w:val="000000"/>
                <w:sz w:val="20"/>
                <w:szCs w:val="20"/>
              </w:rPr>
              <w:t>7,1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AC5CB6" w:rsidRPr="00AC5CB6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iCs/>
                <w:sz w:val="20"/>
                <w:szCs w:val="20"/>
              </w:rPr>
            </w:pPr>
            <w:r w:rsidRPr="00AC5CB6"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B6" w:rsidRPr="00AC5CB6" w:rsidRDefault="00AC5CB6" w:rsidP="00E12DF7">
            <w:pPr>
              <w:rPr>
                <w:sz w:val="20"/>
                <w:szCs w:val="20"/>
              </w:rPr>
            </w:pPr>
            <w:r w:rsidRPr="00AC5CB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AC5CB6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F262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поселений электро-,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за </w:t>
      </w:r>
      <w:r w:rsidR="00FE68E4">
        <w:rPr>
          <w:b/>
          <w:iCs/>
        </w:rPr>
        <w:t>3</w:t>
      </w:r>
      <w:r w:rsidR="00E37C95">
        <w:rPr>
          <w:b/>
          <w:iCs/>
        </w:rPr>
        <w:t xml:space="preserve"> квартал</w:t>
      </w:r>
      <w:r>
        <w:rPr>
          <w:b/>
          <w:iCs/>
        </w:rPr>
        <w:t xml:space="preserve"> 2024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Среднесписочная численность работников,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тыс. рублей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FE68E4" w:rsidP="00871FB7">
            <w:pPr>
              <w:spacing w:before="100" w:beforeAutospacing="1" w:after="119"/>
              <w:jc w:val="center"/>
            </w:pPr>
            <w:r>
              <w:t>139,7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</w:tr>
    </w:tbl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Pr="000E0475" w:rsidRDefault="00871FB7" w:rsidP="003B2755">
      <w:pPr>
        <w:jc w:val="center"/>
      </w:pPr>
    </w:p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278D7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1C6FDC"/>
    <w:rsid w:val="002274EC"/>
    <w:rsid w:val="0023200C"/>
    <w:rsid w:val="002415BC"/>
    <w:rsid w:val="00243575"/>
    <w:rsid w:val="0027560B"/>
    <w:rsid w:val="00277235"/>
    <w:rsid w:val="002957EB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0739"/>
    <w:rsid w:val="004B268D"/>
    <w:rsid w:val="0053281E"/>
    <w:rsid w:val="00537A4D"/>
    <w:rsid w:val="00541905"/>
    <w:rsid w:val="0054341E"/>
    <w:rsid w:val="00547C5E"/>
    <w:rsid w:val="005B5EB0"/>
    <w:rsid w:val="005F003D"/>
    <w:rsid w:val="005F683D"/>
    <w:rsid w:val="00634B1E"/>
    <w:rsid w:val="00636FD1"/>
    <w:rsid w:val="00651C79"/>
    <w:rsid w:val="00693555"/>
    <w:rsid w:val="0069727D"/>
    <w:rsid w:val="006D4EB6"/>
    <w:rsid w:val="00706FEC"/>
    <w:rsid w:val="00725693"/>
    <w:rsid w:val="007361BA"/>
    <w:rsid w:val="00744E18"/>
    <w:rsid w:val="00757EBC"/>
    <w:rsid w:val="007837D1"/>
    <w:rsid w:val="00783C76"/>
    <w:rsid w:val="007A6D0C"/>
    <w:rsid w:val="007F180E"/>
    <w:rsid w:val="008132CC"/>
    <w:rsid w:val="008178EB"/>
    <w:rsid w:val="00825509"/>
    <w:rsid w:val="00851708"/>
    <w:rsid w:val="00871FB7"/>
    <w:rsid w:val="008908A0"/>
    <w:rsid w:val="008B01DB"/>
    <w:rsid w:val="008B67C6"/>
    <w:rsid w:val="008D4E23"/>
    <w:rsid w:val="008E7B4B"/>
    <w:rsid w:val="008F2620"/>
    <w:rsid w:val="008F6757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0164C"/>
    <w:rsid w:val="00A61670"/>
    <w:rsid w:val="00A83C99"/>
    <w:rsid w:val="00AA77F6"/>
    <w:rsid w:val="00AC5CB6"/>
    <w:rsid w:val="00AD0AF8"/>
    <w:rsid w:val="00AD6728"/>
    <w:rsid w:val="00B06E75"/>
    <w:rsid w:val="00B15773"/>
    <w:rsid w:val="00B32FD6"/>
    <w:rsid w:val="00B441D5"/>
    <w:rsid w:val="00B71739"/>
    <w:rsid w:val="00BA317C"/>
    <w:rsid w:val="00BA7BC5"/>
    <w:rsid w:val="00C61FEB"/>
    <w:rsid w:val="00C66596"/>
    <w:rsid w:val="00C73F06"/>
    <w:rsid w:val="00C84629"/>
    <w:rsid w:val="00CA39F3"/>
    <w:rsid w:val="00CA46B1"/>
    <w:rsid w:val="00CB5E95"/>
    <w:rsid w:val="00CC0A19"/>
    <w:rsid w:val="00CD0E13"/>
    <w:rsid w:val="00CF09D3"/>
    <w:rsid w:val="00D406D0"/>
    <w:rsid w:val="00D517DA"/>
    <w:rsid w:val="00D83A57"/>
    <w:rsid w:val="00E03DC3"/>
    <w:rsid w:val="00E06193"/>
    <w:rsid w:val="00E07E7C"/>
    <w:rsid w:val="00E12DF7"/>
    <w:rsid w:val="00E200C2"/>
    <w:rsid w:val="00E34372"/>
    <w:rsid w:val="00E37C95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B2179"/>
    <w:rsid w:val="00FC0AAD"/>
    <w:rsid w:val="00FD59D9"/>
    <w:rsid w:val="00FD5B82"/>
    <w:rsid w:val="00FE6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1</Pages>
  <Words>7604</Words>
  <Characters>43347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82</cp:revision>
  <cp:lastPrinted>2024-10-25T12:05:00Z</cp:lastPrinted>
  <dcterms:created xsi:type="dcterms:W3CDTF">2021-04-26T15:58:00Z</dcterms:created>
  <dcterms:modified xsi:type="dcterms:W3CDTF">2024-10-25T12:06:00Z</dcterms:modified>
</cp:coreProperties>
</file>