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за 1 квартал 2024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Среднесписочная численность работников,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тыс. рублей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110,2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</w:tr>
    </w:tbl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Pr="000E0475" w:rsidRDefault="00871FB7" w:rsidP="003B2755">
      <w:pPr>
        <w:jc w:val="center"/>
      </w:pPr>
    </w:p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278D7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560B"/>
    <w:rsid w:val="00277235"/>
    <w:rsid w:val="002957EB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0739"/>
    <w:rsid w:val="004B268D"/>
    <w:rsid w:val="0053281E"/>
    <w:rsid w:val="00541905"/>
    <w:rsid w:val="0054341E"/>
    <w:rsid w:val="00547C5E"/>
    <w:rsid w:val="005B5EB0"/>
    <w:rsid w:val="005F683D"/>
    <w:rsid w:val="00634B1E"/>
    <w:rsid w:val="00636FD1"/>
    <w:rsid w:val="00651C79"/>
    <w:rsid w:val="00693555"/>
    <w:rsid w:val="0069727D"/>
    <w:rsid w:val="006D4EB6"/>
    <w:rsid w:val="00706FEC"/>
    <w:rsid w:val="007361BA"/>
    <w:rsid w:val="00744E18"/>
    <w:rsid w:val="00757EBC"/>
    <w:rsid w:val="007837D1"/>
    <w:rsid w:val="00783C76"/>
    <w:rsid w:val="007A6D0C"/>
    <w:rsid w:val="007F180E"/>
    <w:rsid w:val="008132CC"/>
    <w:rsid w:val="008178EB"/>
    <w:rsid w:val="00871FB7"/>
    <w:rsid w:val="008908A0"/>
    <w:rsid w:val="008B01DB"/>
    <w:rsid w:val="008B67C6"/>
    <w:rsid w:val="008D4E23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D4977"/>
    <w:rsid w:val="009E486D"/>
    <w:rsid w:val="00A61670"/>
    <w:rsid w:val="00A83C99"/>
    <w:rsid w:val="00AA77F6"/>
    <w:rsid w:val="00AC5CB6"/>
    <w:rsid w:val="00AD0AF8"/>
    <w:rsid w:val="00AD6728"/>
    <w:rsid w:val="00B06E75"/>
    <w:rsid w:val="00B15773"/>
    <w:rsid w:val="00B32FD6"/>
    <w:rsid w:val="00B41256"/>
    <w:rsid w:val="00B441D5"/>
    <w:rsid w:val="00B71739"/>
    <w:rsid w:val="00C61FEB"/>
    <w:rsid w:val="00C66596"/>
    <w:rsid w:val="00C73F06"/>
    <w:rsid w:val="00C84629"/>
    <w:rsid w:val="00CA46B1"/>
    <w:rsid w:val="00CB5E95"/>
    <w:rsid w:val="00CC0A19"/>
    <w:rsid w:val="00CD0E13"/>
    <w:rsid w:val="00CF09D3"/>
    <w:rsid w:val="00D406D0"/>
    <w:rsid w:val="00D517DA"/>
    <w:rsid w:val="00D83A57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74</cp:revision>
  <cp:lastPrinted>2023-11-20T11:03:00Z</cp:lastPrinted>
  <dcterms:created xsi:type="dcterms:W3CDTF">2021-04-26T15:58:00Z</dcterms:created>
  <dcterms:modified xsi:type="dcterms:W3CDTF">2024-05-28T08:52:00Z</dcterms:modified>
</cp:coreProperties>
</file>