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4EC" w:rsidRDefault="002274EC" w:rsidP="000639A5">
      <w:pPr>
        <w:jc w:val="center"/>
        <w:rPr>
          <w:b/>
        </w:rPr>
      </w:pPr>
    </w:p>
    <w:p w:rsidR="002274EC" w:rsidRDefault="002274EC" w:rsidP="000639A5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АДМИНИСТРАЦИЯ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ДУБИТЕЛЬСКОГО СЕЛЬСКОГО ПОСЕЛЕНИЯ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 xml:space="preserve">ЗУБОВО-ПОЛЯНСКОГО МУНИЦИПАЛЬНОГО РАЙОНА </w:t>
      </w: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РЕСПУБЛИКИ МОРДОВИЯ</w:t>
      </w:r>
    </w:p>
    <w:p w:rsidR="002957EB" w:rsidRPr="00E00D1D" w:rsidRDefault="002957EB" w:rsidP="002957EB">
      <w:pPr>
        <w:jc w:val="center"/>
        <w:rPr>
          <w:b/>
        </w:rPr>
      </w:pPr>
    </w:p>
    <w:p w:rsidR="002957EB" w:rsidRPr="00E00D1D" w:rsidRDefault="002957EB" w:rsidP="002957EB">
      <w:pPr>
        <w:jc w:val="center"/>
        <w:rPr>
          <w:b/>
        </w:rPr>
      </w:pPr>
      <w:r w:rsidRPr="00E00D1D">
        <w:rPr>
          <w:b/>
        </w:rPr>
        <w:t>ПОСТАНОВЛЕНИЕ</w:t>
      </w:r>
    </w:p>
    <w:p w:rsidR="000639A5" w:rsidRPr="000639A5" w:rsidRDefault="000639A5" w:rsidP="000639A5">
      <w:pPr>
        <w:tabs>
          <w:tab w:val="left" w:pos="1170"/>
        </w:tabs>
        <w:rPr>
          <w:b/>
        </w:rPr>
      </w:pPr>
    </w:p>
    <w:p w:rsidR="000639A5" w:rsidRPr="00593215" w:rsidRDefault="009E486D" w:rsidP="000639A5">
      <w:pPr>
        <w:tabs>
          <w:tab w:val="left" w:pos="450"/>
          <w:tab w:val="center" w:pos="5012"/>
        </w:tabs>
        <w:ind w:left="-142"/>
        <w:rPr>
          <w:b/>
          <w:sz w:val="28"/>
          <w:szCs w:val="28"/>
        </w:rPr>
      </w:pPr>
      <w:r w:rsidRPr="000639A5">
        <w:rPr>
          <w:b/>
        </w:rPr>
        <w:t xml:space="preserve">                                        </w:t>
      </w:r>
      <w:r w:rsidR="00075BB9">
        <w:rPr>
          <w:b/>
        </w:rPr>
        <w:t xml:space="preserve">        </w:t>
      </w:r>
      <w:r w:rsidRPr="000639A5">
        <w:rPr>
          <w:b/>
        </w:rPr>
        <w:t xml:space="preserve">  </w:t>
      </w:r>
      <w:r w:rsidR="00E57D1D" w:rsidRPr="000221FC">
        <w:rPr>
          <w:b/>
          <w:sz w:val="28"/>
          <w:szCs w:val="28"/>
        </w:rPr>
        <w:t xml:space="preserve">от  </w:t>
      </w:r>
      <w:r w:rsidR="000221FC" w:rsidRPr="000221FC">
        <w:rPr>
          <w:b/>
          <w:sz w:val="28"/>
          <w:szCs w:val="28"/>
        </w:rPr>
        <w:t>2</w:t>
      </w:r>
      <w:r w:rsidR="002957EB">
        <w:rPr>
          <w:b/>
          <w:sz w:val="28"/>
          <w:szCs w:val="28"/>
        </w:rPr>
        <w:t>2</w:t>
      </w:r>
      <w:r w:rsidR="000221FC" w:rsidRPr="000221FC">
        <w:rPr>
          <w:b/>
          <w:sz w:val="28"/>
          <w:szCs w:val="28"/>
        </w:rPr>
        <w:t xml:space="preserve"> ма</w:t>
      </w:r>
      <w:r w:rsidR="002957EB">
        <w:rPr>
          <w:b/>
          <w:sz w:val="28"/>
          <w:szCs w:val="28"/>
        </w:rPr>
        <w:t>я</w:t>
      </w:r>
      <w:r w:rsidR="00E57D1D" w:rsidRPr="000221FC">
        <w:rPr>
          <w:b/>
          <w:sz w:val="28"/>
          <w:szCs w:val="28"/>
        </w:rPr>
        <w:t xml:space="preserve">  202</w:t>
      </w:r>
      <w:r w:rsidR="005F683D" w:rsidRPr="000221FC">
        <w:rPr>
          <w:b/>
          <w:sz w:val="28"/>
          <w:szCs w:val="28"/>
        </w:rPr>
        <w:t xml:space="preserve">4 </w:t>
      </w:r>
      <w:r w:rsidR="00E57D1D" w:rsidRPr="000221FC">
        <w:rPr>
          <w:b/>
          <w:sz w:val="28"/>
          <w:szCs w:val="28"/>
        </w:rPr>
        <w:t xml:space="preserve">года  №  </w:t>
      </w:r>
      <w:r w:rsidR="004B0739">
        <w:rPr>
          <w:b/>
          <w:sz w:val="28"/>
          <w:szCs w:val="28"/>
        </w:rPr>
        <w:t>3</w:t>
      </w:r>
      <w:r w:rsidR="002957EB">
        <w:rPr>
          <w:b/>
          <w:sz w:val="28"/>
          <w:szCs w:val="28"/>
        </w:rPr>
        <w:t>3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/>
    <w:p w:rsidR="000639A5" w:rsidRPr="000639A5" w:rsidRDefault="000639A5" w:rsidP="000639A5">
      <w:pPr>
        <w:jc w:val="center"/>
        <w:rPr>
          <w:b/>
        </w:rPr>
      </w:pPr>
      <w:r w:rsidRPr="000639A5">
        <w:t xml:space="preserve">     </w:t>
      </w:r>
      <w:r w:rsidRPr="000639A5">
        <w:rPr>
          <w:b/>
        </w:rPr>
        <w:t xml:space="preserve">ОБ УТВЕРЖДЕНИИ ОТЧЕТА ОБ ИСПОЛНЕНИИ БЮДЖЕТА ДУБИТЕЛЬСКОГО СЕЛЬСКОГО ПОСЕЛЕНИЯ ЗУБОВО-ПОЛЯНСКОГО МУНИЦИПАЛЬНОГО РАЙОНА РЕСПУБЛИКИ МОРДОВИЯ </w:t>
      </w:r>
      <w:r w:rsidR="000C6D3F">
        <w:rPr>
          <w:b/>
        </w:rPr>
        <w:t xml:space="preserve"> </w:t>
      </w:r>
      <w:r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2957EB">
        <w:rPr>
          <w:b/>
        </w:rPr>
        <w:t>1</w:t>
      </w:r>
      <w:r w:rsidR="0027560B">
        <w:rPr>
          <w:b/>
        </w:rPr>
        <w:t xml:space="preserve"> КВАРТАЛ </w:t>
      </w:r>
      <w:r w:rsidRPr="000639A5">
        <w:rPr>
          <w:b/>
        </w:rPr>
        <w:t>202</w:t>
      </w:r>
      <w:r w:rsidR="002957EB">
        <w:rPr>
          <w:b/>
        </w:rPr>
        <w:t>4</w:t>
      </w:r>
      <w:r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0639A5" w:rsidRPr="000639A5" w:rsidRDefault="000639A5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2957EB" w:rsidRDefault="000639A5" w:rsidP="002957EB">
      <w:pPr>
        <w:ind w:firstLine="709"/>
        <w:jc w:val="both"/>
      </w:pPr>
      <w:r w:rsidRPr="000639A5">
        <w:t xml:space="preserve">       </w:t>
      </w:r>
    </w:p>
    <w:p w:rsidR="002957EB" w:rsidRPr="002957EB" w:rsidRDefault="000639A5" w:rsidP="002957EB">
      <w:pPr>
        <w:ind w:firstLine="709"/>
        <w:jc w:val="both"/>
      </w:pPr>
      <w:proofErr w:type="gramStart"/>
      <w:r w:rsidRPr="000639A5">
        <w:t xml:space="preserve">В соответствии </w:t>
      </w:r>
      <w:r w:rsidR="002957EB" w:rsidRPr="000639A5">
        <w:t xml:space="preserve">с </w:t>
      </w:r>
      <w:r w:rsidR="002957EB" w:rsidRPr="002957EB">
        <w:t>решение</w:t>
      </w:r>
      <w:r w:rsidR="002957EB">
        <w:t xml:space="preserve">м Совета депутатов  </w:t>
      </w:r>
      <w:r w:rsidR="002957EB" w:rsidRPr="002957EB">
        <w:t>от 27 апреля 2024 года  № 5</w:t>
      </w:r>
      <w:r w:rsidR="002957EB">
        <w:t xml:space="preserve"> </w:t>
      </w:r>
      <w:r w:rsidR="00871FB7">
        <w:t>«</w:t>
      </w:r>
      <w:r w:rsidR="002957EB">
        <w:t>О</w:t>
      </w:r>
      <w:r w:rsidR="002957EB" w:rsidRPr="002957EB">
        <w:t xml:space="preserve">б утверждении положения о бюджетном процесе </w:t>
      </w:r>
      <w:r w:rsidR="002957EB">
        <w:t>Д</w:t>
      </w:r>
      <w:r w:rsidR="002957EB" w:rsidRPr="002957EB">
        <w:t xml:space="preserve">убительского сельского поселения </w:t>
      </w:r>
      <w:proofErr w:type="gramEnd"/>
    </w:p>
    <w:p w:rsidR="002957EB" w:rsidRPr="002957EB" w:rsidRDefault="002957EB" w:rsidP="002957EB">
      <w:pPr>
        <w:pStyle w:val="ConsTitle"/>
        <w:widowControl/>
        <w:ind w:right="0"/>
        <w:jc w:val="both"/>
        <w:rPr>
          <w:rFonts w:ascii="Times New Roman" w:hAnsi="Times New Roman" w:cs="Times New Roman"/>
          <w:b w:val="0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З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убово-</w:t>
      </w:r>
      <w:r>
        <w:rPr>
          <w:rFonts w:ascii="Times New Roman" w:hAnsi="Times New Roman" w:cs="Times New Roman"/>
          <w:b w:val="0"/>
          <w:sz w:val="24"/>
          <w:szCs w:val="24"/>
        </w:rPr>
        <w:t>П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олянского муниципального района </w:t>
      </w:r>
      <w:r>
        <w:rPr>
          <w:rFonts w:ascii="Times New Roman" w:hAnsi="Times New Roman" w:cs="Times New Roman"/>
          <w:b w:val="0"/>
          <w:sz w:val="24"/>
          <w:szCs w:val="24"/>
        </w:rPr>
        <w:t>Р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 xml:space="preserve">еспублики </w:t>
      </w:r>
      <w:r>
        <w:rPr>
          <w:rFonts w:ascii="Times New Roman" w:hAnsi="Times New Roman" w:cs="Times New Roman"/>
          <w:b w:val="0"/>
          <w:sz w:val="24"/>
          <w:szCs w:val="24"/>
        </w:rPr>
        <w:t>М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ордовия</w:t>
      </w:r>
      <w:r w:rsidR="00871FB7">
        <w:rPr>
          <w:rFonts w:ascii="Times New Roman" w:hAnsi="Times New Roman" w:cs="Times New Roman"/>
          <w:b w:val="0"/>
          <w:sz w:val="24"/>
          <w:szCs w:val="24"/>
        </w:rPr>
        <w:t>»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</w:t>
      </w:r>
      <w:r w:rsidRPr="002957EB">
        <w:rPr>
          <w:rFonts w:ascii="Times New Roman" w:hAnsi="Times New Roman" w:cs="Times New Roman"/>
          <w:b w:val="0"/>
          <w:sz w:val="24"/>
          <w:szCs w:val="24"/>
        </w:rPr>
        <w:t>администрация Дубительского сельского поселения постановляет:</w:t>
      </w:r>
    </w:p>
    <w:p w:rsidR="000639A5" w:rsidRPr="002957EB" w:rsidRDefault="000639A5" w:rsidP="000639A5"/>
    <w:p w:rsidR="000639A5" w:rsidRPr="000639A5" w:rsidRDefault="000639A5" w:rsidP="000639A5">
      <w:r w:rsidRPr="000639A5">
        <w:rPr>
          <w:b/>
        </w:rPr>
        <w:t xml:space="preserve">        </w:t>
      </w:r>
      <w:r w:rsidRPr="000639A5">
        <w:t>1.</w:t>
      </w:r>
      <w:r w:rsidRPr="000639A5">
        <w:rPr>
          <w:b/>
        </w:rPr>
        <w:t xml:space="preserve"> </w:t>
      </w:r>
      <w:r w:rsidRPr="000639A5">
        <w:t xml:space="preserve">Утвердить </w:t>
      </w:r>
      <w:bookmarkStart w:id="0" w:name="OLE_LINK2"/>
      <w:bookmarkStart w:id="1" w:name="OLE_LINK1"/>
      <w:r w:rsidRPr="000639A5">
        <w:t>отчет об исполнении бюджета Дубительского сельского поселения</w:t>
      </w:r>
    </w:p>
    <w:p w:rsidR="000639A5" w:rsidRPr="000639A5" w:rsidRDefault="000639A5" w:rsidP="000639A5">
      <w:r w:rsidRPr="000639A5">
        <w:t xml:space="preserve"> Зубово-Полянского муниципального района Республики Мордовия за </w:t>
      </w:r>
      <w:r w:rsidR="002957EB">
        <w:t>1</w:t>
      </w:r>
      <w:r w:rsidR="0027560B">
        <w:t xml:space="preserve"> квартал </w:t>
      </w:r>
      <w:r w:rsidRPr="000639A5">
        <w:t>202</w:t>
      </w:r>
      <w:r w:rsidR="002957EB">
        <w:t>4</w:t>
      </w:r>
      <w:r w:rsidRPr="000639A5">
        <w:t xml:space="preserve"> год</w:t>
      </w:r>
      <w:r w:rsidR="0027560B">
        <w:t>а</w:t>
      </w:r>
      <w:r w:rsidRPr="000639A5">
        <w:t xml:space="preserve">  </w:t>
      </w:r>
      <w:bookmarkEnd w:id="0"/>
      <w:bookmarkEnd w:id="1"/>
      <w:r w:rsidRPr="000639A5">
        <w:t xml:space="preserve">по доходам в сумме – </w:t>
      </w:r>
      <w:r w:rsidR="002957EB">
        <w:t>477,7</w:t>
      </w:r>
      <w:r w:rsidRPr="000639A5">
        <w:t xml:space="preserve"> тыс. рублей и по расходам в сумме –</w:t>
      </w:r>
      <w:r w:rsidR="002957EB">
        <w:t>459,1</w:t>
      </w:r>
      <w:r w:rsidRPr="000639A5">
        <w:t xml:space="preserve"> тыс. рублей:</w:t>
      </w:r>
    </w:p>
    <w:p w:rsidR="000639A5" w:rsidRPr="000639A5" w:rsidRDefault="000639A5" w:rsidP="000639A5">
      <w:r w:rsidRPr="000639A5">
        <w:t xml:space="preserve">     Приложение 1 (прилагается)</w:t>
      </w:r>
    </w:p>
    <w:p w:rsidR="000639A5" w:rsidRPr="000639A5" w:rsidRDefault="000639A5" w:rsidP="000639A5">
      <w:r w:rsidRPr="000639A5">
        <w:t xml:space="preserve">     Приложение 2 (прилагается)</w:t>
      </w:r>
    </w:p>
    <w:p w:rsidR="000639A5" w:rsidRPr="000639A5" w:rsidRDefault="000639A5" w:rsidP="000639A5">
      <w:r w:rsidRPr="000639A5">
        <w:t xml:space="preserve">     Приложение 3 (прилагается)</w:t>
      </w:r>
    </w:p>
    <w:p w:rsidR="000639A5" w:rsidRPr="000639A5" w:rsidRDefault="000639A5" w:rsidP="000639A5">
      <w:r w:rsidRPr="000639A5">
        <w:t xml:space="preserve">     Приложение  4 (прилагается)</w:t>
      </w:r>
    </w:p>
    <w:p w:rsidR="000639A5" w:rsidRPr="000639A5" w:rsidRDefault="000639A5" w:rsidP="000639A5">
      <w:r w:rsidRPr="000639A5">
        <w:t xml:space="preserve">     Приложение 5 (прилагается)</w:t>
      </w:r>
    </w:p>
    <w:p w:rsidR="000639A5" w:rsidRPr="000639A5" w:rsidRDefault="000639A5" w:rsidP="000639A5">
      <w:r w:rsidRPr="000639A5">
        <w:t xml:space="preserve">      2. </w:t>
      </w:r>
      <w:r w:rsidR="002957EB">
        <w:t xml:space="preserve">Постановление </w:t>
      </w:r>
      <w:r w:rsidRPr="000639A5">
        <w:t xml:space="preserve">  вступает в силу со дня его подписания  и подлежит обязательному официальному опубликованию.</w:t>
      </w:r>
    </w:p>
    <w:p w:rsidR="000639A5" w:rsidRPr="000639A5" w:rsidRDefault="000639A5" w:rsidP="000639A5">
      <w:pPr>
        <w:rPr>
          <w:b/>
        </w:rPr>
      </w:pPr>
      <w:r w:rsidRPr="000639A5">
        <w:rPr>
          <w:b/>
        </w:rPr>
        <w:t xml:space="preserve">   </w:t>
      </w:r>
    </w:p>
    <w:p w:rsidR="000639A5" w:rsidRDefault="000639A5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Default="002274EC" w:rsidP="000639A5">
      <w:pPr>
        <w:rPr>
          <w:b/>
        </w:rPr>
      </w:pPr>
    </w:p>
    <w:p w:rsidR="002274EC" w:rsidRPr="000639A5" w:rsidRDefault="002274EC" w:rsidP="000639A5">
      <w:pPr>
        <w:rPr>
          <w:b/>
        </w:rPr>
      </w:pPr>
    </w:p>
    <w:p w:rsidR="000639A5" w:rsidRPr="000639A5" w:rsidRDefault="000639A5" w:rsidP="000639A5">
      <w:pPr>
        <w:rPr>
          <w:b/>
        </w:rPr>
      </w:pPr>
    </w:p>
    <w:p w:rsidR="000639A5" w:rsidRPr="000639A5" w:rsidRDefault="00155DC8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639A5" w:rsidRPr="000639A5">
        <w:rPr>
          <w:rFonts w:ascii="Times New Roman" w:hAnsi="Times New Roman" w:cs="Times New Roman"/>
          <w:sz w:val="24"/>
          <w:szCs w:val="24"/>
        </w:rPr>
        <w:t>Глав</w:t>
      </w:r>
      <w:r>
        <w:rPr>
          <w:rFonts w:ascii="Times New Roman" w:hAnsi="Times New Roman" w:cs="Times New Roman"/>
          <w:sz w:val="24"/>
          <w:szCs w:val="24"/>
        </w:rPr>
        <w:t>а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Дубительского  сельского поселения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hAnsi="Times New Roman" w:cs="Times New Roman"/>
          <w:sz w:val="24"/>
          <w:szCs w:val="24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Зубово-Полянского  муниципального </w:t>
      </w:r>
    </w:p>
    <w:p w:rsidR="000639A5" w:rsidRPr="000639A5" w:rsidRDefault="000639A5" w:rsidP="000639A5">
      <w:pPr>
        <w:pStyle w:val="a4"/>
        <w:ind w:firstLine="0"/>
        <w:jc w:val="left"/>
        <w:rPr>
          <w:rFonts w:ascii="Times New Roman" w:eastAsia="Arial" w:hAnsi="Times New Roman" w:cs="Times New Roman"/>
          <w:caps/>
          <w:color w:val="000000"/>
          <w:sz w:val="24"/>
          <w:szCs w:val="24"/>
          <w:shd w:val="clear" w:color="auto" w:fill="FFFFFF"/>
        </w:rPr>
      </w:pPr>
      <w:r w:rsidRPr="000639A5">
        <w:rPr>
          <w:rFonts w:ascii="Times New Roman" w:hAnsi="Times New Roman" w:cs="Times New Roman"/>
          <w:sz w:val="24"/>
          <w:szCs w:val="24"/>
        </w:rPr>
        <w:t xml:space="preserve"> района Республики  Мордовия:                                                                       В.М. Кормакова</w:t>
      </w:r>
    </w:p>
    <w:p w:rsidR="000C4BA2" w:rsidRDefault="000C4BA2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0639A5" w:rsidRDefault="000639A5" w:rsidP="000639A5"/>
    <w:p w:rsidR="002274EC" w:rsidRDefault="002274EC" w:rsidP="000639A5"/>
    <w:p w:rsidR="000C6D3F" w:rsidRDefault="000C6D3F" w:rsidP="000639A5"/>
    <w:p w:rsidR="000639A5" w:rsidRDefault="000639A5" w:rsidP="000639A5"/>
    <w:p w:rsidR="000639A5" w:rsidRDefault="000639A5" w:rsidP="000639A5"/>
    <w:p w:rsidR="00155DC8" w:rsidRDefault="00155DC8" w:rsidP="000639A5"/>
    <w:p w:rsidR="000639A5" w:rsidRDefault="000639A5" w:rsidP="000639A5"/>
    <w:p w:rsidR="000639A5" w:rsidRDefault="000639A5" w:rsidP="000639A5"/>
    <w:p w:rsidR="003B2755" w:rsidRDefault="003B2755" w:rsidP="000639A5"/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lastRenderedPageBreak/>
        <w:t>ПРИЛОЖЕНИЕ 1</w:t>
      </w:r>
    </w:p>
    <w:p w:rsidR="003B2755" w:rsidRPr="00E34372" w:rsidRDefault="003B2755" w:rsidP="003B2755">
      <w:pPr>
        <w:ind w:firstLine="540"/>
        <w:jc w:val="right"/>
        <w:rPr>
          <w:sz w:val="22"/>
          <w:szCs w:val="22"/>
        </w:rPr>
      </w:pPr>
    </w:p>
    <w:p w:rsidR="003B2755" w:rsidRPr="000E0475" w:rsidRDefault="003B2755" w:rsidP="003B2755">
      <w:pPr>
        <w:suppressAutoHyphens w:val="0"/>
        <w:jc w:val="center"/>
        <w:rPr>
          <w:b/>
        </w:rPr>
      </w:pPr>
      <w:r w:rsidRPr="000E0475">
        <w:rPr>
          <w:b/>
          <w:bCs/>
          <w:lang w:eastAsia="ru-RU"/>
        </w:rPr>
        <w:t xml:space="preserve">ПОСТУПЛЕНИЕ ДОХОДОВ  В БЮДЖЕТ ДУБИТЕЛЬСКОГО СЕЛЬСКОГО ПОСЕЛЕНИЯ ЗУБОВО-ПОЛЯНСКОГО МУНИЦИПАЛЬНОГО РАЙОНА  РЕСПУБЛИКИ МОРДОВИЯ ПО КОДАМ ВИДОВ ДОХОДОВ, ПОДВИДОВ ДОХОДОВ 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2957EB">
        <w:rPr>
          <w:b/>
        </w:rPr>
        <w:t>1</w:t>
      </w:r>
      <w:r w:rsidR="0027560B">
        <w:rPr>
          <w:b/>
        </w:rPr>
        <w:t xml:space="preserve"> КВАРТАЛ </w:t>
      </w:r>
      <w:r w:rsidR="0027560B" w:rsidRPr="000639A5">
        <w:rPr>
          <w:b/>
        </w:rPr>
        <w:t>202</w:t>
      </w:r>
      <w:r w:rsidR="002957EB">
        <w:rPr>
          <w:b/>
        </w:rPr>
        <w:t>4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suppressAutoHyphens w:val="0"/>
        <w:jc w:val="center"/>
        <w:rPr>
          <w:b/>
        </w:rPr>
      </w:pPr>
    </w:p>
    <w:tbl>
      <w:tblPr>
        <w:tblW w:w="10427" w:type="dxa"/>
        <w:jc w:val="center"/>
        <w:tblInd w:w="553" w:type="dxa"/>
        <w:tblLook w:val="04A0"/>
      </w:tblPr>
      <w:tblGrid>
        <w:gridCol w:w="2357"/>
        <w:gridCol w:w="6870"/>
        <w:gridCol w:w="1200"/>
      </w:tblGrid>
      <w:tr w:rsidR="003B2755" w:rsidRPr="008416BB" w:rsidTr="00E12DF7">
        <w:trPr>
          <w:trHeight w:val="255"/>
          <w:jc w:val="center"/>
        </w:trPr>
        <w:tc>
          <w:tcPr>
            <w:tcW w:w="2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Код </w:t>
            </w:r>
          </w:p>
        </w:tc>
        <w:tc>
          <w:tcPr>
            <w:tcW w:w="68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E22A11">
              <w:rPr>
                <w:bCs/>
                <w:sz w:val="20"/>
                <w:szCs w:val="20"/>
              </w:rPr>
              <w:t>.р</w:t>
            </w:r>
            <w:proofErr w:type="gramEnd"/>
            <w:r w:rsidRPr="00E22A11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68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B2755" w:rsidRPr="00E22A11" w:rsidRDefault="00C61FEB" w:rsidP="002957EB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</w:t>
            </w:r>
            <w:r w:rsidR="002957EB">
              <w:rPr>
                <w:bCs/>
                <w:sz w:val="20"/>
                <w:szCs w:val="20"/>
              </w:rPr>
              <w:t>4</w:t>
            </w:r>
            <w:r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center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3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850 00000 00 0000 000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ДОХОДЫ БЮДЖЕТА </w:t>
            </w:r>
            <w:proofErr w:type="gramStart"/>
            <w:r w:rsidRPr="00E22A11">
              <w:rPr>
                <w:bCs/>
                <w:sz w:val="20"/>
                <w:szCs w:val="20"/>
              </w:rPr>
              <w:t>-В</w:t>
            </w:r>
            <w:proofErr w:type="gramEnd"/>
            <w:r w:rsidRPr="00E22A11">
              <w:rPr>
                <w:bCs/>
                <w:sz w:val="20"/>
                <w:szCs w:val="20"/>
              </w:rPr>
              <w:t>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957EB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477,7</w:t>
            </w:r>
          </w:p>
        </w:tc>
      </w:tr>
      <w:tr w:rsidR="003B2755" w:rsidRPr="008416BB" w:rsidTr="00E12DF7">
        <w:trPr>
          <w:trHeight w:val="37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НАЛОГОВЫЕ И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НАЛОГИ НА ПРИБЫЛЬ,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9,9</w:t>
            </w:r>
          </w:p>
        </w:tc>
      </w:tr>
      <w:tr w:rsidR="003B2755" w:rsidRPr="008416BB" w:rsidTr="00E12DF7">
        <w:trPr>
          <w:trHeight w:val="3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101 02000 01 0000 110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Налог на доходы физических лиц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8132CC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9,9</w:t>
            </w:r>
          </w:p>
        </w:tc>
      </w:tr>
      <w:tr w:rsidR="003B2755" w:rsidRPr="008416BB" w:rsidTr="00E12DF7">
        <w:trPr>
          <w:trHeight w:val="932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101 02010 01 0000 110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8132CC" w:rsidP="008132CC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  <w:r w:rsidR="0027560B">
              <w:rPr>
                <w:sz w:val="20"/>
                <w:szCs w:val="20"/>
              </w:rPr>
              <w:t>,</w:t>
            </w:r>
            <w:r>
              <w:rPr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101 02020 01 0000 110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45"/>
          <w:jc w:val="center"/>
        </w:trPr>
        <w:tc>
          <w:tcPr>
            <w:tcW w:w="2357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101 02030 01 0000 110</w:t>
            </w:r>
          </w:p>
        </w:tc>
        <w:tc>
          <w:tcPr>
            <w:tcW w:w="687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106 00000 00 0000 000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НАЛОГИ НА  ИМУЩЕСТВО 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1,1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106 01030 10 0000110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Налог на имущество физических лиц, взимаемый по ставкам, применяемым к объектам налогообложения, расположенным в границах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1,1</w:t>
            </w:r>
          </w:p>
        </w:tc>
      </w:tr>
      <w:tr w:rsidR="003B2755" w:rsidRPr="008416BB" w:rsidTr="00E12DF7">
        <w:trPr>
          <w:trHeight w:val="28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106 06000 00 0000 110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ЗЕМЕЛЬНЫЙ НАЛОГ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9,0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106 06033 10 0000 110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организаций,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27560B">
              <w:rPr>
                <w:sz w:val="20"/>
                <w:szCs w:val="20"/>
              </w:rPr>
              <w:t>,7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106 06043 10 0000 110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Земельный налог с физических лиц, обладающих земельным участком, расположенным в границах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4,3</w:t>
            </w:r>
          </w:p>
        </w:tc>
      </w:tr>
      <w:tr w:rsidR="003B2755" w:rsidRPr="008416BB" w:rsidTr="00E12DF7">
        <w:trPr>
          <w:trHeight w:val="6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114 06020 00 0000 430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Доходы от продажи земельных участков, государственная собственность на которые разграничена (за исключением земельных участков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114 06025 10 0000 430</w:t>
            </w:r>
          </w:p>
        </w:tc>
        <w:tc>
          <w:tcPr>
            <w:tcW w:w="687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6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117 00000 00 0000 000</w:t>
            </w:r>
          </w:p>
        </w:tc>
        <w:tc>
          <w:tcPr>
            <w:tcW w:w="687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E22A11">
              <w:rPr>
                <w:bCs/>
                <w:color w:val="000000"/>
                <w:sz w:val="20"/>
                <w:szCs w:val="20"/>
              </w:rPr>
              <w:t>ПРОЧИЕ НЕНАЛОГОВЫЕ ДОХОДЫ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117 05050 10 0000 180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3B2755" w:rsidRPr="00E22A11" w:rsidRDefault="003B2755" w:rsidP="00E12DF7">
            <w:pPr>
              <w:rPr>
                <w:color w:val="000000"/>
                <w:sz w:val="20"/>
                <w:szCs w:val="20"/>
              </w:rPr>
            </w:pPr>
            <w:r w:rsidRPr="00E22A11">
              <w:rPr>
                <w:color w:val="000000"/>
                <w:sz w:val="20"/>
                <w:szCs w:val="20"/>
              </w:rPr>
              <w:t>Прочие неналоговые доходы бюджетов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200 00000 00 0000 000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jc w:val="both"/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407,7</w:t>
            </w:r>
          </w:p>
        </w:tc>
      </w:tr>
      <w:tr w:rsidR="003B2755" w:rsidRPr="008416BB" w:rsidTr="00E12DF7">
        <w:trPr>
          <w:trHeight w:val="50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202 00000 00 0000 000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БЕЗВОЗМЕЗДНЫЕ ПОСТУПЛЕНИЯ ОТ ДРУГИХ БЮДЖЕТОВ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CF09D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407,7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 бюджетной системы Российской Федерации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132CC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374,7</w:t>
            </w:r>
          </w:p>
        </w:tc>
      </w:tr>
      <w:tr w:rsidR="003B2755" w:rsidRPr="008416BB" w:rsidTr="00E12DF7">
        <w:trPr>
          <w:trHeight w:val="287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на выравнивание  бюджетной обеспеченности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132CC" w:rsidP="0027560B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310,5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202 15001 10 0000 150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 бюджетам сельских поселений на выравнивание  бюджетной обеспеченности из бюджета субъекта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132CC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310,5</w:t>
            </w:r>
          </w:p>
        </w:tc>
      </w:tr>
      <w:tr w:rsidR="003B2755" w:rsidRPr="008416BB" w:rsidTr="00E12DF7">
        <w:trPr>
          <w:trHeight w:val="53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132CC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</w:tr>
      <w:tr w:rsidR="003B2755" w:rsidRPr="008416BB" w:rsidTr="00E12DF7">
        <w:trPr>
          <w:trHeight w:val="48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202 15002 10 0000 150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Дотации бюджетам сельских поселений  на поддержку мер по обеспечению сбалансированности бюджетов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8132CC" w:rsidP="003B2755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64,2</w:t>
            </w:r>
          </w:p>
        </w:tc>
      </w:tr>
      <w:tr w:rsidR="003B2755" w:rsidRPr="008416BB" w:rsidTr="00E12DF7">
        <w:trPr>
          <w:trHeight w:val="554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СУБСИДИИИ бюджетам  бюджетной системы Российской Федерации (межбюджетные субсидии)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субсидии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202 29999 10 0000 150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Прочие субсидии бюджетам сельских поселений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27560B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343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202 30000 00 0000 150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3B2755" w:rsidRPr="00E22A11" w:rsidRDefault="003B2755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 xml:space="preserve"> Субвенции бюджетам бюджетной системы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</w:t>
            </w:r>
          </w:p>
        </w:tc>
      </w:tr>
      <w:tr w:rsidR="003B2755" w:rsidRPr="008416BB" w:rsidTr="00E12DF7">
        <w:trPr>
          <w:trHeight w:val="592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местным бюджетам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27560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6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 на выполнение передаваемых  полномочий субъектов Российской Федерации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27560B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706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202 30024 05 0000 150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Субвенции на реализацию полномочий по организации сбора, проверки и единовременного предоставления документов на получение субсидии на возмещение части затрат на уплату процентов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  <w:tr w:rsidR="003B2755" w:rsidRPr="008416BB" w:rsidTr="00E12DF7">
        <w:trPr>
          <w:trHeight w:val="399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на 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33,0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202 35118 10 0000 150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Субвенции бюджетам сельских поселений на осуществление первичного воинского учета на территориях, где отсутствуют военные комиссариаты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8132CC" w:rsidP="00E12DF7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33,3</w:t>
            </w:r>
          </w:p>
        </w:tc>
      </w:tr>
      <w:tr w:rsidR="00CF09D3" w:rsidRPr="008416BB" w:rsidTr="00143398">
        <w:trPr>
          <w:trHeight w:val="26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202 40000 00 0000 000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bCs/>
                <w:sz w:val="20"/>
                <w:szCs w:val="20"/>
              </w:rPr>
            </w:pPr>
            <w:r w:rsidRPr="00E22A11">
              <w:rPr>
                <w:bCs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8132CC" w:rsidP="00CF09D3">
            <w:pPr>
              <w:jc w:val="right"/>
            </w:pPr>
            <w:r>
              <w:rPr>
                <w:sz w:val="20"/>
                <w:szCs w:val="20"/>
              </w:rPr>
              <w:t>50,0</w:t>
            </w:r>
          </w:p>
        </w:tc>
      </w:tr>
      <w:tr w:rsidR="00CF09D3" w:rsidRPr="008416BB" w:rsidTr="00E12DF7">
        <w:trPr>
          <w:trHeight w:val="688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CF09D3" w:rsidP="00CF09D3">
            <w:pPr>
              <w:jc w:val="right"/>
            </w:pPr>
            <w:r w:rsidRPr="007B3B31">
              <w:rPr>
                <w:sz w:val="20"/>
                <w:szCs w:val="20"/>
              </w:rPr>
              <w:t>0,0</w:t>
            </w:r>
          </w:p>
        </w:tc>
      </w:tr>
      <w:tr w:rsidR="00CF09D3" w:rsidRPr="008416BB" w:rsidTr="00143398">
        <w:trPr>
          <w:trHeight w:val="630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202 40014 10 0000 150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CF09D3" w:rsidRPr="00E22A11" w:rsidRDefault="00CF09D3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 xml:space="preserve"> Межбюджетные трансферты, передаваемые бюджетам сельских поселений из бюджетов муниципальных районов  на осуществление части полномочий по решению вопросов местного значения в соответствии с заключенными соглашениями 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F09D3" w:rsidRDefault="008132CC" w:rsidP="00CF09D3">
            <w:pPr>
              <w:jc w:val="right"/>
            </w:pPr>
            <w:r>
              <w:rPr>
                <w:sz w:val="20"/>
                <w:szCs w:val="20"/>
              </w:rPr>
              <w:t>50,0</w:t>
            </w:r>
          </w:p>
        </w:tc>
      </w:tr>
      <w:tr w:rsidR="003B2755" w:rsidRPr="008416BB" w:rsidTr="00E12DF7">
        <w:trPr>
          <w:trHeight w:val="325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202 49999 00 0000 150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jc w:val="right"/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91"/>
          <w:jc w:val="center"/>
        </w:trPr>
        <w:tc>
          <w:tcPr>
            <w:tcW w:w="23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202 49999 10 0000 150</w:t>
            </w:r>
          </w:p>
        </w:tc>
        <w:tc>
          <w:tcPr>
            <w:tcW w:w="68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3B2755" w:rsidRPr="00E22A11" w:rsidRDefault="003B2755" w:rsidP="00E12DF7">
            <w:pPr>
              <w:rPr>
                <w:sz w:val="20"/>
                <w:szCs w:val="20"/>
              </w:rPr>
            </w:pPr>
            <w:r w:rsidRPr="00E22A11">
              <w:rPr>
                <w:sz w:val="20"/>
                <w:szCs w:val="20"/>
              </w:rPr>
              <w:t> </w:t>
            </w:r>
          </w:p>
        </w:tc>
      </w:tr>
    </w:tbl>
    <w:p w:rsidR="003B2755" w:rsidRPr="00E34372" w:rsidRDefault="003B2755" w:rsidP="003B2755">
      <w:pPr>
        <w:rPr>
          <w:sz w:val="22"/>
          <w:szCs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2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ind w:right="-287"/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>РАСПРЕДЕЛЕНИЕ</w:t>
      </w:r>
    </w:p>
    <w:p w:rsidR="003B2755" w:rsidRPr="000E0475" w:rsidRDefault="003B2755" w:rsidP="003B2755">
      <w:pPr>
        <w:ind w:right="-287"/>
        <w:jc w:val="center"/>
        <w:rPr>
          <w:b/>
          <w:bCs/>
        </w:rPr>
      </w:pPr>
      <w:r w:rsidRPr="000E0475">
        <w:rPr>
          <w:b/>
          <w:bCs/>
          <w:color w:val="000000"/>
        </w:rPr>
        <w:t xml:space="preserve"> БЮДЖЕТНЫХ АССИГНОВАНИЙ БЮДЖЕТА ДУБИТЕЛЬСКОГО СЕЛЬСКОГО ПОСЕЛЕНИЯ ЗУБОВО-ПОЛЯНСКОГО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2957EB">
        <w:rPr>
          <w:b/>
        </w:rPr>
        <w:t>1</w:t>
      </w:r>
      <w:r w:rsidR="0027560B">
        <w:rPr>
          <w:b/>
        </w:rPr>
        <w:t xml:space="preserve"> КВАРТАЛ </w:t>
      </w:r>
      <w:r w:rsidR="0027560B" w:rsidRPr="000639A5">
        <w:rPr>
          <w:b/>
        </w:rPr>
        <w:t>202</w:t>
      </w:r>
      <w:r w:rsidR="002957EB">
        <w:rPr>
          <w:b/>
        </w:rPr>
        <w:t>4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0E0475" w:rsidRDefault="003B2755" w:rsidP="003B2755">
      <w:pPr>
        <w:ind w:right="-287"/>
        <w:jc w:val="center"/>
      </w:pPr>
    </w:p>
    <w:tbl>
      <w:tblPr>
        <w:tblW w:w="10620" w:type="dxa"/>
        <w:jc w:val="center"/>
        <w:tblInd w:w="93" w:type="dxa"/>
        <w:tblLook w:val="04A0"/>
      </w:tblPr>
      <w:tblGrid>
        <w:gridCol w:w="4835"/>
        <w:gridCol w:w="565"/>
        <w:gridCol w:w="564"/>
        <w:gridCol w:w="572"/>
        <w:gridCol w:w="709"/>
        <w:gridCol w:w="567"/>
        <w:gridCol w:w="992"/>
        <w:gridCol w:w="709"/>
        <w:gridCol w:w="1107"/>
      </w:tblGrid>
      <w:tr w:rsidR="003B2755" w:rsidRPr="008416BB" w:rsidTr="00E12DF7">
        <w:trPr>
          <w:trHeight w:val="409"/>
          <w:jc w:val="center"/>
        </w:trPr>
        <w:tc>
          <w:tcPr>
            <w:tcW w:w="4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840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0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34"/>
          <w:jc w:val="center"/>
        </w:trPr>
        <w:tc>
          <w:tcPr>
            <w:tcW w:w="4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840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2957EB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202</w:t>
            </w:r>
            <w:r w:rsidR="002957EB">
              <w:rPr>
                <w:bCs/>
                <w:sz w:val="20"/>
                <w:szCs w:val="20"/>
              </w:rPr>
              <w:t>4</w:t>
            </w:r>
            <w:r w:rsidRPr="007543C2">
              <w:rPr>
                <w:bCs/>
                <w:sz w:val="20"/>
                <w:szCs w:val="20"/>
              </w:rPr>
              <w:t xml:space="preserve"> год</w:t>
            </w:r>
          </w:p>
        </w:tc>
      </w:tr>
      <w:tr w:rsidR="003B2755" w:rsidRPr="008416BB" w:rsidTr="00E12DF7">
        <w:trPr>
          <w:trHeight w:val="274"/>
          <w:jc w:val="center"/>
        </w:trPr>
        <w:tc>
          <w:tcPr>
            <w:tcW w:w="48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459,1</w:t>
            </w:r>
          </w:p>
        </w:tc>
      </w:tr>
      <w:tr w:rsidR="003B2755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340,9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E12DF7" w:rsidRPr="008416BB" w:rsidTr="00E12DF7">
        <w:trPr>
          <w:trHeight w:val="7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71FB7" w:rsidP="00E12DF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E12DF7" w:rsidRPr="008416BB" w:rsidTr="00E12DF7">
        <w:trPr>
          <w:trHeight w:val="414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71FB7" w:rsidP="00E12DF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E12DF7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 xml:space="preserve"> </w:t>
            </w:r>
            <w:r w:rsidRPr="007543C2">
              <w:rPr>
                <w:iCs/>
                <w:sz w:val="20"/>
                <w:szCs w:val="20"/>
              </w:rPr>
              <w:t xml:space="preserve">Расходы на выплаты по оплате труда  высшего должностного лица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71FB7" w:rsidP="00E12DF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E12DF7" w:rsidRPr="008416BB" w:rsidTr="00E12DF7">
        <w:trPr>
          <w:trHeight w:val="10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Default="00871FB7" w:rsidP="00E12DF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E12DF7" w:rsidRPr="008416BB" w:rsidTr="00E12DF7">
        <w:trPr>
          <w:trHeight w:val="55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12DF7" w:rsidRPr="007543C2" w:rsidRDefault="00E12DF7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12DF7" w:rsidRPr="007543C2" w:rsidRDefault="00E12DF7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12DF7" w:rsidRDefault="00871FB7" w:rsidP="00E12DF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3B2755" w:rsidRPr="008416BB" w:rsidTr="00E12DF7">
        <w:trPr>
          <w:trHeight w:val="97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1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4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3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51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42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</w:t>
            </w:r>
            <w:r w:rsidRPr="00676D39">
              <w:rPr>
                <w:color w:val="000000"/>
                <w:sz w:val="18"/>
                <w:szCs w:val="18"/>
              </w:rPr>
              <w:t>муниципальных) нужд</w:t>
            </w:r>
            <w:r w:rsidRPr="007543C2">
              <w:rPr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B15773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70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8416BB" w:rsidTr="00E12DF7">
        <w:trPr>
          <w:trHeight w:val="7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8416BB" w:rsidTr="00E12DF7">
        <w:trPr>
          <w:trHeight w:val="48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3B2755" w:rsidRPr="008416BB" w:rsidTr="00E12DF7">
        <w:trPr>
          <w:trHeight w:val="80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379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9727D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Пеня по требованию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853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96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2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263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3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39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2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0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24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616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748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61FEB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 w:rsidR="00C61FEB"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24,8</w:t>
            </w:r>
          </w:p>
        </w:tc>
      </w:tr>
      <w:tr w:rsidR="003B2755" w:rsidRPr="008416BB" w:rsidTr="00E12DF7">
        <w:trPr>
          <w:trHeight w:val="114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</w:t>
            </w:r>
          </w:p>
        </w:tc>
      </w:tr>
      <w:tr w:rsidR="003B2755" w:rsidRPr="008416BB" w:rsidTr="00E12DF7">
        <w:trPr>
          <w:trHeight w:val="41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</w:t>
            </w:r>
            <w:r w:rsidR="003B2755" w:rsidRPr="007543C2">
              <w:rPr>
                <w:color w:val="000000"/>
                <w:sz w:val="20"/>
                <w:szCs w:val="20"/>
              </w:rPr>
              <w:t>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A77F6">
            <w:r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2753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0E0475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BE080D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421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BE080D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BE080D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b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b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7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41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69727D" w:rsidRPr="008416BB" w:rsidTr="0069727D">
        <w:trPr>
          <w:trHeight w:val="33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69727D" w:rsidRPr="007543C2" w:rsidRDefault="0069727D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9727D" w:rsidRPr="007543C2" w:rsidRDefault="0069727D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727D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30,6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498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925CCA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925CCA" w:rsidRPr="008416BB" w:rsidTr="00E12DF7">
        <w:trPr>
          <w:trHeight w:val="43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2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70"/>
          <w:jc w:val="center"/>
        </w:trPr>
        <w:tc>
          <w:tcPr>
            <w:tcW w:w="4835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8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5"/>
          <w:jc w:val="center"/>
        </w:trPr>
        <w:tc>
          <w:tcPr>
            <w:tcW w:w="4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3</w:t>
      </w:r>
    </w:p>
    <w:p w:rsidR="003B2755" w:rsidRPr="00E34372" w:rsidRDefault="003B2755" w:rsidP="003B2755">
      <w:pPr>
        <w:rPr>
          <w:sz w:val="22"/>
          <w:szCs w:val="22"/>
        </w:rPr>
      </w:pPr>
    </w:p>
    <w:p w:rsidR="003B2755" w:rsidRPr="000E0475" w:rsidRDefault="003B2755" w:rsidP="003B2755">
      <w:pPr>
        <w:jc w:val="center"/>
        <w:rPr>
          <w:b/>
          <w:bCs/>
          <w:color w:val="000000"/>
        </w:rPr>
      </w:pPr>
      <w:r w:rsidRPr="000E0475">
        <w:rPr>
          <w:b/>
          <w:bCs/>
          <w:color w:val="000000"/>
        </w:rPr>
        <w:t xml:space="preserve">ВЕДОМСТВЕННАЯ СТРУКТУРА </w:t>
      </w:r>
    </w:p>
    <w:p w:rsidR="003B2755" w:rsidRPr="000E0475" w:rsidRDefault="003B2755" w:rsidP="003B2755">
      <w:pPr>
        <w:jc w:val="center"/>
        <w:rPr>
          <w:b/>
          <w:bCs/>
        </w:rPr>
      </w:pPr>
      <w:r w:rsidRPr="000E0475">
        <w:rPr>
          <w:b/>
          <w:bCs/>
          <w:color w:val="000000"/>
        </w:rPr>
        <w:t>РАСХОДОВ БЮДЖЕТА  ДУБИТЕЛЬСКОГО СЕЛЬСКОГО ПОСЕЛЕНИЯ  ЗУБОВО-ПОЛЯНСКОГО МУНИЦИПАЛЬНОГО РАЙОНА  РЕСПУБЛИКИ МОРДОВИЯ</w:t>
      </w:r>
      <w:r w:rsidRPr="000E0475">
        <w:rPr>
          <w:b/>
          <w:bCs/>
        </w:rPr>
        <w:t xml:space="preserve"> 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 xml:space="preserve">ЗА </w:t>
      </w:r>
      <w:r w:rsidR="002957EB">
        <w:rPr>
          <w:b/>
        </w:rPr>
        <w:t xml:space="preserve">1 </w:t>
      </w:r>
      <w:r w:rsidR="0027560B">
        <w:rPr>
          <w:b/>
        </w:rPr>
        <w:t xml:space="preserve">КВАРТАЛ </w:t>
      </w:r>
      <w:r w:rsidRPr="000E0475">
        <w:rPr>
          <w:b/>
        </w:rPr>
        <w:t>202</w:t>
      </w:r>
      <w:r w:rsidR="002957EB">
        <w:rPr>
          <w:b/>
        </w:rPr>
        <w:t>4</w:t>
      </w:r>
      <w:r w:rsidRPr="000E0475">
        <w:rPr>
          <w:b/>
        </w:rPr>
        <w:t xml:space="preserve"> ГОД</w:t>
      </w:r>
      <w:r w:rsidR="0027560B">
        <w:rPr>
          <w:b/>
        </w:rPr>
        <w:t>А</w:t>
      </w:r>
    </w:p>
    <w:tbl>
      <w:tblPr>
        <w:tblW w:w="10560" w:type="dxa"/>
        <w:jc w:val="center"/>
        <w:tblInd w:w="93" w:type="dxa"/>
        <w:tblLook w:val="04A0"/>
      </w:tblPr>
      <w:tblGrid>
        <w:gridCol w:w="4379"/>
        <w:gridCol w:w="598"/>
        <w:gridCol w:w="565"/>
        <w:gridCol w:w="564"/>
        <w:gridCol w:w="572"/>
        <w:gridCol w:w="425"/>
        <w:gridCol w:w="567"/>
        <w:gridCol w:w="992"/>
        <w:gridCol w:w="709"/>
        <w:gridCol w:w="1189"/>
      </w:tblGrid>
      <w:tr w:rsidR="003B2755" w:rsidRPr="008416BB" w:rsidTr="00E12DF7">
        <w:trPr>
          <w:trHeight w:val="398"/>
          <w:jc w:val="center"/>
        </w:trPr>
        <w:tc>
          <w:tcPr>
            <w:tcW w:w="43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56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55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118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Сумма (тыс</w:t>
            </w:r>
            <w:proofErr w:type="gramStart"/>
            <w:r w:rsidRPr="007543C2">
              <w:rPr>
                <w:bCs/>
                <w:color w:val="000000"/>
                <w:sz w:val="20"/>
                <w:szCs w:val="20"/>
              </w:rPr>
              <w:t>.р</w:t>
            </w:r>
            <w:proofErr w:type="gramEnd"/>
            <w:r w:rsidRPr="007543C2">
              <w:rPr>
                <w:bCs/>
                <w:color w:val="000000"/>
                <w:sz w:val="20"/>
                <w:szCs w:val="20"/>
              </w:rPr>
              <w:t>уб.)</w:t>
            </w:r>
          </w:p>
        </w:tc>
      </w:tr>
      <w:tr w:rsidR="003B2755" w:rsidRPr="008416BB" w:rsidTr="00E12DF7">
        <w:trPr>
          <w:trHeight w:val="327"/>
          <w:jc w:val="center"/>
        </w:trPr>
        <w:tc>
          <w:tcPr>
            <w:tcW w:w="43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56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255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C61FEB" w:rsidP="002957EB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202</w:t>
            </w:r>
            <w:r w:rsidR="002957EB">
              <w:rPr>
                <w:bCs/>
                <w:sz w:val="20"/>
                <w:szCs w:val="20"/>
              </w:rPr>
              <w:t>4</w:t>
            </w:r>
            <w:r w:rsidR="003B2755" w:rsidRPr="007543C2">
              <w:rPr>
                <w:bCs/>
                <w:sz w:val="20"/>
                <w:szCs w:val="20"/>
              </w:rPr>
              <w:t>год</w:t>
            </w:r>
          </w:p>
        </w:tc>
      </w:tr>
      <w:tr w:rsidR="003B2755" w:rsidRPr="008416BB" w:rsidTr="00E12DF7">
        <w:trPr>
          <w:trHeight w:val="289"/>
          <w:jc w:val="center"/>
        </w:trPr>
        <w:tc>
          <w:tcPr>
            <w:tcW w:w="437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ВСЕГО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459,1</w:t>
            </w:r>
          </w:p>
        </w:tc>
      </w:tr>
      <w:tr w:rsidR="003B2755" w:rsidRPr="008416BB" w:rsidTr="00E12DF7">
        <w:trPr>
          <w:trHeight w:val="67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 Зубово-Полянского муниципального района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340,9</w:t>
            </w:r>
          </w:p>
        </w:tc>
      </w:tr>
      <w:tr w:rsidR="003B2755" w:rsidRPr="008416BB" w:rsidTr="00E12DF7">
        <w:trPr>
          <w:trHeight w:val="66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925CCA" w:rsidRPr="008416BB" w:rsidTr="00E12DF7">
        <w:trPr>
          <w:trHeight w:val="75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71FB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925CCA" w:rsidRPr="008416BB" w:rsidTr="00E12DF7">
        <w:trPr>
          <w:trHeight w:val="4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Глава Дубительского сельского поселения Зубово-Полянского муниципального района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71FB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925CCA" w:rsidRPr="008416BB" w:rsidTr="00E12DF7">
        <w:trPr>
          <w:trHeight w:val="42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 Расходы на выплаты по оплате труда  высшего должностного лица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Default="00871FB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925CCA" w:rsidRPr="008416BB" w:rsidTr="00E12DF7">
        <w:trPr>
          <w:trHeight w:val="43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bCs/>
                <w:color w:val="000000"/>
                <w:sz w:val="20"/>
                <w:szCs w:val="20"/>
              </w:rPr>
              <w:t>109,8</w:t>
            </w:r>
          </w:p>
        </w:tc>
      </w:tr>
      <w:tr w:rsidR="003B2755" w:rsidRPr="008416BB" w:rsidTr="00E12DF7">
        <w:trPr>
          <w:trHeight w:val="986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97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50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97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8416BB" w:rsidTr="00E12DF7">
        <w:trPr>
          <w:trHeight w:val="61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Администрации   Дубительского сельского поселения 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8416BB" w:rsidTr="00E12DF7">
        <w:trPr>
          <w:trHeight w:val="9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8416BB" w:rsidTr="00E12DF7">
        <w:trPr>
          <w:trHeight w:val="47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925CCA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925CCA" w:rsidRPr="008416BB" w:rsidTr="00E12DF7">
        <w:trPr>
          <w:trHeight w:val="64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5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00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48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1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26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59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полномочийпо составлению и рассмотрению проекта бюджета поселения</w:t>
            </w:r>
            <w:proofErr w:type="gramStart"/>
            <w:r w:rsidRPr="007543C2">
              <w:rPr>
                <w:iCs/>
                <w:sz w:val="20"/>
                <w:szCs w:val="20"/>
              </w:rPr>
              <w:t>,у</w:t>
            </w:r>
            <w:proofErr w:type="gramEnd"/>
            <w:r w:rsidRPr="007543C2">
              <w:rPr>
                <w:iCs/>
                <w:sz w:val="20"/>
                <w:szCs w:val="20"/>
              </w:rPr>
              <w:t>тверждению и исполнению бюджета поселения,осуществлению контроля за его исполнением , составлению и утверждению отчета об исполнении бюджета поселения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Межбюджетные трансферты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82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06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44501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207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Расходы, связанные с муниципальным управлением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Мероприятия по землеустройству и землепользованию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B15773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1013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2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657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51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84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914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925CCA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</w:t>
            </w:r>
            <w:r>
              <w:rPr>
                <w:iCs/>
                <w:sz w:val="20"/>
                <w:szCs w:val="20"/>
              </w:rPr>
              <w:t>т</w:t>
            </w:r>
            <w:r w:rsidRPr="007543C2">
              <w:rPr>
                <w:iCs/>
                <w:sz w:val="20"/>
                <w:szCs w:val="20"/>
              </w:rPr>
              <w:t xml:space="preserve">вуют военные комиссариаты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925CCA" w:rsidRPr="008416BB" w:rsidTr="00E12DF7">
        <w:trPr>
          <w:trHeight w:val="1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1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1D71B4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871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1D71B4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1D71B4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3089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0E0475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proofErr w:type="gramStart"/>
            <w:r w:rsidRPr="000E0475">
              <w:rPr>
                <w:iCs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за сохранностью автомобильных дорог местного значения в границах населенных пунктов поселения, организации дорожного движения, а также осуществлению иных полномочий в области использования</w:t>
            </w:r>
            <w:proofErr w:type="gramEnd"/>
            <w:r w:rsidRPr="000E0475">
              <w:rPr>
                <w:iCs/>
                <w:color w:val="000000"/>
                <w:sz w:val="20"/>
                <w:szCs w:val="20"/>
              </w:rPr>
              <w:t xml:space="preserve">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1D71B4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Default="00AA77F6">
            <w:r w:rsidRPr="001D71B4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9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44102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3B2755" w:rsidRPr="008416BB" w:rsidTr="00E12DF7">
        <w:trPr>
          <w:trHeight w:val="2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sz w:val="20"/>
                <w:szCs w:val="20"/>
              </w:rPr>
              <w:t xml:space="preserve">  хозяйство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30,6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2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90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Оформление прав собственности на бесхозные объекты недвижимого имущества, используемые для передачи энергетических ресурсов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925CCA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25CCA" w:rsidRPr="007543C2" w:rsidRDefault="00925CCA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25CCA" w:rsidRPr="007543C2" w:rsidRDefault="00925CCA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25CCA" w:rsidRPr="007543C2" w:rsidRDefault="00925CCA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C5CB6" w:rsidRPr="008416BB" w:rsidTr="00AC5CB6">
        <w:trPr>
          <w:trHeight w:val="19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7543C2" w:rsidRDefault="00AC5CB6" w:rsidP="00E12DF7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44101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7543C2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  <w:r>
              <w:rPr>
                <w:iCs/>
                <w:color w:val="000000"/>
                <w:sz w:val="20"/>
                <w:szCs w:val="20"/>
              </w:rPr>
              <w:t>244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8416BB" w:rsidTr="00E12DF7">
        <w:trPr>
          <w:trHeight w:val="2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128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8416BB" w:rsidTr="00E12DF7">
        <w:trPr>
          <w:trHeight w:val="43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</w:t>
            </w:r>
            <w:r w:rsidR="00186121">
              <w:rPr>
                <w:iCs/>
                <w:sz w:val="20"/>
                <w:szCs w:val="20"/>
              </w:rPr>
              <w:t>м</w:t>
            </w:r>
            <w:r w:rsidRPr="007543C2">
              <w:rPr>
                <w:iCs/>
                <w:sz w:val="20"/>
                <w:szCs w:val="20"/>
              </w:rPr>
              <w:t xml:space="preserve">мные расходы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67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</w:t>
            </w:r>
            <w:r w:rsidR="00186121">
              <w:rPr>
                <w:iCs/>
                <w:sz w:val="20"/>
                <w:szCs w:val="20"/>
              </w:rPr>
              <w:t>е</w:t>
            </w:r>
            <w:r w:rsidRPr="007543C2">
              <w:rPr>
                <w:iCs/>
                <w:sz w:val="20"/>
                <w:szCs w:val="20"/>
              </w:rPr>
              <w:t xml:space="preserve">чения деятельности главных распорядителей бюджетных средств 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51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465"/>
          <w:jc w:val="center"/>
        </w:trPr>
        <w:tc>
          <w:tcPr>
            <w:tcW w:w="4379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179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муниципального долга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7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450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0,00</w:t>
            </w:r>
          </w:p>
        </w:tc>
      </w:tr>
      <w:tr w:rsidR="003B2755" w:rsidRPr="008416BB" w:rsidTr="00E12DF7">
        <w:trPr>
          <w:trHeight w:val="218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263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800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8416BB" w:rsidTr="00E12DF7">
        <w:trPr>
          <w:trHeight w:val="315"/>
          <w:jc w:val="center"/>
        </w:trPr>
        <w:tc>
          <w:tcPr>
            <w:tcW w:w="4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11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Pr="008416BB" w:rsidRDefault="003B2755" w:rsidP="003B2755">
      <w:pPr>
        <w:jc w:val="center"/>
        <w:rPr>
          <w:b/>
          <w:bCs/>
          <w:color w:val="000000"/>
          <w:sz w:val="20"/>
          <w:szCs w:val="20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</w:p>
    <w:p w:rsidR="003B2755" w:rsidRPr="00E34372" w:rsidRDefault="003B2755" w:rsidP="003B2755">
      <w:pPr>
        <w:pStyle w:val="a4"/>
        <w:jc w:val="right"/>
        <w:rPr>
          <w:rFonts w:ascii="Times New Roman" w:hAnsi="Times New Roman" w:cs="Times New Roman"/>
          <w:sz w:val="22"/>
        </w:rPr>
      </w:pPr>
      <w:r w:rsidRPr="00E34372">
        <w:rPr>
          <w:rFonts w:ascii="Times New Roman" w:hAnsi="Times New Roman" w:cs="Times New Roman"/>
          <w:sz w:val="22"/>
        </w:rPr>
        <w:t>ПРИЛОЖЕНИЕ 4</w:t>
      </w:r>
    </w:p>
    <w:p w:rsidR="003B2755" w:rsidRPr="000E0475" w:rsidRDefault="003B2755" w:rsidP="003B2755">
      <w:pPr>
        <w:jc w:val="center"/>
        <w:rPr>
          <w:b/>
        </w:rPr>
      </w:pPr>
      <w:r w:rsidRPr="000E0475">
        <w:rPr>
          <w:b/>
        </w:rPr>
        <w:t>РАСПРЕДЕЛЕНИЕ</w:t>
      </w:r>
    </w:p>
    <w:p w:rsidR="003B2755" w:rsidRPr="00676D39" w:rsidRDefault="003B2755" w:rsidP="003B2755">
      <w:pPr>
        <w:jc w:val="center"/>
        <w:rPr>
          <w:b/>
          <w:sz w:val="20"/>
          <w:szCs w:val="20"/>
        </w:rPr>
      </w:pPr>
      <w:r w:rsidRPr="000E0475">
        <w:rPr>
          <w:b/>
        </w:rPr>
        <w:t xml:space="preserve">БЮДЖЕТНЫХ АССИГНОВАНИЙ БЮДЖЕТА </w:t>
      </w:r>
      <w:r w:rsidRPr="000E0475">
        <w:rPr>
          <w:b/>
          <w:bCs/>
          <w:color w:val="000000"/>
        </w:rPr>
        <w:t xml:space="preserve">ДУБИТЕЛЬСКОГО СЕЛЬСКОГО ПОСЕЛЕНИЯ ЗУБОВО-ПОЛЯНСКОГО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</w:t>
      </w:r>
      <w:r w:rsidR="0027560B" w:rsidRPr="000639A5">
        <w:rPr>
          <w:b/>
        </w:rPr>
        <w:t xml:space="preserve">ЗА </w:t>
      </w:r>
      <w:r w:rsidR="0027560B">
        <w:rPr>
          <w:b/>
        </w:rPr>
        <w:t xml:space="preserve"> </w:t>
      </w:r>
      <w:r w:rsidR="002957EB">
        <w:rPr>
          <w:b/>
        </w:rPr>
        <w:t>1</w:t>
      </w:r>
      <w:r w:rsidR="0027560B">
        <w:rPr>
          <w:b/>
        </w:rPr>
        <w:t xml:space="preserve"> КВАРТАЛ </w:t>
      </w:r>
      <w:r w:rsidR="0027560B" w:rsidRPr="000639A5">
        <w:rPr>
          <w:b/>
        </w:rPr>
        <w:t>202</w:t>
      </w:r>
      <w:r w:rsidR="002957EB">
        <w:rPr>
          <w:b/>
        </w:rPr>
        <w:t>4</w:t>
      </w:r>
      <w:r w:rsidR="0027560B" w:rsidRPr="000639A5">
        <w:rPr>
          <w:b/>
        </w:rPr>
        <w:t xml:space="preserve"> ГОД</w:t>
      </w:r>
      <w:r w:rsidR="0027560B">
        <w:rPr>
          <w:b/>
        </w:rPr>
        <w:t>А</w:t>
      </w:r>
    </w:p>
    <w:p w:rsidR="003B2755" w:rsidRPr="00E34372" w:rsidRDefault="003B2755" w:rsidP="003B2755">
      <w:pPr>
        <w:rPr>
          <w:sz w:val="22"/>
          <w:szCs w:val="22"/>
        </w:rPr>
      </w:pPr>
    </w:p>
    <w:tbl>
      <w:tblPr>
        <w:tblW w:w="10620" w:type="dxa"/>
        <w:jc w:val="center"/>
        <w:tblInd w:w="93" w:type="dxa"/>
        <w:tblLayout w:type="fixed"/>
        <w:tblLook w:val="04A0"/>
      </w:tblPr>
      <w:tblGrid>
        <w:gridCol w:w="4977"/>
        <w:gridCol w:w="567"/>
        <w:gridCol w:w="567"/>
        <w:gridCol w:w="567"/>
        <w:gridCol w:w="850"/>
        <w:gridCol w:w="567"/>
        <w:gridCol w:w="567"/>
        <w:gridCol w:w="567"/>
        <w:gridCol w:w="567"/>
        <w:gridCol w:w="824"/>
      </w:tblGrid>
      <w:tr w:rsidR="00CF09D3" w:rsidRPr="007543C2" w:rsidTr="00143398">
        <w:trPr>
          <w:trHeight w:val="997"/>
          <w:jc w:val="center"/>
        </w:trPr>
        <w:tc>
          <w:tcPr>
            <w:tcW w:w="4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5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7543C2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824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hideMark/>
          </w:tcPr>
          <w:p w:rsidR="00CF09D3" w:rsidRPr="00FA04CF" w:rsidRDefault="00CF09D3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sz w:val="20"/>
                <w:szCs w:val="20"/>
              </w:rPr>
              <w:t>Сумма (тыс</w:t>
            </w:r>
            <w:proofErr w:type="gramStart"/>
            <w:r w:rsidRPr="00FA04CF">
              <w:rPr>
                <w:bCs/>
                <w:sz w:val="20"/>
                <w:szCs w:val="20"/>
              </w:rPr>
              <w:t>.р</w:t>
            </w:r>
            <w:proofErr w:type="gramEnd"/>
            <w:r w:rsidRPr="00FA04CF">
              <w:rPr>
                <w:bCs/>
                <w:sz w:val="20"/>
                <w:szCs w:val="20"/>
              </w:rPr>
              <w:t>уб.)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FA04CF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FA04CF">
              <w:rPr>
                <w:bCs/>
                <w:color w:val="000000"/>
                <w:sz w:val="20"/>
                <w:szCs w:val="20"/>
              </w:rPr>
              <w:t>10</w:t>
            </w:r>
          </w:p>
        </w:tc>
      </w:tr>
      <w:tr w:rsidR="003B2755" w:rsidRPr="007543C2" w:rsidTr="00E12DF7">
        <w:trPr>
          <w:trHeight w:val="27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ВСЕГО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 xml:space="preserve">  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459,1</w:t>
            </w:r>
          </w:p>
        </w:tc>
      </w:tr>
      <w:tr w:rsidR="003B2755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FA04CF" w:rsidRDefault="003B2755" w:rsidP="00E12DF7">
            <w:pPr>
              <w:rPr>
                <w:color w:val="000000"/>
                <w:sz w:val="20"/>
                <w:szCs w:val="20"/>
              </w:rPr>
            </w:pPr>
            <w:r w:rsidRPr="00FA04CF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FA04CF" w:rsidRDefault="00871FB7" w:rsidP="00E12DF7">
            <w:pPr>
              <w:rPr>
                <w:bCs/>
                <w:color w:val="000000"/>
                <w:sz w:val="20"/>
                <w:szCs w:val="20"/>
              </w:rPr>
            </w:pPr>
            <w:r>
              <w:rPr>
                <w:bCs/>
                <w:color w:val="000000"/>
                <w:sz w:val="20"/>
                <w:szCs w:val="20"/>
              </w:rPr>
              <w:t>459,1</w:t>
            </w:r>
          </w:p>
        </w:tc>
      </w:tr>
      <w:tr w:rsidR="003B2755" w:rsidRPr="007543C2" w:rsidTr="00E12DF7">
        <w:trPr>
          <w:trHeight w:val="92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Программа Дубительского сельского  поселения Зубово-Полянского муниципального района Республики Мордовия "Развитие транспортной инфраструктуры"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Основное мероприятие "Развитие автомобильных дорог"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 и искусственных сооружений на них.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8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AA77F6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Default="00AA77F6">
            <w:r w:rsidRPr="00545315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AA77F6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Дорожное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A77F6" w:rsidRPr="007543C2" w:rsidRDefault="00AA77F6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A77F6" w:rsidRPr="007543C2" w:rsidRDefault="00AA77F6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A77F6" w:rsidRDefault="00AA77F6">
            <w:r w:rsidRPr="00545315">
              <w:rPr>
                <w:color w:val="000000"/>
                <w:sz w:val="20"/>
                <w:szCs w:val="20"/>
              </w:rPr>
              <w:t>51,0</w:t>
            </w:r>
          </w:p>
        </w:tc>
      </w:tr>
      <w:tr w:rsidR="00C84629" w:rsidRPr="007543C2" w:rsidTr="00E12DF7">
        <w:trPr>
          <w:trHeight w:val="67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42510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Муниципальная программа "Повышение эффективности управления муниципальными финансами до 2025 года"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Подпрограмма  "Эффективное использование бюджетного потенциала"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6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Основное мероприятие "Совершенствование бюджетного процесса</w:t>
            </w:r>
            <w:proofErr w:type="gramStart"/>
            <w:r w:rsidRPr="007543C2">
              <w:rPr>
                <w:iCs/>
                <w:sz w:val="20"/>
                <w:szCs w:val="20"/>
              </w:rPr>
              <w:t>,п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роцедуры формирования и исполнения бюджета"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Подпрограмма "Повышение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C84629" w:rsidRPr="007543C2" w:rsidTr="00E12DF7">
        <w:trPr>
          <w:trHeight w:val="70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Основное мероприятие  "Обеспечение осуществления органами местного самоуправления отдельных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C84629" w:rsidRPr="007543C2" w:rsidTr="00E12DF7">
        <w:trPr>
          <w:trHeight w:val="84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Осуществление  государственных полномочий Российской Федерации  по первичному  воинскому учету на территориях, где отсутсвуют военные комиссариаты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C84629" w:rsidRPr="007543C2" w:rsidTr="00E12DF7">
        <w:trPr>
          <w:trHeight w:val="108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33,0</w:t>
            </w:r>
          </w:p>
        </w:tc>
      </w:tr>
      <w:tr w:rsidR="003B2755" w:rsidRPr="007543C2" w:rsidTr="00E12DF7">
        <w:trPr>
          <w:trHeight w:val="47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9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29,9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AA77F6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3,1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Национальная оборона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Мобилизационная и вневойсковая  подготовка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Юстиция и профилактика правонарушений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Основное мероприятие "Обеспечение реализации государственных полномочий"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164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40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50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93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69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0,6</w:t>
            </w:r>
          </w:p>
        </w:tc>
      </w:tr>
      <w:tr w:rsidR="003B2755" w:rsidRPr="007543C2" w:rsidTr="00E12DF7">
        <w:trPr>
          <w:trHeight w:val="75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</w:p>
        </w:tc>
      </w:tr>
      <w:tr w:rsidR="003B2755" w:rsidRPr="007543C2" w:rsidTr="00E12DF7">
        <w:trPr>
          <w:trHeight w:val="63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  аппарата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231,1</w:t>
            </w:r>
          </w:p>
        </w:tc>
      </w:tr>
      <w:tr w:rsidR="003B2755" w:rsidRPr="007543C2" w:rsidTr="00E12DF7">
        <w:trPr>
          <w:trHeight w:val="43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C84629" w:rsidRPr="007543C2" w:rsidTr="00E12DF7">
        <w:trPr>
          <w:trHeight w:val="126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C84629" w:rsidRPr="007543C2" w:rsidTr="00E12DF7">
        <w:trPr>
          <w:trHeight w:val="3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C84629" w:rsidRPr="007543C2" w:rsidTr="00E12DF7">
        <w:trPr>
          <w:trHeight w:val="31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C84629" w:rsidRPr="007543C2" w:rsidTr="00E12DF7">
        <w:trPr>
          <w:trHeight w:val="831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C84629" w:rsidRPr="007543C2" w:rsidTr="00E12DF7">
        <w:trPr>
          <w:trHeight w:val="60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110,4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Расходы на обеспечение функций  органов местного самоуправления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7543C2" w:rsidTr="00E12DF7">
        <w:trPr>
          <w:trHeight w:val="385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B15773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C84629" w:rsidRPr="007543C2" w:rsidTr="00E12DF7">
        <w:trPr>
          <w:trHeight w:val="90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C84629" w:rsidRPr="007543C2" w:rsidTr="00E12DF7">
        <w:trPr>
          <w:trHeight w:val="59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110,5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3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99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5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074B60" w:rsidP="00C84629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9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176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2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87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органов исполнительной власти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7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Обеспечение деятельности главы администрации Дубительского сельского поселения  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871FB7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109,8</w:t>
            </w:r>
          </w:p>
        </w:tc>
      </w:tr>
      <w:tr w:rsidR="00C84629" w:rsidRPr="007543C2" w:rsidTr="00E12DF7">
        <w:trPr>
          <w:trHeight w:val="47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по оплате труда 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109,8</w:t>
            </w:r>
          </w:p>
        </w:tc>
      </w:tr>
      <w:tr w:rsidR="00C84629" w:rsidRPr="007543C2" w:rsidTr="00E12DF7">
        <w:trPr>
          <w:trHeight w:val="113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109,8</w:t>
            </w:r>
          </w:p>
        </w:tc>
      </w:tr>
      <w:tr w:rsidR="00C84629" w:rsidRPr="007543C2" w:rsidTr="00E12DF7">
        <w:trPr>
          <w:trHeight w:val="39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109,8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109,8</w:t>
            </w:r>
          </w:p>
        </w:tc>
      </w:tr>
      <w:tr w:rsidR="00C84629" w:rsidRPr="007543C2" w:rsidTr="00E12DF7">
        <w:trPr>
          <w:trHeight w:val="64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109,8</w:t>
            </w:r>
          </w:p>
        </w:tc>
      </w:tr>
      <w:tr w:rsidR="00C84629" w:rsidRPr="007543C2" w:rsidTr="00E12DF7">
        <w:trPr>
          <w:trHeight w:val="65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871FB7">
            <w:r>
              <w:rPr>
                <w:color w:val="000000"/>
                <w:sz w:val="20"/>
                <w:szCs w:val="20"/>
              </w:rPr>
              <w:t>109,8</w:t>
            </w:r>
          </w:p>
        </w:tc>
      </w:tr>
      <w:tr w:rsidR="003B2755" w:rsidRPr="007543C2" w:rsidTr="00E12DF7">
        <w:trPr>
          <w:trHeight w:val="908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126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Расходы на выплаты персоналу государственных (муниципальных</w:t>
            </w:r>
            <w:proofErr w:type="gramStart"/>
            <w:r w:rsidRPr="007543C2">
              <w:rPr>
                <w:bCs/>
                <w:iCs/>
                <w:sz w:val="20"/>
                <w:szCs w:val="20"/>
              </w:rPr>
              <w:t>)о</w:t>
            </w:r>
            <w:proofErr w:type="gramEnd"/>
            <w:r w:rsidRPr="007543C2">
              <w:rPr>
                <w:bCs/>
                <w:iCs/>
                <w:sz w:val="20"/>
                <w:szCs w:val="20"/>
              </w:rPr>
              <w:t xml:space="preserve">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1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Функционирование главы администрации Дубительского сельского поселения  Зубово-Полянского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9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65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Непрограмные расходы главных распорядителей бюджетных средств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9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Непрограмные расходы  в рамках обеспечения деятельности главных распорядителей бюджетных средств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C84629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Социальное обеспечение и иные выплаты населению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300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7543C2" w:rsidTr="00E12DF7">
        <w:trPr>
          <w:trHeight w:val="43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7543C2" w:rsidTr="00E12DF7">
        <w:trPr>
          <w:trHeight w:val="2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пенсии, социальные доплаты к пенсиям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AA77F6">
            <w:r>
              <w:rPr>
                <w:color w:val="000000"/>
                <w:sz w:val="20"/>
                <w:szCs w:val="20"/>
              </w:rPr>
              <w:t>3,6</w:t>
            </w:r>
          </w:p>
        </w:tc>
      </w:tr>
      <w:tr w:rsidR="003B2755" w:rsidRPr="007543C2" w:rsidTr="00E12DF7">
        <w:trPr>
          <w:trHeight w:val="4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Дубительского сельского поселения Зубово-Полянского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Резервные фонды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3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186121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186121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70"/>
          <w:jc w:val="center"/>
        </w:trPr>
        <w:tc>
          <w:tcPr>
            <w:tcW w:w="4977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 муниципального  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iCs/>
                <w:color w:val="000000"/>
                <w:sz w:val="20"/>
                <w:szCs w:val="20"/>
              </w:rPr>
            </w:pPr>
            <w:r w:rsidRPr="007543C2">
              <w:rPr>
                <w:bCs/>
                <w:iCs/>
                <w:color w:val="000000"/>
                <w:sz w:val="20"/>
                <w:szCs w:val="20"/>
              </w:rPr>
              <w:t xml:space="preserve"> Обслуживание государственного (муниципального)  внутреннего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1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58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О</w:t>
            </w:r>
            <w:proofErr w:type="gramStart"/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  <w:proofErr w:type="gramEnd"/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8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37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46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08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42360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Уличное освещение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7543C2" w:rsidTr="00E12DF7">
        <w:trPr>
          <w:trHeight w:val="35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7543C2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AC5CB6" w:rsidRPr="00AC5CB6" w:rsidTr="00E12DF7">
        <w:trPr>
          <w:trHeight w:val="44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iCs/>
                <w:sz w:val="20"/>
                <w:szCs w:val="20"/>
              </w:rPr>
            </w:pPr>
            <w:r w:rsidRPr="00AC5CB6">
              <w:rPr>
                <w:iCs/>
                <w:sz w:val="20"/>
                <w:szCs w:val="20"/>
              </w:rPr>
              <w:t>Прочая закупка товаров, работ и услуг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C5CB6" w:rsidRPr="00AC5CB6" w:rsidRDefault="00AC5CB6" w:rsidP="00E12DF7">
            <w:pPr>
              <w:rPr>
                <w:sz w:val="20"/>
                <w:szCs w:val="20"/>
              </w:rPr>
            </w:pPr>
            <w:r w:rsidRPr="00AC5CB6">
              <w:rPr>
                <w:sz w:val="20"/>
                <w:szCs w:val="20"/>
              </w:rPr>
              <w:t>44101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244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C5CB6" w:rsidP="00E12DF7">
            <w:pPr>
              <w:rPr>
                <w:color w:val="000000"/>
                <w:sz w:val="20"/>
                <w:szCs w:val="20"/>
              </w:rPr>
            </w:pPr>
            <w:r w:rsidRPr="00AC5CB6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AC5CB6" w:rsidRPr="00AC5CB6" w:rsidRDefault="00AC5CB6" w:rsidP="00E12DF7">
            <w:pPr>
              <w:rPr>
                <w:iCs/>
                <w:color w:val="000000"/>
                <w:sz w:val="20"/>
                <w:szCs w:val="20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C5CB6" w:rsidRPr="00AC5CB6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7543C2" w:rsidTr="00E12DF7">
        <w:trPr>
          <w:trHeight w:val="7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AA77F6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30,0</w:t>
            </w:r>
          </w:p>
        </w:tc>
      </w:tr>
      <w:tr w:rsidR="003B2755" w:rsidRPr="007543C2" w:rsidTr="00E12DF7">
        <w:trPr>
          <w:trHeight w:val="272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Прочие мероприятия по благоустройству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074B60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5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Благоустройство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C84629" w:rsidRPr="007543C2" w:rsidTr="00E12DF7">
        <w:trPr>
          <w:trHeight w:val="75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074B60">
            <w:r>
              <w:rPr>
                <w:color w:val="000000"/>
                <w:sz w:val="20"/>
                <w:szCs w:val="20"/>
              </w:rPr>
              <w:t>38,0</w:t>
            </w:r>
          </w:p>
        </w:tc>
      </w:tr>
      <w:tr w:rsidR="003B2755" w:rsidRPr="007543C2" w:rsidTr="00E12DF7">
        <w:trPr>
          <w:trHeight w:val="148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организации в границах поселений электро-, тепл</w:t>
            </w:r>
            <w:proofErr w:type="gramStart"/>
            <w:r w:rsidRPr="007543C2">
              <w:rPr>
                <w:iCs/>
                <w:sz w:val="20"/>
                <w:szCs w:val="20"/>
              </w:rPr>
              <w:t>о-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, газо-, и водоснабжения населения, водоотведения, снабжения населения топливом в пределах полномочий, установленных законодательством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0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0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</w:t>
            </w:r>
            <w:proofErr w:type="gramStart"/>
            <w:r w:rsidRPr="007543C2">
              <w:rPr>
                <w:iCs/>
                <w:sz w:val="20"/>
                <w:szCs w:val="20"/>
              </w:rPr>
              <w:t>Жилищно - коммунальное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7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S6140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140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</w:t>
            </w:r>
            <w:proofErr w:type="gramStart"/>
            <w:r w:rsidRPr="007543C2">
              <w:rPr>
                <w:iCs/>
                <w:sz w:val="20"/>
                <w:szCs w:val="20"/>
              </w:rPr>
              <w:t xml:space="preserve"> ,</w:t>
            </w:r>
            <w:proofErr w:type="gramEnd"/>
            <w:r w:rsidRPr="007543C2">
              <w:rPr>
                <w:iCs/>
                <w:sz w:val="20"/>
                <w:szCs w:val="20"/>
              </w:rPr>
              <w:t xml:space="preserve"> составлению и утверждению отчета об исполнении бюджета поселения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1F1787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3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7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50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Мероприятия по землеустройству и землепользованию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7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4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8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7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86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 xml:space="preserve">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522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680DB4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41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256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B15773">
            <w:r>
              <w:rPr>
                <w:color w:val="000000"/>
                <w:sz w:val="20"/>
                <w:szCs w:val="20"/>
              </w:rPr>
              <w:t>0,0</w:t>
            </w:r>
          </w:p>
        </w:tc>
      </w:tr>
      <w:tr w:rsidR="00C84629" w:rsidRPr="007543C2" w:rsidTr="00E12DF7">
        <w:trPr>
          <w:trHeight w:val="684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Pr="007543C2" w:rsidRDefault="00C84629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C84629" w:rsidRPr="007543C2" w:rsidRDefault="00C84629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C84629" w:rsidRDefault="00C84629">
            <w:r w:rsidRPr="005249F8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iCs/>
                <w:sz w:val="20"/>
                <w:szCs w:val="20"/>
              </w:rPr>
            </w:pPr>
            <w:r w:rsidRPr="007543C2">
              <w:rPr>
                <w:bCs/>
                <w:iCs/>
                <w:sz w:val="20"/>
                <w:szCs w:val="20"/>
              </w:rPr>
              <w:t xml:space="preserve"> Межбюджетные трансферты 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bCs/>
                <w:color w:val="000000"/>
                <w:sz w:val="20"/>
                <w:szCs w:val="20"/>
              </w:rPr>
            </w:pPr>
            <w:r w:rsidRPr="007543C2">
              <w:rPr>
                <w:bCs/>
                <w:color w:val="0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255"/>
          <w:jc w:val="center"/>
        </w:trPr>
        <w:tc>
          <w:tcPr>
            <w:tcW w:w="4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621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sz w:val="20"/>
                <w:szCs w:val="20"/>
              </w:rPr>
            </w:pPr>
            <w:r w:rsidRPr="007543C2">
              <w:rPr>
                <w:iCs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  <w:tr w:rsidR="003B2755" w:rsidRPr="007543C2" w:rsidTr="00E12DF7">
        <w:trPr>
          <w:trHeight w:val="759"/>
          <w:jc w:val="center"/>
        </w:trPr>
        <w:tc>
          <w:tcPr>
            <w:tcW w:w="49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bCs/>
                <w:sz w:val="20"/>
                <w:szCs w:val="20"/>
              </w:rPr>
            </w:pPr>
            <w:r w:rsidRPr="007543C2">
              <w:rPr>
                <w:bCs/>
                <w:sz w:val="20"/>
                <w:szCs w:val="20"/>
              </w:rPr>
              <w:t xml:space="preserve"> Администрация Дубительского сельского поселения Зубово-Полянского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44501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iCs/>
                <w:color w:val="000000"/>
                <w:sz w:val="20"/>
                <w:szCs w:val="20"/>
              </w:rPr>
            </w:pPr>
            <w:r w:rsidRPr="007543C2">
              <w:rPr>
                <w:iCs/>
                <w:color w:val="000000"/>
                <w:sz w:val="20"/>
                <w:szCs w:val="20"/>
              </w:rPr>
              <w:t>540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sz w:val="20"/>
                <w:szCs w:val="20"/>
              </w:rPr>
            </w:pPr>
            <w:r w:rsidRPr="007543C2">
              <w:rPr>
                <w:sz w:val="20"/>
                <w:szCs w:val="20"/>
              </w:rPr>
              <w:t>06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917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B2755" w:rsidRPr="007543C2" w:rsidRDefault="003B2755" w:rsidP="00E12DF7">
            <w:pPr>
              <w:rPr>
                <w:color w:val="000000"/>
                <w:sz w:val="20"/>
                <w:szCs w:val="20"/>
              </w:rPr>
            </w:pPr>
            <w:r w:rsidRPr="007543C2">
              <w:rPr>
                <w:color w:val="000000"/>
                <w:sz w:val="20"/>
                <w:szCs w:val="20"/>
              </w:rPr>
              <w:t>0,0</w:t>
            </w:r>
          </w:p>
        </w:tc>
      </w:tr>
    </w:tbl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>
        <w:tab/>
      </w:r>
    </w:p>
    <w:p w:rsidR="003B2755" w:rsidRDefault="003B2755" w:rsidP="003B2755">
      <w:pPr>
        <w:jc w:val="right"/>
      </w:pPr>
    </w:p>
    <w:p w:rsidR="003B2755" w:rsidRDefault="003B2755" w:rsidP="003B2755">
      <w:pPr>
        <w:jc w:val="right"/>
      </w:pPr>
      <w:r w:rsidRPr="007E68C0">
        <w:t>ПРИЛОЖЕНИЕ 5</w:t>
      </w:r>
    </w:p>
    <w:p w:rsidR="003B2755" w:rsidRDefault="003B2755" w:rsidP="003B2755">
      <w:pPr>
        <w:jc w:val="right"/>
        <w:rPr>
          <w:b/>
          <w:sz w:val="20"/>
          <w:szCs w:val="20"/>
        </w:rPr>
      </w:pPr>
    </w:p>
    <w:p w:rsidR="00871FB7" w:rsidRPr="007E3390" w:rsidRDefault="00871FB7" w:rsidP="00871FB7">
      <w:pPr>
        <w:spacing w:before="102" w:after="102"/>
        <w:jc w:val="center"/>
        <w:rPr>
          <w:b/>
          <w:sz w:val="26"/>
          <w:szCs w:val="26"/>
        </w:rPr>
      </w:pPr>
      <w:r w:rsidRPr="007E3390">
        <w:rPr>
          <w:b/>
        </w:rPr>
        <w:t xml:space="preserve">Сведения о численности муниципальных служащих органов местного самоуправления </w:t>
      </w:r>
      <w:r w:rsidRPr="007E3390">
        <w:rPr>
          <w:rStyle w:val="aff1"/>
        </w:rPr>
        <w:t>Дубительского сельского поселения Зубово-Полянского муниципального  района  Республики Мордовия</w:t>
      </w:r>
      <w:r w:rsidRPr="007E3390">
        <w:rPr>
          <w:b/>
        </w:rPr>
        <w:t xml:space="preserve"> и </w:t>
      </w:r>
      <w:r w:rsidRPr="007E3390">
        <w:rPr>
          <w:b/>
          <w:iCs/>
        </w:rPr>
        <w:t>фактических расходов на оплату их труда</w:t>
      </w:r>
      <w:r>
        <w:rPr>
          <w:b/>
          <w:iCs/>
        </w:rPr>
        <w:t xml:space="preserve"> за 1 квартал 2024 года</w:t>
      </w:r>
    </w:p>
    <w:tbl>
      <w:tblPr>
        <w:tblW w:w="9975" w:type="dxa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762"/>
        <w:gridCol w:w="2130"/>
        <w:gridCol w:w="2083"/>
      </w:tblGrid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t>Категория работников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Среднесписочная численность работников,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чел.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/>
              <w:jc w:val="center"/>
            </w:pPr>
            <w:r w:rsidRPr="00BF073F">
              <w:t>Фактические расходы на заработную плату работников за отчетный период,</w:t>
            </w:r>
          </w:p>
          <w:p w:rsidR="00871FB7" w:rsidRPr="00BF073F" w:rsidRDefault="00871FB7" w:rsidP="00871FB7">
            <w:pPr>
              <w:spacing w:before="100" w:beforeAutospacing="1" w:after="119"/>
              <w:jc w:val="center"/>
            </w:pPr>
            <w:r w:rsidRPr="00BF073F">
              <w:t>тыс. рублей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1.</w:t>
            </w:r>
            <w:r w:rsidRPr="00FB2117">
              <w:t xml:space="preserve">Муниципальные служащие органов местного самоуправления </w:t>
            </w:r>
            <w:r w:rsidRPr="00871FB7">
              <w:rPr>
                <w:rStyle w:val="aff1"/>
                <w:b w:val="0"/>
              </w:rPr>
              <w:t>Дубительского сельского поселения Зубово-Полянского муниципального  района  Республики Мордовия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2</w:t>
            </w: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  <w:jc w:val="center"/>
            </w:pPr>
            <w:r>
              <w:t>110,2</w:t>
            </w:r>
          </w:p>
        </w:tc>
      </w:tr>
      <w:tr w:rsidR="00871FB7" w:rsidRPr="00BF073F" w:rsidTr="00871FB7">
        <w:trPr>
          <w:tblCellSpacing w:w="0" w:type="dxa"/>
        </w:trPr>
        <w:tc>
          <w:tcPr>
            <w:tcW w:w="5762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  <w:r w:rsidRPr="00BF073F">
              <w:rPr>
                <w:sz w:val="27"/>
                <w:szCs w:val="27"/>
              </w:rPr>
              <w:t>Всего</w:t>
            </w:r>
          </w:p>
        </w:tc>
        <w:tc>
          <w:tcPr>
            <w:tcW w:w="213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  <w:tc>
          <w:tcPr>
            <w:tcW w:w="208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hideMark/>
          </w:tcPr>
          <w:p w:rsidR="00871FB7" w:rsidRPr="00BF073F" w:rsidRDefault="00871FB7" w:rsidP="00871FB7">
            <w:pPr>
              <w:spacing w:before="100" w:beforeAutospacing="1" w:after="119"/>
            </w:pPr>
          </w:p>
        </w:tc>
      </w:tr>
    </w:tbl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Default="00871FB7" w:rsidP="003B2755">
      <w:pPr>
        <w:jc w:val="center"/>
        <w:rPr>
          <w:b/>
        </w:rPr>
      </w:pPr>
    </w:p>
    <w:p w:rsidR="00871FB7" w:rsidRPr="000E0475" w:rsidRDefault="00871FB7" w:rsidP="003B2755">
      <w:pPr>
        <w:jc w:val="center"/>
      </w:pPr>
    </w:p>
    <w:p w:rsidR="003B2755" w:rsidRPr="003B2755" w:rsidRDefault="003B2755" w:rsidP="003B2755">
      <w:pPr>
        <w:ind w:firstLine="708"/>
      </w:pPr>
    </w:p>
    <w:sectPr w:rsidR="003B2755" w:rsidRPr="003B2755" w:rsidSect="002274EC">
      <w:pgSz w:w="11906" w:h="16838"/>
      <w:pgMar w:top="284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03"/>
    <w:multiLevelType w:val="multilevel"/>
    <w:tmpl w:val="00000003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6"/>
    <w:multiLevelType w:val="multilevel"/>
    <w:tmpl w:val="7B34052C"/>
    <w:name w:val="WW8Num6"/>
    <w:lvl w:ilvl="0">
      <w:start w:val="1"/>
      <w:numFmt w:val="decimal"/>
      <w:lvlText w:val="%1)"/>
      <w:lvlJc w:val="left"/>
      <w:pPr>
        <w:tabs>
          <w:tab w:val="num" w:pos="927"/>
        </w:tabs>
        <w:ind w:left="927" w:hanging="360"/>
      </w:pPr>
      <w:rPr>
        <w:b w:val="0"/>
        <w:sz w:val="28"/>
      </w:rPr>
    </w:lvl>
    <w:lvl w:ilvl="1">
      <w:start w:val="1"/>
      <w:numFmt w:val="decimal"/>
      <w:lvlText w:val="%2."/>
      <w:lvlJc w:val="left"/>
      <w:pPr>
        <w:tabs>
          <w:tab w:val="num" w:pos="1047"/>
        </w:tabs>
        <w:ind w:left="1047" w:hanging="360"/>
      </w:pPr>
    </w:lvl>
    <w:lvl w:ilvl="2">
      <w:start w:val="1"/>
      <w:numFmt w:val="decimal"/>
      <w:lvlText w:val="%3."/>
      <w:lvlJc w:val="left"/>
      <w:pPr>
        <w:tabs>
          <w:tab w:val="num" w:pos="1407"/>
        </w:tabs>
        <w:ind w:left="1407" w:hanging="360"/>
      </w:pPr>
    </w:lvl>
    <w:lvl w:ilvl="3">
      <w:start w:val="1"/>
      <w:numFmt w:val="decimal"/>
      <w:lvlText w:val="%4."/>
      <w:lvlJc w:val="left"/>
      <w:pPr>
        <w:tabs>
          <w:tab w:val="num" w:pos="1767"/>
        </w:tabs>
        <w:ind w:left="1767" w:hanging="360"/>
      </w:pPr>
    </w:lvl>
    <w:lvl w:ilvl="4">
      <w:start w:val="1"/>
      <w:numFmt w:val="decimal"/>
      <w:lvlText w:val="%5."/>
      <w:lvlJc w:val="left"/>
      <w:pPr>
        <w:tabs>
          <w:tab w:val="num" w:pos="2127"/>
        </w:tabs>
        <w:ind w:left="2127" w:hanging="360"/>
      </w:pPr>
    </w:lvl>
    <w:lvl w:ilvl="5">
      <w:start w:val="1"/>
      <w:numFmt w:val="decimal"/>
      <w:lvlText w:val="%6."/>
      <w:lvlJc w:val="left"/>
      <w:pPr>
        <w:tabs>
          <w:tab w:val="num" w:pos="2487"/>
        </w:tabs>
        <w:ind w:left="2487" w:hanging="360"/>
      </w:pPr>
    </w:lvl>
    <w:lvl w:ilvl="6">
      <w:start w:val="1"/>
      <w:numFmt w:val="decimal"/>
      <w:lvlText w:val="%7."/>
      <w:lvlJc w:val="left"/>
      <w:pPr>
        <w:tabs>
          <w:tab w:val="num" w:pos="2847"/>
        </w:tabs>
        <w:ind w:left="2847" w:hanging="360"/>
      </w:pPr>
    </w:lvl>
    <w:lvl w:ilvl="7">
      <w:start w:val="1"/>
      <w:numFmt w:val="decimal"/>
      <w:lvlText w:val="%8."/>
      <w:lvlJc w:val="left"/>
      <w:pPr>
        <w:tabs>
          <w:tab w:val="num" w:pos="3207"/>
        </w:tabs>
        <w:ind w:left="3207" w:hanging="360"/>
      </w:pPr>
    </w:lvl>
    <w:lvl w:ilvl="8">
      <w:start w:val="1"/>
      <w:numFmt w:val="decimal"/>
      <w:lvlText w:val="%9."/>
      <w:lvlJc w:val="left"/>
      <w:pPr>
        <w:tabs>
          <w:tab w:val="num" w:pos="3567"/>
        </w:tabs>
        <w:ind w:left="3567" w:hanging="360"/>
      </w:pPr>
    </w:lvl>
  </w:abstractNum>
  <w:abstractNum w:abstractNumId="5">
    <w:nsid w:val="09E36F29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6">
    <w:nsid w:val="0C292149"/>
    <w:multiLevelType w:val="singleLevel"/>
    <w:tmpl w:val="487E6A9C"/>
    <w:lvl w:ilvl="0">
      <w:start w:val="3"/>
      <w:numFmt w:val="decimal"/>
      <w:lvlText w:val="4.%1."/>
      <w:legacy w:legacy="1" w:legacySpace="0" w:legacyIndent="490"/>
      <w:lvlJc w:val="left"/>
      <w:rPr>
        <w:rFonts w:ascii="Times New Roman" w:hAnsi="Times New Roman" w:cs="Times New Roman" w:hint="default"/>
      </w:rPr>
    </w:lvl>
  </w:abstractNum>
  <w:abstractNum w:abstractNumId="7">
    <w:nsid w:val="0F1F59D5"/>
    <w:multiLevelType w:val="hybridMultilevel"/>
    <w:tmpl w:val="218C4526"/>
    <w:lvl w:ilvl="0" w:tplc="5146826E">
      <w:start w:val="1"/>
      <w:numFmt w:val="decimal"/>
      <w:lvlText w:val="%1."/>
      <w:lvlJc w:val="left"/>
      <w:pPr>
        <w:ind w:left="1380" w:hanging="8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19161108"/>
    <w:multiLevelType w:val="hybridMultilevel"/>
    <w:tmpl w:val="70303AC4"/>
    <w:lvl w:ilvl="0" w:tplc="130E63F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1E4576F0"/>
    <w:multiLevelType w:val="hybridMultilevel"/>
    <w:tmpl w:val="F0F47278"/>
    <w:lvl w:ilvl="0" w:tplc="C5F28D70">
      <w:start w:val="1"/>
      <w:numFmt w:val="decimal"/>
      <w:lvlText w:val="%1."/>
      <w:lvlJc w:val="left"/>
      <w:pPr>
        <w:ind w:left="8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10">
    <w:nsid w:val="282F42F2"/>
    <w:multiLevelType w:val="singleLevel"/>
    <w:tmpl w:val="FE22051C"/>
    <w:lvl w:ilvl="0">
      <w:start w:val="1"/>
      <w:numFmt w:val="decimal"/>
      <w:lvlText w:val="6.%1."/>
      <w:legacy w:legacy="1" w:legacySpace="0" w:legacyIndent="759"/>
      <w:lvlJc w:val="left"/>
      <w:rPr>
        <w:rFonts w:ascii="Times New Roman" w:hAnsi="Times New Roman" w:cs="Times New Roman" w:hint="default"/>
      </w:rPr>
    </w:lvl>
  </w:abstractNum>
  <w:abstractNum w:abstractNumId="11">
    <w:nsid w:val="2E2626F8"/>
    <w:multiLevelType w:val="multilevel"/>
    <w:tmpl w:val="4E2EBB9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2">
    <w:nsid w:val="30927D20"/>
    <w:multiLevelType w:val="hybridMultilevel"/>
    <w:tmpl w:val="E65AD004"/>
    <w:lvl w:ilvl="0" w:tplc="93DE1326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3">
    <w:nsid w:val="335A52F6"/>
    <w:multiLevelType w:val="hybridMultilevel"/>
    <w:tmpl w:val="016017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B101BAB"/>
    <w:multiLevelType w:val="singleLevel"/>
    <w:tmpl w:val="7AA2F4DE"/>
    <w:lvl w:ilvl="0">
      <w:start w:val="1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5">
    <w:nsid w:val="3FD45860"/>
    <w:multiLevelType w:val="singleLevel"/>
    <w:tmpl w:val="4EB8555C"/>
    <w:lvl w:ilvl="0">
      <w:start w:val="2"/>
      <w:numFmt w:val="decimal"/>
      <w:lvlText w:val="%1)"/>
      <w:legacy w:legacy="1" w:legacySpace="0" w:legacyIndent="355"/>
      <w:lvlJc w:val="left"/>
      <w:rPr>
        <w:rFonts w:ascii="Times New Roman" w:hAnsi="Times New Roman" w:cs="Times New Roman" w:hint="default"/>
      </w:rPr>
    </w:lvl>
  </w:abstractNum>
  <w:abstractNum w:abstractNumId="16">
    <w:nsid w:val="4FEE272C"/>
    <w:multiLevelType w:val="singleLevel"/>
    <w:tmpl w:val="E46CB2A8"/>
    <w:lvl w:ilvl="0">
      <w:start w:val="1"/>
      <w:numFmt w:val="decimal"/>
      <w:lvlText w:val="%1)"/>
      <w:legacy w:legacy="1" w:legacySpace="0" w:legacyIndent="1056"/>
      <w:lvlJc w:val="left"/>
      <w:rPr>
        <w:rFonts w:ascii="Times New Roman" w:hAnsi="Times New Roman" w:cs="Times New Roman" w:hint="default"/>
      </w:rPr>
    </w:lvl>
  </w:abstractNum>
  <w:abstractNum w:abstractNumId="17">
    <w:nsid w:val="54435154"/>
    <w:multiLevelType w:val="hybridMultilevel"/>
    <w:tmpl w:val="4AC4B456"/>
    <w:lvl w:ilvl="0" w:tplc="4336C580">
      <w:start w:val="1"/>
      <w:numFmt w:val="decimal"/>
      <w:lvlText w:val="%1)"/>
      <w:lvlJc w:val="left"/>
      <w:pPr>
        <w:tabs>
          <w:tab w:val="num" w:pos="915"/>
        </w:tabs>
        <w:ind w:left="915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18">
    <w:nsid w:val="57F7781D"/>
    <w:multiLevelType w:val="hybridMultilevel"/>
    <w:tmpl w:val="10DC25A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88A6202"/>
    <w:multiLevelType w:val="singleLevel"/>
    <w:tmpl w:val="4A32E1D4"/>
    <w:lvl w:ilvl="0">
      <w:start w:val="1"/>
      <w:numFmt w:val="decimal"/>
      <w:lvlText w:val="9.%1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20">
    <w:nsid w:val="5CC12BF9"/>
    <w:multiLevelType w:val="multilevel"/>
    <w:tmpl w:val="E65AD004"/>
    <w:lvl w:ilvl="0">
      <w:start w:val="1"/>
      <w:numFmt w:val="decimal"/>
      <w:lvlText w:val="%1."/>
      <w:lvlJc w:val="left"/>
      <w:pPr>
        <w:tabs>
          <w:tab w:val="num" w:pos="922"/>
        </w:tabs>
        <w:ind w:left="922" w:hanging="78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1">
    <w:nsid w:val="5E4965B8"/>
    <w:multiLevelType w:val="hybridMultilevel"/>
    <w:tmpl w:val="816C79E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5FB02D10"/>
    <w:multiLevelType w:val="hybridMultilevel"/>
    <w:tmpl w:val="DE3402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2924FCE"/>
    <w:multiLevelType w:val="singleLevel"/>
    <w:tmpl w:val="A88EE654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24">
    <w:nsid w:val="64CE0D69"/>
    <w:multiLevelType w:val="hybridMultilevel"/>
    <w:tmpl w:val="751C2CA0"/>
    <w:lvl w:ilvl="0" w:tplc="B64AE1E4">
      <w:start w:val="1"/>
      <w:numFmt w:val="decimal"/>
      <w:lvlText w:val="%1."/>
      <w:lvlJc w:val="left"/>
      <w:pPr>
        <w:tabs>
          <w:tab w:val="num" w:pos="405"/>
        </w:tabs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25"/>
        </w:tabs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45"/>
        </w:tabs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65"/>
        </w:tabs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85"/>
        </w:tabs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05"/>
        </w:tabs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25"/>
        </w:tabs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45"/>
        </w:tabs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65"/>
        </w:tabs>
        <w:ind w:left="6165" w:hanging="180"/>
      </w:pPr>
    </w:lvl>
  </w:abstractNum>
  <w:abstractNum w:abstractNumId="25">
    <w:nsid w:val="6C9B4ED1"/>
    <w:multiLevelType w:val="hybridMultilevel"/>
    <w:tmpl w:val="EE443780"/>
    <w:lvl w:ilvl="0" w:tplc="13EA72F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"/>
        </w:tabs>
        <w:ind w:left="1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900"/>
        </w:tabs>
        <w:ind w:left="9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1620"/>
        </w:tabs>
        <w:ind w:left="16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340"/>
        </w:tabs>
        <w:ind w:left="23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3780"/>
        </w:tabs>
        <w:ind w:left="37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500"/>
        </w:tabs>
        <w:ind w:left="45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180"/>
      </w:pPr>
    </w:lvl>
  </w:abstractNum>
  <w:abstractNum w:abstractNumId="26">
    <w:nsid w:val="70984CB5"/>
    <w:multiLevelType w:val="hybridMultilevel"/>
    <w:tmpl w:val="BB82FE2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1BE4AE8"/>
    <w:multiLevelType w:val="hybridMultilevel"/>
    <w:tmpl w:val="D0201B86"/>
    <w:lvl w:ilvl="0" w:tplc="11125484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6A3201A"/>
    <w:multiLevelType w:val="multilevel"/>
    <w:tmpl w:val="DC7C3EF4"/>
    <w:lvl w:ilvl="0">
      <w:start w:val="1"/>
      <w:numFmt w:val="decimal"/>
      <w:lvlText w:val="%1."/>
      <w:lvlJc w:val="left"/>
      <w:pPr>
        <w:ind w:left="1590" w:hanging="15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299" w:hanging="15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008" w:hanging="159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717" w:hanging="15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26" w:hanging="159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35" w:hanging="159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844" w:hanging="159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553" w:hanging="159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9">
    <w:nsid w:val="7C1D3AFD"/>
    <w:multiLevelType w:val="hybridMultilevel"/>
    <w:tmpl w:val="2990F9AC"/>
    <w:lvl w:ilvl="0" w:tplc="B816BA06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26"/>
  </w:num>
  <w:num w:numId="8">
    <w:abstractNumId w:val="3"/>
  </w:num>
  <w:num w:numId="9">
    <w:abstractNumId w:val="21"/>
  </w:num>
  <w:num w:numId="10">
    <w:abstractNumId w:val="4"/>
  </w:num>
  <w:num w:numId="11">
    <w:abstractNumId w:val="29"/>
  </w:num>
  <w:num w:numId="12">
    <w:abstractNumId w:val="16"/>
  </w:num>
  <w:num w:numId="13">
    <w:abstractNumId w:val="15"/>
  </w:num>
  <w:num w:numId="14">
    <w:abstractNumId w:val="5"/>
  </w:num>
  <w:num w:numId="15">
    <w:abstractNumId w:val="14"/>
  </w:num>
  <w:num w:numId="16">
    <w:abstractNumId w:val="6"/>
  </w:num>
  <w:num w:numId="17">
    <w:abstractNumId w:val="10"/>
  </w:num>
  <w:num w:numId="18">
    <w:abstractNumId w:val="23"/>
  </w:num>
  <w:num w:numId="19">
    <w:abstractNumId w:val="23"/>
    <w:lvlOverride w:ilvl="0">
      <w:lvl w:ilvl="0">
        <w:start w:val="1"/>
        <w:numFmt w:val="decimal"/>
        <w:lvlText w:val="%1)"/>
        <w:legacy w:legacy="1" w:legacySpace="0" w:legacyIndent="308"/>
        <w:lvlJc w:val="left"/>
        <w:rPr>
          <w:rFonts w:ascii="Times New Roman" w:hAnsi="Times New Roman" w:cs="Times New Roman" w:hint="default"/>
        </w:rPr>
      </w:lvl>
    </w:lvlOverride>
  </w:num>
  <w:num w:numId="20">
    <w:abstractNumId w:val="19"/>
  </w:num>
  <w:num w:numId="21">
    <w:abstractNumId w:val="13"/>
  </w:num>
  <w:num w:numId="22">
    <w:abstractNumId w:val="7"/>
  </w:num>
  <w:num w:numId="23">
    <w:abstractNumId w:val="18"/>
  </w:num>
  <w:num w:numId="24">
    <w:abstractNumId w:val="12"/>
  </w:num>
  <w:num w:numId="25">
    <w:abstractNumId w:val="20"/>
  </w:num>
  <w:num w:numId="26">
    <w:abstractNumId w:val="22"/>
  </w:num>
  <w:num w:numId="27">
    <w:abstractNumId w:val="25"/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</w:num>
  <w:num w:numId="30">
    <w:abstractNumId w:val="9"/>
  </w:num>
  <w:num w:numId="31">
    <w:abstractNumId w:val="8"/>
  </w:num>
  <w:num w:numId="32">
    <w:abstractNumId w:val="11"/>
  </w:num>
  <w:num w:numId="33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savePreviewPicture/>
  <w:compat/>
  <w:rsids>
    <w:rsidRoot w:val="00E06193"/>
    <w:rsid w:val="000221FC"/>
    <w:rsid w:val="000278D7"/>
    <w:rsid w:val="000639A5"/>
    <w:rsid w:val="000727BF"/>
    <w:rsid w:val="00074B60"/>
    <w:rsid w:val="00074FF7"/>
    <w:rsid w:val="00075BB9"/>
    <w:rsid w:val="00095FBC"/>
    <w:rsid w:val="000B7240"/>
    <w:rsid w:val="000C4BA2"/>
    <w:rsid w:val="000C6D3F"/>
    <w:rsid w:val="000E22BC"/>
    <w:rsid w:val="000F3E17"/>
    <w:rsid w:val="00105F9C"/>
    <w:rsid w:val="00122D97"/>
    <w:rsid w:val="00143398"/>
    <w:rsid w:val="00155DC8"/>
    <w:rsid w:val="00186121"/>
    <w:rsid w:val="00193D02"/>
    <w:rsid w:val="002274EC"/>
    <w:rsid w:val="002415BC"/>
    <w:rsid w:val="00243575"/>
    <w:rsid w:val="0027560B"/>
    <w:rsid w:val="00277235"/>
    <w:rsid w:val="002957EB"/>
    <w:rsid w:val="002A555A"/>
    <w:rsid w:val="00340D2F"/>
    <w:rsid w:val="0034496A"/>
    <w:rsid w:val="00346EEA"/>
    <w:rsid w:val="0038351A"/>
    <w:rsid w:val="003A0339"/>
    <w:rsid w:val="003B2755"/>
    <w:rsid w:val="003B388A"/>
    <w:rsid w:val="003E09F6"/>
    <w:rsid w:val="003F0F78"/>
    <w:rsid w:val="00403C05"/>
    <w:rsid w:val="00470511"/>
    <w:rsid w:val="004857CB"/>
    <w:rsid w:val="00486D97"/>
    <w:rsid w:val="004911AC"/>
    <w:rsid w:val="004B0739"/>
    <w:rsid w:val="004B268D"/>
    <w:rsid w:val="0053281E"/>
    <w:rsid w:val="00541905"/>
    <w:rsid w:val="0054341E"/>
    <w:rsid w:val="00547C5E"/>
    <w:rsid w:val="005B5EB0"/>
    <w:rsid w:val="005F683D"/>
    <w:rsid w:val="00634B1E"/>
    <w:rsid w:val="00636FD1"/>
    <w:rsid w:val="00651C79"/>
    <w:rsid w:val="00693555"/>
    <w:rsid w:val="0069727D"/>
    <w:rsid w:val="006D4EB6"/>
    <w:rsid w:val="00706FEC"/>
    <w:rsid w:val="007361BA"/>
    <w:rsid w:val="00744E18"/>
    <w:rsid w:val="00757EBC"/>
    <w:rsid w:val="007837D1"/>
    <w:rsid w:val="00783C76"/>
    <w:rsid w:val="007A6D0C"/>
    <w:rsid w:val="007F180E"/>
    <w:rsid w:val="008132CC"/>
    <w:rsid w:val="008178EB"/>
    <w:rsid w:val="00871FB7"/>
    <w:rsid w:val="008908A0"/>
    <w:rsid w:val="008B01DB"/>
    <w:rsid w:val="008B67C6"/>
    <w:rsid w:val="008D4E23"/>
    <w:rsid w:val="008E7B4B"/>
    <w:rsid w:val="00925CCA"/>
    <w:rsid w:val="00950A79"/>
    <w:rsid w:val="009615A2"/>
    <w:rsid w:val="00962CC1"/>
    <w:rsid w:val="00991A83"/>
    <w:rsid w:val="00994FF0"/>
    <w:rsid w:val="009A29AB"/>
    <w:rsid w:val="009B610B"/>
    <w:rsid w:val="009C74A8"/>
    <w:rsid w:val="009E486D"/>
    <w:rsid w:val="00A61670"/>
    <w:rsid w:val="00A83C99"/>
    <w:rsid w:val="00AA77F6"/>
    <w:rsid w:val="00AC5CB6"/>
    <w:rsid w:val="00AD0AF8"/>
    <w:rsid w:val="00AD6728"/>
    <w:rsid w:val="00B06E75"/>
    <w:rsid w:val="00B15773"/>
    <w:rsid w:val="00B32FD6"/>
    <w:rsid w:val="00B441D5"/>
    <w:rsid w:val="00B71739"/>
    <w:rsid w:val="00C61FEB"/>
    <w:rsid w:val="00C66596"/>
    <w:rsid w:val="00C73F06"/>
    <w:rsid w:val="00C84629"/>
    <w:rsid w:val="00CA46B1"/>
    <w:rsid w:val="00CB5E95"/>
    <w:rsid w:val="00CC0A19"/>
    <w:rsid w:val="00CD0E13"/>
    <w:rsid w:val="00CF09D3"/>
    <w:rsid w:val="00D406D0"/>
    <w:rsid w:val="00D517DA"/>
    <w:rsid w:val="00D83A57"/>
    <w:rsid w:val="00E03DC3"/>
    <w:rsid w:val="00E06193"/>
    <w:rsid w:val="00E07E7C"/>
    <w:rsid w:val="00E12DF7"/>
    <w:rsid w:val="00E200C2"/>
    <w:rsid w:val="00E34372"/>
    <w:rsid w:val="00E57AD5"/>
    <w:rsid w:val="00E57D1D"/>
    <w:rsid w:val="00EA1A35"/>
    <w:rsid w:val="00EA634D"/>
    <w:rsid w:val="00EF7E6E"/>
    <w:rsid w:val="00F176E2"/>
    <w:rsid w:val="00F62A59"/>
    <w:rsid w:val="00FA10D9"/>
    <w:rsid w:val="00FA6664"/>
    <w:rsid w:val="00FC0AAD"/>
    <w:rsid w:val="00FD59D9"/>
    <w:rsid w:val="00FD5B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Table Web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39A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0639A5"/>
    <w:pPr>
      <w:keepNext/>
      <w:tabs>
        <w:tab w:val="num" w:pos="0"/>
      </w:tabs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link w:val="20"/>
    <w:uiPriority w:val="9"/>
    <w:unhideWhenUsed/>
    <w:qFormat/>
    <w:rsid w:val="000639A5"/>
    <w:pPr>
      <w:keepNext/>
      <w:suppressAutoHyphens w:val="0"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0639A5"/>
    <w:pPr>
      <w:keepNext/>
      <w:tabs>
        <w:tab w:val="num" w:pos="0"/>
      </w:tabs>
      <w:autoSpaceDE w:val="0"/>
      <w:ind w:left="485"/>
      <w:jc w:val="both"/>
      <w:outlineLvl w:val="3"/>
    </w:pPr>
    <w:rPr>
      <w:b/>
      <w:bCs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639A5"/>
    <w:pPr>
      <w:suppressAutoHyphens w:val="0"/>
      <w:spacing w:before="240" w:after="60"/>
      <w:outlineLvl w:val="6"/>
    </w:pPr>
    <w:rPr>
      <w:rFonts w:ascii="Calibri" w:hAnsi="Calibri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basedOn w:val="a0"/>
    <w:link w:val="a4"/>
    <w:uiPriority w:val="1"/>
    <w:locked/>
    <w:rsid w:val="000639A5"/>
    <w:rPr>
      <w:sz w:val="28"/>
    </w:rPr>
  </w:style>
  <w:style w:type="paragraph" w:styleId="a4">
    <w:name w:val="No Spacing"/>
    <w:link w:val="a3"/>
    <w:uiPriority w:val="1"/>
    <w:qFormat/>
    <w:rsid w:val="000639A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sz w:val="28"/>
    </w:rPr>
  </w:style>
  <w:style w:type="character" w:customStyle="1" w:styleId="10">
    <w:name w:val="Заголовок 1 Знак"/>
    <w:basedOn w:val="a0"/>
    <w:link w:val="1"/>
    <w:rsid w:val="000639A5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character" w:customStyle="1" w:styleId="20">
    <w:name w:val="Заголовок 2 Знак"/>
    <w:basedOn w:val="a0"/>
    <w:link w:val="2"/>
    <w:uiPriority w:val="9"/>
    <w:rsid w:val="000639A5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40">
    <w:name w:val="Заголовок 4 Знак"/>
    <w:basedOn w:val="a0"/>
    <w:link w:val="4"/>
    <w:uiPriority w:val="99"/>
    <w:rsid w:val="000639A5"/>
    <w:rPr>
      <w:rFonts w:ascii="Times New Roman" w:eastAsia="Times New Roman" w:hAnsi="Times New Roman" w:cs="Times New Roman"/>
      <w:b/>
      <w:bCs/>
      <w:sz w:val="24"/>
      <w:lang w:eastAsia="ar-SA"/>
    </w:rPr>
  </w:style>
  <w:style w:type="character" w:customStyle="1" w:styleId="70">
    <w:name w:val="Заголовок 7 Знак"/>
    <w:basedOn w:val="a0"/>
    <w:link w:val="7"/>
    <w:uiPriority w:val="9"/>
    <w:semiHidden/>
    <w:rsid w:val="000639A5"/>
    <w:rPr>
      <w:rFonts w:ascii="Calibri" w:eastAsia="Times New Roman" w:hAnsi="Calibri" w:cs="Times New Roman"/>
      <w:sz w:val="24"/>
      <w:szCs w:val="24"/>
      <w:lang w:eastAsia="ru-RU"/>
    </w:rPr>
  </w:style>
  <w:style w:type="character" w:customStyle="1" w:styleId="Absatz-Standardschriftart">
    <w:name w:val="Absatz-Standardschriftart"/>
    <w:rsid w:val="000639A5"/>
  </w:style>
  <w:style w:type="character" w:customStyle="1" w:styleId="WW-Absatz-Standardschriftart">
    <w:name w:val="WW-Absatz-Standardschriftart"/>
    <w:rsid w:val="000639A5"/>
  </w:style>
  <w:style w:type="character" w:customStyle="1" w:styleId="WW-Absatz-Standardschriftart1">
    <w:name w:val="WW-Absatz-Standardschriftart1"/>
    <w:rsid w:val="000639A5"/>
  </w:style>
  <w:style w:type="character" w:customStyle="1" w:styleId="WW-Absatz-Standardschriftart11">
    <w:name w:val="WW-Absatz-Standardschriftart11"/>
    <w:rsid w:val="000639A5"/>
  </w:style>
  <w:style w:type="character" w:customStyle="1" w:styleId="WW-Absatz-Standardschriftart111">
    <w:name w:val="WW-Absatz-Standardschriftart111"/>
    <w:rsid w:val="000639A5"/>
  </w:style>
  <w:style w:type="character" w:customStyle="1" w:styleId="WW-Absatz-Standardschriftart1111">
    <w:name w:val="WW-Absatz-Standardschriftart1111"/>
    <w:rsid w:val="000639A5"/>
  </w:style>
  <w:style w:type="character" w:customStyle="1" w:styleId="a5">
    <w:name w:val="Символ нумерации"/>
    <w:rsid w:val="000639A5"/>
  </w:style>
  <w:style w:type="character" w:customStyle="1" w:styleId="11">
    <w:name w:val="Основной шрифт абзаца1"/>
    <w:rsid w:val="000639A5"/>
  </w:style>
  <w:style w:type="character" w:styleId="a6">
    <w:name w:val="Hyperlink"/>
    <w:basedOn w:val="11"/>
    <w:uiPriority w:val="99"/>
    <w:rsid w:val="000639A5"/>
    <w:rPr>
      <w:color w:val="0000FF"/>
      <w:u w:val="single"/>
    </w:rPr>
  </w:style>
  <w:style w:type="character" w:styleId="a7">
    <w:name w:val="FollowedHyperlink"/>
    <w:uiPriority w:val="99"/>
    <w:rsid w:val="000639A5"/>
    <w:rPr>
      <w:color w:val="800000"/>
      <w:u w:val="single"/>
    </w:rPr>
  </w:style>
  <w:style w:type="character" w:customStyle="1" w:styleId="WW-Absatz-Standardschriftart11111">
    <w:name w:val="WW-Absatz-Standardschriftart11111"/>
    <w:rsid w:val="000639A5"/>
  </w:style>
  <w:style w:type="character" w:customStyle="1" w:styleId="WW8Num3z0">
    <w:name w:val="WW8Num3z0"/>
    <w:rsid w:val="000639A5"/>
    <w:rPr>
      <w:rFonts w:cs="Arial"/>
    </w:rPr>
  </w:style>
  <w:style w:type="character" w:customStyle="1" w:styleId="WW8Num4z0">
    <w:name w:val="WW8Num4z0"/>
    <w:rsid w:val="000639A5"/>
    <w:rPr>
      <w:rFonts w:cs="Arial"/>
    </w:rPr>
  </w:style>
  <w:style w:type="character" w:customStyle="1" w:styleId="WW8Num5z0">
    <w:name w:val="WW8Num5z0"/>
    <w:rsid w:val="000639A5"/>
    <w:rPr>
      <w:rFonts w:cs="Arial"/>
    </w:rPr>
  </w:style>
  <w:style w:type="character" w:customStyle="1" w:styleId="WW8Num6z0">
    <w:name w:val="WW8Num6z0"/>
    <w:rsid w:val="000639A5"/>
    <w:rPr>
      <w:b w:val="0"/>
      <w:sz w:val="28"/>
    </w:rPr>
  </w:style>
  <w:style w:type="character" w:customStyle="1" w:styleId="WW-Absatz-Standardschriftart111111">
    <w:name w:val="WW-Absatz-Standardschriftart111111"/>
    <w:rsid w:val="000639A5"/>
  </w:style>
  <w:style w:type="character" w:customStyle="1" w:styleId="WW-Absatz-Standardschriftart1111111">
    <w:name w:val="WW-Absatz-Standardschriftart1111111"/>
    <w:rsid w:val="000639A5"/>
  </w:style>
  <w:style w:type="character" w:customStyle="1" w:styleId="WW-Absatz-Standardschriftart11111111">
    <w:name w:val="WW-Absatz-Standardschriftart11111111"/>
    <w:rsid w:val="000639A5"/>
  </w:style>
  <w:style w:type="character" w:customStyle="1" w:styleId="WW-Absatz-Standardschriftart111111111">
    <w:name w:val="WW-Absatz-Standardschriftart111111111"/>
    <w:rsid w:val="000639A5"/>
  </w:style>
  <w:style w:type="character" w:customStyle="1" w:styleId="WW-Absatz-Standardschriftart1111111111">
    <w:name w:val="WW-Absatz-Standardschriftart1111111111"/>
    <w:rsid w:val="000639A5"/>
  </w:style>
  <w:style w:type="character" w:customStyle="1" w:styleId="WW-Absatz-Standardschriftart11111111111">
    <w:name w:val="WW-Absatz-Standardschriftart11111111111"/>
    <w:rsid w:val="000639A5"/>
  </w:style>
  <w:style w:type="character" w:customStyle="1" w:styleId="WW-Absatz-Standardschriftart111111111111">
    <w:name w:val="WW-Absatz-Standardschriftart111111111111"/>
    <w:rsid w:val="000639A5"/>
  </w:style>
  <w:style w:type="character" w:customStyle="1" w:styleId="WW-Absatz-Standardschriftart1111111111111">
    <w:name w:val="WW-Absatz-Standardschriftart1111111111111"/>
    <w:rsid w:val="000639A5"/>
  </w:style>
  <w:style w:type="character" w:customStyle="1" w:styleId="WW-Absatz-Standardschriftart11111111111111">
    <w:name w:val="WW-Absatz-Standardschriftart11111111111111"/>
    <w:rsid w:val="000639A5"/>
  </w:style>
  <w:style w:type="character" w:customStyle="1" w:styleId="WW-Absatz-Standardschriftart111111111111111">
    <w:name w:val="WW-Absatz-Standardschriftart111111111111111"/>
    <w:rsid w:val="000639A5"/>
  </w:style>
  <w:style w:type="character" w:customStyle="1" w:styleId="WW-Absatz-Standardschriftart1111111111111111">
    <w:name w:val="WW-Absatz-Standardschriftart1111111111111111"/>
    <w:rsid w:val="000639A5"/>
  </w:style>
  <w:style w:type="character" w:customStyle="1" w:styleId="WW-Absatz-Standardschriftart11111111111111111">
    <w:name w:val="WW-Absatz-Standardschriftart11111111111111111"/>
    <w:rsid w:val="000639A5"/>
  </w:style>
  <w:style w:type="character" w:customStyle="1" w:styleId="WW-Absatz-Standardschriftart111111111111111111">
    <w:name w:val="WW-Absatz-Standardschriftart111111111111111111"/>
    <w:rsid w:val="000639A5"/>
  </w:style>
  <w:style w:type="character" w:customStyle="1" w:styleId="WW-Absatz-Standardschriftart1111111111111111111">
    <w:name w:val="WW-Absatz-Standardschriftart1111111111111111111"/>
    <w:rsid w:val="000639A5"/>
  </w:style>
  <w:style w:type="character" w:customStyle="1" w:styleId="WW-Absatz-Standardschriftart11111111111111111111">
    <w:name w:val="WW-Absatz-Standardschriftart11111111111111111111"/>
    <w:rsid w:val="000639A5"/>
  </w:style>
  <w:style w:type="character" w:customStyle="1" w:styleId="WW-Absatz-Standardschriftart111111111111111111111">
    <w:name w:val="WW-Absatz-Standardschriftart111111111111111111111"/>
    <w:rsid w:val="000639A5"/>
  </w:style>
  <w:style w:type="character" w:customStyle="1" w:styleId="WW-Absatz-Standardschriftart1111111111111111111111">
    <w:name w:val="WW-Absatz-Standardschriftart1111111111111111111111"/>
    <w:rsid w:val="000639A5"/>
  </w:style>
  <w:style w:type="character" w:customStyle="1" w:styleId="WW-Absatz-Standardschriftart11111111111111111111111">
    <w:name w:val="WW-Absatz-Standardschriftart11111111111111111111111"/>
    <w:rsid w:val="000639A5"/>
  </w:style>
  <w:style w:type="character" w:customStyle="1" w:styleId="WW-Absatz-Standardschriftart111111111111111111111111">
    <w:name w:val="WW-Absatz-Standardschriftart111111111111111111111111"/>
    <w:rsid w:val="000639A5"/>
  </w:style>
  <w:style w:type="character" w:customStyle="1" w:styleId="WW8Num2z0">
    <w:name w:val="WW8Num2z0"/>
    <w:rsid w:val="000639A5"/>
    <w:rPr>
      <w:rFonts w:ascii="Times New Roman" w:hAnsi="Times New Roman" w:cs="Times New Roman"/>
    </w:rPr>
  </w:style>
  <w:style w:type="character" w:customStyle="1" w:styleId="WW-Absatz-Standardschriftart1111111111111111111111111">
    <w:name w:val="WW-Absatz-Standardschriftart1111111111111111111111111"/>
    <w:rsid w:val="000639A5"/>
  </w:style>
  <w:style w:type="character" w:customStyle="1" w:styleId="WW-Absatz-Standardschriftart11111111111111111111111111">
    <w:name w:val="WW-Absatz-Standardschriftart11111111111111111111111111"/>
    <w:rsid w:val="000639A5"/>
  </w:style>
  <w:style w:type="character" w:customStyle="1" w:styleId="WW-Absatz-Standardschriftart111111111111111111111111111">
    <w:name w:val="WW-Absatz-Standardschriftart111111111111111111111111111"/>
    <w:rsid w:val="000639A5"/>
  </w:style>
  <w:style w:type="character" w:customStyle="1" w:styleId="WW-Absatz-Standardschriftart1111111111111111111111111111">
    <w:name w:val="WW-Absatz-Standardschriftart1111111111111111111111111111"/>
    <w:rsid w:val="000639A5"/>
  </w:style>
  <w:style w:type="character" w:customStyle="1" w:styleId="WW-Absatz-Standardschriftart11111111111111111111111111111">
    <w:name w:val="WW-Absatz-Standardschriftart11111111111111111111111111111"/>
    <w:rsid w:val="000639A5"/>
  </w:style>
  <w:style w:type="character" w:customStyle="1" w:styleId="WW-Absatz-Standardschriftart111111111111111111111111111111">
    <w:name w:val="WW-Absatz-Standardschriftart111111111111111111111111111111"/>
    <w:rsid w:val="000639A5"/>
  </w:style>
  <w:style w:type="character" w:customStyle="1" w:styleId="WW-Absatz-Standardschriftart1111111111111111111111111111111">
    <w:name w:val="WW-Absatz-Standardschriftart1111111111111111111111111111111"/>
    <w:rsid w:val="000639A5"/>
  </w:style>
  <w:style w:type="character" w:customStyle="1" w:styleId="WW-Absatz-Standardschriftart11111111111111111111111111111111">
    <w:name w:val="WW-Absatz-Standardschriftart11111111111111111111111111111111"/>
    <w:rsid w:val="000639A5"/>
  </w:style>
  <w:style w:type="character" w:customStyle="1" w:styleId="WW-Absatz-Standardschriftart111111111111111111111111111111111">
    <w:name w:val="WW-Absatz-Standardschriftart111111111111111111111111111111111"/>
    <w:rsid w:val="000639A5"/>
  </w:style>
  <w:style w:type="character" w:customStyle="1" w:styleId="WW8Num8z0">
    <w:name w:val="WW8Num8z0"/>
    <w:rsid w:val="000639A5"/>
    <w:rPr>
      <w:rFonts w:cs="Arial"/>
    </w:rPr>
  </w:style>
  <w:style w:type="character" w:customStyle="1" w:styleId="WW-Absatz-Standardschriftart1111111111111111111111111111111111">
    <w:name w:val="WW-Absatz-Standardschriftart1111111111111111111111111111111111"/>
    <w:rsid w:val="000639A5"/>
  </w:style>
  <w:style w:type="character" w:customStyle="1" w:styleId="WW-Absatz-Standardschriftart11111111111111111111111111111111111">
    <w:name w:val="WW-Absatz-Standardschriftart11111111111111111111111111111111111"/>
    <w:rsid w:val="000639A5"/>
  </w:style>
  <w:style w:type="character" w:customStyle="1" w:styleId="WW-Absatz-Standardschriftart111111111111111111111111111111111111">
    <w:name w:val="WW-Absatz-Standardschriftart111111111111111111111111111111111111"/>
    <w:rsid w:val="000639A5"/>
  </w:style>
  <w:style w:type="character" w:customStyle="1" w:styleId="WW-Absatz-Standardschriftart1111111111111111111111111111111111111">
    <w:name w:val="WW-Absatz-Standardschriftart1111111111111111111111111111111111111"/>
    <w:rsid w:val="000639A5"/>
  </w:style>
  <w:style w:type="character" w:customStyle="1" w:styleId="WW8Num1z0">
    <w:name w:val="WW8Num1z0"/>
    <w:rsid w:val="000639A5"/>
    <w:rPr>
      <w:color w:val="000000"/>
    </w:rPr>
  </w:style>
  <w:style w:type="character" w:customStyle="1" w:styleId="WW-Absatz-Standardschriftart11111111111111111111111111111111111111">
    <w:name w:val="WW-Absatz-Standardschriftart11111111111111111111111111111111111111"/>
    <w:rsid w:val="000639A5"/>
  </w:style>
  <w:style w:type="character" w:customStyle="1" w:styleId="WW-Absatz-Standardschriftart111111111111111111111111111111111111111">
    <w:name w:val="WW-Absatz-Standardschriftart111111111111111111111111111111111111111"/>
    <w:rsid w:val="000639A5"/>
  </w:style>
  <w:style w:type="character" w:customStyle="1" w:styleId="WW-Absatz-Standardschriftart1111111111111111111111111111111111111111">
    <w:name w:val="WW-Absatz-Standardschriftart1111111111111111111111111111111111111111"/>
    <w:rsid w:val="000639A5"/>
  </w:style>
  <w:style w:type="character" w:customStyle="1" w:styleId="WW-Absatz-Standardschriftart11111111111111111111111111111111111111111">
    <w:name w:val="WW-Absatz-Standardschriftart11111111111111111111111111111111111111111"/>
    <w:rsid w:val="000639A5"/>
  </w:style>
  <w:style w:type="character" w:customStyle="1" w:styleId="WW-Absatz-Standardschriftart111111111111111111111111111111111111111111">
    <w:name w:val="WW-Absatz-Standardschriftart111111111111111111111111111111111111111111"/>
    <w:rsid w:val="000639A5"/>
  </w:style>
  <w:style w:type="character" w:customStyle="1" w:styleId="WW-Absatz-Standardschriftart1111111111111111111111111111111111111111111">
    <w:name w:val="WW-Absatz-Standardschriftart1111111111111111111111111111111111111111111"/>
    <w:rsid w:val="000639A5"/>
  </w:style>
  <w:style w:type="character" w:customStyle="1" w:styleId="WW-Absatz-Standardschriftart11111111111111111111111111111111111111111111">
    <w:name w:val="WW-Absatz-Standardschriftart11111111111111111111111111111111111111111111"/>
    <w:rsid w:val="000639A5"/>
  </w:style>
  <w:style w:type="character" w:customStyle="1" w:styleId="WW-Absatz-Standardschriftart111111111111111111111111111111111111111111111">
    <w:name w:val="WW-Absatz-Standardschriftart111111111111111111111111111111111111111111111"/>
    <w:rsid w:val="000639A5"/>
  </w:style>
  <w:style w:type="character" w:customStyle="1" w:styleId="WW-Absatz-Standardschriftart1111111111111111111111111111111111111111111111">
    <w:name w:val="WW-Absatz-Standardschriftart1111111111111111111111111111111111111111111111"/>
    <w:rsid w:val="000639A5"/>
  </w:style>
  <w:style w:type="character" w:customStyle="1" w:styleId="WW-Absatz-Standardschriftart11111111111111111111111111111111111111111111111">
    <w:name w:val="WW-Absatz-Standardschriftart11111111111111111111111111111111111111111111111"/>
    <w:rsid w:val="000639A5"/>
  </w:style>
  <w:style w:type="character" w:customStyle="1" w:styleId="WW-Absatz-Standardschriftart111111111111111111111111111111111111111111111111">
    <w:name w:val="WW-Absatz-Standardschriftart111111111111111111111111111111111111111111111111"/>
    <w:rsid w:val="000639A5"/>
  </w:style>
  <w:style w:type="character" w:customStyle="1" w:styleId="WW-Absatz-Standardschriftart1111111111111111111111111111111111111111111111111">
    <w:name w:val="WW-Absatz-Standardschriftart1111111111111111111111111111111111111111111111111"/>
    <w:rsid w:val="000639A5"/>
  </w:style>
  <w:style w:type="character" w:customStyle="1" w:styleId="WW-Absatz-Standardschriftart11111111111111111111111111111111111111111111111111">
    <w:name w:val="WW-Absatz-Standardschriftart11111111111111111111111111111111111111111111111111"/>
    <w:rsid w:val="000639A5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0639A5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0639A5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0639A5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0639A5"/>
  </w:style>
  <w:style w:type="character" w:customStyle="1" w:styleId="WW8Num10z0">
    <w:name w:val="WW8Num10z0"/>
    <w:rsid w:val="000639A5"/>
    <w:rPr>
      <w:b w:val="0"/>
      <w:sz w:val="28"/>
    </w:rPr>
  </w:style>
  <w:style w:type="paragraph" w:customStyle="1" w:styleId="a8">
    <w:name w:val="Заголовок"/>
    <w:basedOn w:val="a"/>
    <w:next w:val="a9"/>
    <w:rsid w:val="000639A5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9">
    <w:name w:val="Body Text"/>
    <w:basedOn w:val="a"/>
    <w:link w:val="aa"/>
    <w:rsid w:val="000639A5"/>
    <w:pPr>
      <w:spacing w:after="120"/>
    </w:pPr>
  </w:style>
  <w:style w:type="character" w:customStyle="1" w:styleId="aa">
    <w:name w:val="Основной текст Знак"/>
    <w:basedOn w:val="a0"/>
    <w:link w:val="a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List"/>
    <w:basedOn w:val="a9"/>
    <w:rsid w:val="000639A5"/>
    <w:rPr>
      <w:rFonts w:cs="Tahoma"/>
    </w:rPr>
  </w:style>
  <w:style w:type="paragraph" w:customStyle="1" w:styleId="12">
    <w:name w:val="Название1"/>
    <w:basedOn w:val="a"/>
    <w:rsid w:val="000639A5"/>
    <w:pPr>
      <w:suppressLineNumbers/>
      <w:spacing w:before="120" w:after="120"/>
    </w:pPr>
    <w:rPr>
      <w:rFonts w:cs="Tahoma"/>
      <w:i/>
      <w:iCs/>
    </w:rPr>
  </w:style>
  <w:style w:type="paragraph" w:customStyle="1" w:styleId="13">
    <w:name w:val="Указатель1"/>
    <w:basedOn w:val="a"/>
    <w:rsid w:val="000639A5"/>
    <w:pPr>
      <w:suppressLineNumbers/>
    </w:pPr>
    <w:rPr>
      <w:rFonts w:cs="Tahoma"/>
    </w:rPr>
  </w:style>
  <w:style w:type="paragraph" w:styleId="ac">
    <w:name w:val="Title"/>
    <w:basedOn w:val="a8"/>
    <w:next w:val="ad"/>
    <w:link w:val="ae"/>
    <w:qFormat/>
    <w:rsid w:val="000639A5"/>
  </w:style>
  <w:style w:type="character" w:customStyle="1" w:styleId="ae">
    <w:name w:val="Название Знак"/>
    <w:basedOn w:val="a0"/>
    <w:link w:val="ac"/>
    <w:rsid w:val="000639A5"/>
    <w:rPr>
      <w:rFonts w:ascii="Arial" w:eastAsia="Lucida Sans Unicode" w:hAnsi="Arial" w:cs="Tahoma"/>
      <w:sz w:val="28"/>
      <w:szCs w:val="28"/>
      <w:lang w:eastAsia="ar-SA"/>
    </w:rPr>
  </w:style>
  <w:style w:type="paragraph" w:styleId="ad">
    <w:name w:val="Subtitle"/>
    <w:basedOn w:val="a8"/>
    <w:next w:val="a9"/>
    <w:link w:val="af"/>
    <w:qFormat/>
    <w:rsid w:val="000639A5"/>
    <w:pPr>
      <w:jc w:val="center"/>
    </w:pPr>
    <w:rPr>
      <w:i/>
      <w:iCs/>
    </w:rPr>
  </w:style>
  <w:style w:type="character" w:customStyle="1" w:styleId="af">
    <w:name w:val="Подзаголовок Знак"/>
    <w:basedOn w:val="a0"/>
    <w:link w:val="ad"/>
    <w:rsid w:val="000639A5"/>
    <w:rPr>
      <w:rFonts w:ascii="Arial" w:eastAsia="Lucida Sans Unicode" w:hAnsi="Arial" w:cs="Tahoma"/>
      <w:i/>
      <w:iCs/>
      <w:sz w:val="28"/>
      <w:szCs w:val="28"/>
      <w:lang w:eastAsia="ar-SA"/>
    </w:rPr>
  </w:style>
  <w:style w:type="paragraph" w:customStyle="1" w:styleId="af0">
    <w:name w:val="Содержимое таблицы"/>
    <w:basedOn w:val="a"/>
    <w:rsid w:val="000639A5"/>
    <w:pPr>
      <w:suppressLineNumbers/>
    </w:pPr>
  </w:style>
  <w:style w:type="paragraph" w:customStyle="1" w:styleId="af1">
    <w:name w:val="Заголовок таблицы"/>
    <w:basedOn w:val="af0"/>
    <w:rsid w:val="000639A5"/>
    <w:pPr>
      <w:jc w:val="center"/>
    </w:pPr>
    <w:rPr>
      <w:b/>
      <w:bCs/>
      <w:i/>
      <w:iCs/>
    </w:rPr>
  </w:style>
  <w:style w:type="paragraph" w:customStyle="1" w:styleId="ConsTitle">
    <w:name w:val="ConsTitle"/>
    <w:rsid w:val="000639A5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link w:val="ConsNormal0"/>
    <w:rsid w:val="000639A5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0639A5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2">
    <w:name w:val="Комментарий"/>
    <w:basedOn w:val="a"/>
    <w:next w:val="a"/>
    <w:rsid w:val="000639A5"/>
    <w:pPr>
      <w:widowControl w:val="0"/>
      <w:autoSpaceDE w:val="0"/>
      <w:ind w:left="170"/>
      <w:jc w:val="both"/>
    </w:pPr>
    <w:rPr>
      <w:rFonts w:ascii="Arial" w:hAnsi="Arial" w:cs="Arial"/>
      <w:i/>
      <w:iCs/>
      <w:color w:val="800080"/>
      <w:sz w:val="22"/>
      <w:szCs w:val="22"/>
    </w:rPr>
  </w:style>
  <w:style w:type="paragraph" w:customStyle="1" w:styleId="14">
    <w:name w:val="Стиль1"/>
    <w:basedOn w:val="a"/>
    <w:rsid w:val="000639A5"/>
    <w:pPr>
      <w:tabs>
        <w:tab w:val="left" w:pos="786"/>
      </w:tabs>
      <w:autoSpaceDE w:val="0"/>
      <w:spacing w:before="120"/>
      <w:ind w:left="-141" w:firstLine="567"/>
      <w:jc w:val="both"/>
    </w:pPr>
    <w:rPr>
      <w:rFonts w:cs="Arial"/>
      <w:szCs w:val="18"/>
    </w:rPr>
  </w:style>
  <w:style w:type="paragraph" w:customStyle="1" w:styleId="21">
    <w:name w:val="Стиль2"/>
    <w:basedOn w:val="14"/>
    <w:rsid w:val="000639A5"/>
    <w:pPr>
      <w:spacing w:before="60"/>
      <w:ind w:left="-283" w:firstLine="283"/>
    </w:pPr>
  </w:style>
  <w:style w:type="paragraph" w:customStyle="1" w:styleId="ConsPlusNormal">
    <w:name w:val="ConsPlusNormal"/>
    <w:rsid w:val="000639A5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0639A5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0639A5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0639A5"/>
  </w:style>
  <w:style w:type="paragraph" w:customStyle="1" w:styleId="CharChar1CharChar1CharChar">
    <w:name w:val="Char Char Знак Знак1 Char Char1 Знак Знак Char Char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f3">
    <w:name w:val="Table Grid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4">
    <w:name w:val="Знак"/>
    <w:basedOn w:val="a"/>
    <w:rsid w:val="000639A5"/>
    <w:pPr>
      <w:suppressAutoHyphens w:val="0"/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639A5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ar-SA"/>
    </w:rPr>
  </w:style>
  <w:style w:type="paragraph" w:customStyle="1" w:styleId="font1">
    <w:name w:val="font1"/>
    <w:basedOn w:val="a"/>
    <w:rsid w:val="000639A5"/>
    <w:pPr>
      <w:suppressAutoHyphens w:val="0"/>
      <w:spacing w:before="100" w:beforeAutospacing="1" w:after="100" w:afterAutospacing="1"/>
    </w:pPr>
    <w:rPr>
      <w:rFonts w:ascii="Arial" w:hAnsi="Arial" w:cs="Arial"/>
      <w:sz w:val="20"/>
      <w:szCs w:val="20"/>
      <w:lang w:eastAsia="ru-RU"/>
    </w:rPr>
  </w:style>
  <w:style w:type="paragraph" w:customStyle="1" w:styleId="xl26">
    <w:name w:val="xl26"/>
    <w:basedOn w:val="a"/>
    <w:rsid w:val="000639A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27">
    <w:name w:val="xl27"/>
    <w:basedOn w:val="a"/>
    <w:rsid w:val="000639A5"/>
    <w:pPr>
      <w:suppressAutoHyphens w:val="0"/>
      <w:spacing w:before="100" w:beforeAutospacing="1" w:after="100" w:afterAutospacing="1"/>
      <w:jc w:val="center"/>
    </w:pPr>
    <w:rPr>
      <w:lang w:eastAsia="ru-RU"/>
    </w:rPr>
  </w:style>
  <w:style w:type="paragraph" w:customStyle="1" w:styleId="xl28">
    <w:name w:val="xl28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b/>
      <w:bCs/>
      <w:lang w:eastAsia="ru-RU"/>
    </w:rPr>
  </w:style>
  <w:style w:type="paragraph" w:customStyle="1" w:styleId="xl29">
    <w:name w:val="xl29"/>
    <w:basedOn w:val="a"/>
    <w:rsid w:val="000639A5"/>
    <w:pPr>
      <w:suppressAutoHyphens w:val="0"/>
      <w:spacing w:before="100" w:beforeAutospacing="1" w:after="100" w:afterAutospacing="1"/>
      <w:jc w:val="right"/>
    </w:pPr>
    <w:rPr>
      <w:rFonts w:ascii="Verdana" w:hAnsi="Verdana"/>
      <w:lang w:eastAsia="ru-RU"/>
    </w:rPr>
  </w:style>
  <w:style w:type="paragraph" w:customStyle="1" w:styleId="xl31">
    <w:name w:val="xl31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32">
    <w:name w:val="xl32"/>
    <w:basedOn w:val="a"/>
    <w:rsid w:val="000639A5"/>
    <w:pP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3">
    <w:name w:val="xl3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4">
    <w:name w:val="xl3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5">
    <w:name w:val="xl3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36">
    <w:name w:val="xl36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37">
    <w:name w:val="xl3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8">
    <w:name w:val="xl3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39">
    <w:name w:val="xl3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0">
    <w:name w:val="xl4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1">
    <w:name w:val="xl4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2">
    <w:name w:val="xl4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43">
    <w:name w:val="xl4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4">
    <w:name w:val="xl4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lang w:eastAsia="ru-RU"/>
    </w:rPr>
  </w:style>
  <w:style w:type="paragraph" w:customStyle="1" w:styleId="xl45">
    <w:name w:val="xl4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lang w:eastAsia="ru-RU"/>
    </w:rPr>
  </w:style>
  <w:style w:type="paragraph" w:customStyle="1" w:styleId="xl46">
    <w:name w:val="xl4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sz w:val="28"/>
      <w:szCs w:val="28"/>
      <w:lang w:eastAsia="ru-RU"/>
    </w:rPr>
  </w:style>
  <w:style w:type="paragraph" w:customStyle="1" w:styleId="xl47">
    <w:name w:val="xl4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8">
    <w:name w:val="xl4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49">
    <w:name w:val="xl4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color w:val="000000"/>
      <w:lang w:eastAsia="ru-RU"/>
    </w:rPr>
  </w:style>
  <w:style w:type="paragraph" w:customStyle="1" w:styleId="xl50">
    <w:name w:val="xl5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color w:val="000000"/>
      <w:lang w:eastAsia="ru-RU"/>
    </w:rPr>
  </w:style>
  <w:style w:type="paragraph" w:customStyle="1" w:styleId="xl51">
    <w:name w:val="xl5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52">
    <w:name w:val="xl5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color w:val="000000"/>
      <w:lang w:eastAsia="ru-RU"/>
    </w:rPr>
  </w:style>
  <w:style w:type="paragraph" w:customStyle="1" w:styleId="xl53">
    <w:name w:val="xl5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b/>
      <w:bCs/>
      <w:i/>
      <w:iCs/>
      <w:color w:val="000000"/>
      <w:lang w:eastAsia="ru-RU"/>
    </w:rPr>
  </w:style>
  <w:style w:type="paragraph" w:customStyle="1" w:styleId="xl54">
    <w:name w:val="xl5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55">
    <w:name w:val="xl5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6">
    <w:name w:val="xl5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57">
    <w:name w:val="xl5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color w:val="000000"/>
      <w:lang w:eastAsia="ru-RU"/>
    </w:rPr>
  </w:style>
  <w:style w:type="paragraph" w:customStyle="1" w:styleId="xl58">
    <w:name w:val="xl58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color w:val="000000"/>
      <w:lang w:eastAsia="ru-RU"/>
    </w:rPr>
  </w:style>
  <w:style w:type="paragraph" w:customStyle="1" w:styleId="xl59">
    <w:name w:val="xl59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lang w:eastAsia="ru-RU"/>
    </w:rPr>
  </w:style>
  <w:style w:type="paragraph" w:customStyle="1" w:styleId="xl60">
    <w:name w:val="xl6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61">
    <w:name w:val="xl6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i/>
      <w:iCs/>
      <w:lang w:eastAsia="ru-RU"/>
    </w:rPr>
  </w:style>
  <w:style w:type="paragraph" w:customStyle="1" w:styleId="xl62">
    <w:name w:val="xl6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3">
    <w:name w:val="xl6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4">
    <w:name w:val="xl6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5">
    <w:name w:val="xl6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66">
    <w:name w:val="xl66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67">
    <w:name w:val="xl67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8">
    <w:name w:val="xl68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sz w:val="16"/>
      <w:szCs w:val="16"/>
      <w:lang w:eastAsia="ru-RU"/>
    </w:rPr>
  </w:style>
  <w:style w:type="paragraph" w:customStyle="1" w:styleId="xl69">
    <w:name w:val="xl69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 CYR" w:hAnsi="Arial CYR" w:cs="Arial CYR"/>
      <w:color w:val="000000"/>
      <w:lang w:eastAsia="ru-RU"/>
    </w:rPr>
  </w:style>
  <w:style w:type="paragraph" w:customStyle="1" w:styleId="xl70">
    <w:name w:val="xl70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b/>
      <w:bCs/>
      <w:i/>
      <w:iCs/>
      <w:lang w:eastAsia="ru-RU"/>
    </w:rPr>
  </w:style>
  <w:style w:type="paragraph" w:customStyle="1" w:styleId="xl71">
    <w:name w:val="xl71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b/>
      <w:bCs/>
      <w:color w:val="000000"/>
      <w:lang w:eastAsia="ru-RU"/>
    </w:rPr>
  </w:style>
  <w:style w:type="paragraph" w:customStyle="1" w:styleId="xl72">
    <w:name w:val="xl72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3">
    <w:name w:val="xl73"/>
    <w:basedOn w:val="a"/>
    <w:rsid w:val="000639A5"/>
    <w:pPr>
      <w:pBdr>
        <w:top w:val="single" w:sz="4" w:space="0" w:color="000000"/>
        <w:lef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74">
    <w:name w:val="xl74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b/>
      <w:bCs/>
      <w:lang w:eastAsia="ru-RU"/>
    </w:rPr>
  </w:style>
  <w:style w:type="paragraph" w:customStyle="1" w:styleId="xl75">
    <w:name w:val="xl75"/>
    <w:basedOn w:val="a"/>
    <w:rsid w:val="000639A5"/>
    <w:pPr>
      <w:pBdr>
        <w:top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6">
    <w:name w:val="xl76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 CYR" w:hAnsi="Arial CYR" w:cs="Arial CYR"/>
      <w:color w:val="000000"/>
      <w:lang w:eastAsia="ru-RU"/>
    </w:rPr>
  </w:style>
  <w:style w:type="paragraph" w:customStyle="1" w:styleId="xl77">
    <w:name w:val="xl7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78">
    <w:name w:val="xl78"/>
    <w:basedOn w:val="a"/>
    <w:rsid w:val="000639A5"/>
    <w:pPr>
      <w:pBdr>
        <w:top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</w:pPr>
    <w:rPr>
      <w:rFonts w:ascii="Arial CYR" w:hAnsi="Arial CYR" w:cs="Arial CYR"/>
      <w:i/>
      <w:iCs/>
      <w:color w:val="000000"/>
      <w:lang w:eastAsia="ru-RU"/>
    </w:rPr>
  </w:style>
  <w:style w:type="paragraph" w:customStyle="1" w:styleId="xl79">
    <w:name w:val="xl79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0">
    <w:name w:val="xl80"/>
    <w:basedOn w:val="a"/>
    <w:rsid w:val="000639A5"/>
    <w:pPr>
      <w:pBdr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color w:val="000000"/>
      <w:lang w:eastAsia="ru-RU"/>
    </w:rPr>
  </w:style>
  <w:style w:type="paragraph" w:customStyle="1" w:styleId="xl81">
    <w:name w:val="xl81"/>
    <w:basedOn w:val="a"/>
    <w:rsid w:val="000639A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</w:pPr>
    <w:rPr>
      <w:rFonts w:ascii="Arial" w:hAnsi="Arial" w:cs="Arial"/>
      <w:lang w:eastAsia="ru-RU"/>
    </w:rPr>
  </w:style>
  <w:style w:type="paragraph" w:customStyle="1" w:styleId="xl82">
    <w:name w:val="xl82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3">
    <w:name w:val="xl83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xl84">
    <w:name w:val="xl84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b/>
      <w:bCs/>
      <w:lang w:eastAsia="ru-RU"/>
    </w:rPr>
  </w:style>
  <w:style w:type="paragraph" w:customStyle="1" w:styleId="xl85">
    <w:name w:val="xl85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6">
    <w:name w:val="xl86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i/>
      <w:iCs/>
      <w:lang w:eastAsia="ru-RU"/>
    </w:rPr>
  </w:style>
  <w:style w:type="paragraph" w:customStyle="1" w:styleId="xl87">
    <w:name w:val="xl87"/>
    <w:basedOn w:val="a"/>
    <w:rsid w:val="000639A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lang w:eastAsia="ru-RU"/>
    </w:rPr>
  </w:style>
  <w:style w:type="paragraph" w:customStyle="1" w:styleId="xl88">
    <w:name w:val="xl88"/>
    <w:basedOn w:val="a"/>
    <w:rsid w:val="000639A5"/>
    <w:pPr>
      <w:pBdr>
        <w:top w:val="single" w:sz="4" w:space="0" w:color="000000"/>
        <w:left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</w:pPr>
    <w:rPr>
      <w:rFonts w:ascii="Arial" w:hAnsi="Arial" w:cs="Arial"/>
      <w:lang w:eastAsia="ru-RU"/>
    </w:rPr>
  </w:style>
  <w:style w:type="paragraph" w:customStyle="1" w:styleId="15">
    <w:name w:val="Знак1 Знак Знак Знак Знак Знак Знак Знак Знак Знак"/>
    <w:basedOn w:val="a"/>
    <w:next w:val="a"/>
    <w:semiHidden/>
    <w:rsid w:val="000639A5"/>
    <w:pPr>
      <w:suppressAutoHyphens w:val="0"/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f5">
    <w:name w:val="header"/>
    <w:basedOn w:val="a"/>
    <w:link w:val="af6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7">
    <w:name w:val="footer"/>
    <w:basedOn w:val="a"/>
    <w:link w:val="af8"/>
    <w:uiPriority w:val="99"/>
    <w:rsid w:val="000639A5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9">
    <w:name w:val="Body Text Indent"/>
    <w:basedOn w:val="a"/>
    <w:link w:val="afa"/>
    <w:rsid w:val="000639A5"/>
    <w:pPr>
      <w:spacing w:after="120"/>
      <w:ind w:left="283"/>
    </w:pPr>
  </w:style>
  <w:style w:type="character" w:customStyle="1" w:styleId="afa">
    <w:name w:val="Основной текст с отступом Знак"/>
    <w:basedOn w:val="a0"/>
    <w:link w:val="af9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22">
    <w:name w:val="Body Text 2"/>
    <w:basedOn w:val="a"/>
    <w:link w:val="23"/>
    <w:rsid w:val="000639A5"/>
    <w:pPr>
      <w:spacing w:after="120" w:line="480" w:lineRule="auto"/>
    </w:pPr>
  </w:style>
  <w:style w:type="character" w:customStyle="1" w:styleId="23">
    <w:name w:val="Основной текст 2 Знак"/>
    <w:basedOn w:val="a0"/>
    <w:link w:val="22"/>
    <w:rsid w:val="000639A5"/>
    <w:rPr>
      <w:rFonts w:ascii="Times New Roman" w:eastAsia="Times New Roman" w:hAnsi="Times New Roman" w:cs="Times New Roman"/>
      <w:sz w:val="24"/>
      <w:szCs w:val="24"/>
      <w:lang w:eastAsia="ar-SA"/>
    </w:rPr>
  </w:style>
  <w:style w:type="table" w:customStyle="1" w:styleId="16">
    <w:name w:val="Стиль таблицы1"/>
    <w:basedOn w:val="-3"/>
    <w:rsid w:val="000639A5"/>
    <w:pPr>
      <w:jc w:val="center"/>
    </w:pPr>
    <w:rPr>
      <w:rFonts w:ascii="Comic Sans MS" w:hAnsi="Comic Sans MS"/>
    </w:rPr>
    <w:tblPr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-3">
    <w:name w:val="Table Web 3"/>
    <w:basedOn w:val="a1"/>
    <w:rsid w:val="000639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24">
    <w:name w:val="Стиль таблицы2"/>
    <w:basedOn w:val="-3"/>
    <w:rsid w:val="000639A5"/>
    <w:pPr>
      <w:jc w:val="center"/>
    </w:pPr>
    <w:rPr>
      <w:rFonts w:ascii="Comic Sans MS" w:hAnsi="Comic Sans MS"/>
    </w:rPr>
    <w:tblPr>
      <w:jc w:val="center"/>
      <w:tblCellSpacing w:w="20" w:type="dxa"/>
      <w:tblInd w:w="0" w:type="dxa"/>
      <w:tblBorders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  <w:insideH w:val="single" w:sz="8" w:space="0" w:color="auto"/>
        <w:insideV w:val="single" w:sz="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  <w:jc w:val="center"/>
    </w:trPr>
    <w:tcPr>
      <w:shd w:val="clear" w:color="auto" w:fill="auto"/>
      <w:vAlign w:val="center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afb">
    <w:name w:val="Balloon Text"/>
    <w:basedOn w:val="a"/>
    <w:link w:val="afc"/>
    <w:rsid w:val="000639A5"/>
    <w:pPr>
      <w:suppressAutoHyphens w:val="0"/>
    </w:pPr>
    <w:rPr>
      <w:rFonts w:ascii="Tahoma" w:hAnsi="Tahoma" w:cs="Tahoma"/>
      <w:sz w:val="16"/>
      <w:szCs w:val="16"/>
      <w:lang w:eastAsia="ru-RU"/>
    </w:rPr>
  </w:style>
  <w:style w:type="character" w:customStyle="1" w:styleId="afc">
    <w:name w:val="Текст выноски Знак"/>
    <w:basedOn w:val="a0"/>
    <w:link w:val="afb"/>
    <w:rsid w:val="000639A5"/>
    <w:rPr>
      <w:rFonts w:ascii="Tahoma" w:eastAsia="Times New Roman" w:hAnsi="Tahoma" w:cs="Tahoma"/>
      <w:sz w:val="16"/>
      <w:szCs w:val="16"/>
      <w:lang w:eastAsia="ru-RU"/>
    </w:rPr>
  </w:style>
  <w:style w:type="paragraph" w:styleId="afd">
    <w:name w:val="Document Map"/>
    <w:basedOn w:val="a"/>
    <w:link w:val="afe"/>
    <w:rsid w:val="000639A5"/>
    <w:pPr>
      <w:shd w:val="clear" w:color="auto" w:fill="000080"/>
      <w:suppressAutoHyphens w:val="0"/>
    </w:pPr>
    <w:rPr>
      <w:rFonts w:ascii="Tahoma" w:hAnsi="Tahoma" w:cs="Tahoma"/>
      <w:sz w:val="20"/>
      <w:szCs w:val="20"/>
      <w:lang w:eastAsia="ru-RU"/>
    </w:rPr>
  </w:style>
  <w:style w:type="character" w:customStyle="1" w:styleId="afe">
    <w:name w:val="Схема документа Знак"/>
    <w:basedOn w:val="a0"/>
    <w:link w:val="afd"/>
    <w:rsid w:val="000639A5"/>
    <w:rPr>
      <w:rFonts w:ascii="Tahoma" w:eastAsia="Times New Roman" w:hAnsi="Tahoma" w:cs="Tahoma"/>
      <w:sz w:val="20"/>
      <w:szCs w:val="20"/>
      <w:shd w:val="clear" w:color="auto" w:fill="000080"/>
      <w:lang w:eastAsia="ru-RU"/>
    </w:rPr>
  </w:style>
  <w:style w:type="paragraph" w:customStyle="1" w:styleId="headertexttopleveltextcentertext">
    <w:name w:val="headertext topleveltext centertext"/>
    <w:basedOn w:val="a"/>
    <w:rsid w:val="000639A5"/>
    <w:pPr>
      <w:suppressAutoHyphens w:val="0"/>
      <w:spacing w:before="100" w:beforeAutospacing="1" w:after="100" w:afterAutospacing="1"/>
    </w:pPr>
    <w:rPr>
      <w:rFonts w:eastAsia="Batang"/>
      <w:lang w:eastAsia="ko-KR"/>
    </w:rPr>
  </w:style>
  <w:style w:type="character" w:customStyle="1" w:styleId="ConsNormal0">
    <w:name w:val="ConsNormal Знак"/>
    <w:basedOn w:val="a0"/>
    <w:link w:val="ConsNormal"/>
    <w:locked/>
    <w:rsid w:val="000639A5"/>
    <w:rPr>
      <w:rFonts w:ascii="Arial" w:eastAsia="Times New Roman" w:hAnsi="Arial" w:cs="Arial"/>
      <w:sz w:val="20"/>
      <w:szCs w:val="20"/>
      <w:lang w:eastAsia="ar-SA"/>
    </w:rPr>
  </w:style>
  <w:style w:type="paragraph" w:styleId="aff">
    <w:name w:val="Normal (Web)"/>
    <w:basedOn w:val="a"/>
    <w:uiPriority w:val="99"/>
    <w:rsid w:val="000639A5"/>
    <w:pPr>
      <w:suppressAutoHyphens w:val="0"/>
      <w:spacing w:before="75" w:after="75"/>
    </w:pPr>
    <w:rPr>
      <w:rFonts w:ascii="Tahoma" w:hAnsi="Tahoma" w:cs="Tahoma"/>
      <w:sz w:val="18"/>
      <w:szCs w:val="18"/>
      <w:lang w:eastAsia="ru-RU"/>
    </w:rPr>
  </w:style>
  <w:style w:type="paragraph" w:styleId="aff0">
    <w:name w:val="List Paragraph"/>
    <w:basedOn w:val="a"/>
    <w:uiPriority w:val="34"/>
    <w:qFormat/>
    <w:rsid w:val="000639A5"/>
    <w:pPr>
      <w:suppressAutoHyphens w:val="0"/>
      <w:ind w:left="720"/>
      <w:contextualSpacing/>
    </w:pPr>
    <w:rPr>
      <w:lang w:eastAsia="ru-RU"/>
    </w:rPr>
  </w:style>
  <w:style w:type="paragraph" w:customStyle="1" w:styleId="xl109">
    <w:name w:val="xl109"/>
    <w:basedOn w:val="a"/>
    <w:rsid w:val="003B2755"/>
    <w:pPr>
      <w:suppressAutoHyphens w:val="0"/>
      <w:spacing w:before="100" w:beforeAutospacing="1" w:after="100" w:afterAutospacing="1"/>
      <w:jc w:val="right"/>
    </w:pPr>
    <w:rPr>
      <w:lang w:eastAsia="ru-RU"/>
    </w:rPr>
  </w:style>
  <w:style w:type="paragraph" w:customStyle="1" w:styleId="xl110">
    <w:name w:val="xl110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11">
    <w:name w:val="xl111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12">
    <w:name w:val="xl11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13">
    <w:name w:val="xl11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14">
    <w:name w:val="xl11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5">
    <w:name w:val="xl11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6">
    <w:name w:val="xl11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17">
    <w:name w:val="xl11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18">
    <w:name w:val="xl11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19">
    <w:name w:val="xl11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20">
    <w:name w:val="xl12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21">
    <w:name w:val="xl12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2">
    <w:name w:val="xl12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23">
    <w:name w:val="xl12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" w:hAnsi="Arial" w:cs="Arial"/>
      <w:lang w:eastAsia="ru-RU"/>
    </w:rPr>
  </w:style>
  <w:style w:type="paragraph" w:customStyle="1" w:styleId="xl124">
    <w:name w:val="xl12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25">
    <w:name w:val="xl12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26">
    <w:name w:val="xl12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27">
    <w:name w:val="xl12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28">
    <w:name w:val="xl12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lang w:eastAsia="ru-RU"/>
    </w:rPr>
  </w:style>
  <w:style w:type="paragraph" w:customStyle="1" w:styleId="xl129">
    <w:name w:val="xl12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lang w:eastAsia="ru-RU"/>
    </w:rPr>
  </w:style>
  <w:style w:type="paragraph" w:customStyle="1" w:styleId="xl130">
    <w:name w:val="xl13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1">
    <w:name w:val="xl13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32">
    <w:name w:val="xl132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3">
    <w:name w:val="xl13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34">
    <w:name w:val="xl13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5">
    <w:name w:val="xl13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b/>
      <w:bCs/>
      <w:lang w:eastAsia="ru-RU"/>
    </w:rPr>
  </w:style>
  <w:style w:type="paragraph" w:customStyle="1" w:styleId="xl136">
    <w:name w:val="xl13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7">
    <w:name w:val="xl13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38">
    <w:name w:val="xl13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39">
    <w:name w:val="xl139"/>
    <w:basedOn w:val="a"/>
    <w:rsid w:val="003B2755"/>
    <w:pP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0">
    <w:name w:val="xl14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41">
    <w:name w:val="xl141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42">
    <w:name w:val="xl142"/>
    <w:basedOn w:val="a"/>
    <w:rsid w:val="003B2755"/>
    <w:pPr>
      <w:pBdr>
        <w:left w:val="single" w:sz="8" w:space="0" w:color="000000"/>
        <w:bottom w:val="single" w:sz="8" w:space="0" w:color="000000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43">
    <w:name w:val="xl14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rFonts w:ascii="Arial" w:hAnsi="Arial" w:cs="Arial"/>
      <w:i/>
      <w:iCs/>
      <w:sz w:val="18"/>
      <w:szCs w:val="18"/>
      <w:lang w:eastAsia="ru-RU"/>
    </w:rPr>
  </w:style>
  <w:style w:type="paragraph" w:customStyle="1" w:styleId="xl144">
    <w:name w:val="xl144"/>
    <w:basedOn w:val="a"/>
    <w:rsid w:val="003B2755"/>
    <w:pPr>
      <w:pBdr>
        <w:top w:val="single" w:sz="4" w:space="0" w:color="auto"/>
        <w:left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5">
    <w:name w:val="xl14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46">
    <w:name w:val="xl14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47">
    <w:name w:val="xl14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lang w:eastAsia="ru-RU"/>
    </w:rPr>
  </w:style>
  <w:style w:type="paragraph" w:customStyle="1" w:styleId="xl148">
    <w:name w:val="xl14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49">
    <w:name w:val="xl14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sz w:val="16"/>
      <w:szCs w:val="16"/>
      <w:lang w:eastAsia="ru-RU"/>
    </w:rPr>
  </w:style>
  <w:style w:type="paragraph" w:customStyle="1" w:styleId="xl150">
    <w:name w:val="xl15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51">
    <w:name w:val="xl15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52">
    <w:name w:val="xl15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3">
    <w:name w:val="xl15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54">
    <w:name w:val="xl15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55">
    <w:name w:val="xl155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6">
    <w:name w:val="xl156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center"/>
      <w:textAlignment w:val="bottom"/>
    </w:pPr>
    <w:rPr>
      <w:lang w:eastAsia="ru-RU"/>
    </w:rPr>
  </w:style>
  <w:style w:type="paragraph" w:customStyle="1" w:styleId="xl157">
    <w:name w:val="xl15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58">
    <w:name w:val="xl158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59">
    <w:name w:val="xl15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sz w:val="16"/>
      <w:szCs w:val="16"/>
      <w:lang w:eastAsia="ru-RU"/>
    </w:rPr>
  </w:style>
  <w:style w:type="paragraph" w:customStyle="1" w:styleId="xl160">
    <w:name w:val="xl16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1">
    <w:name w:val="xl16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62">
    <w:name w:val="xl16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6"/>
      <w:szCs w:val="16"/>
      <w:lang w:eastAsia="ru-RU"/>
    </w:rPr>
  </w:style>
  <w:style w:type="paragraph" w:customStyle="1" w:styleId="xl163">
    <w:name w:val="xl16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64">
    <w:name w:val="xl16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sz w:val="18"/>
      <w:szCs w:val="18"/>
      <w:lang w:eastAsia="ru-RU"/>
    </w:rPr>
  </w:style>
  <w:style w:type="paragraph" w:customStyle="1" w:styleId="xl165">
    <w:name w:val="xl165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6">
    <w:name w:val="xl16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67">
    <w:name w:val="xl167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bottom"/>
    </w:pPr>
    <w:rPr>
      <w:rFonts w:ascii="Arial CYR" w:hAnsi="Arial CYR" w:cs="Arial CYR"/>
      <w:lang w:eastAsia="ru-RU"/>
    </w:rPr>
  </w:style>
  <w:style w:type="paragraph" w:customStyle="1" w:styleId="xl168">
    <w:name w:val="xl168"/>
    <w:basedOn w:val="a"/>
    <w:rsid w:val="003B2755"/>
    <w:pPr>
      <w:pBdr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69">
    <w:name w:val="xl16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xl170">
    <w:name w:val="xl170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1">
    <w:name w:val="xl17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8"/>
      <w:szCs w:val="18"/>
      <w:lang w:eastAsia="ru-RU"/>
    </w:rPr>
  </w:style>
  <w:style w:type="paragraph" w:customStyle="1" w:styleId="xl172">
    <w:name w:val="xl17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i/>
      <w:iCs/>
      <w:sz w:val="16"/>
      <w:szCs w:val="16"/>
      <w:lang w:eastAsia="ru-RU"/>
    </w:rPr>
  </w:style>
  <w:style w:type="paragraph" w:customStyle="1" w:styleId="xl173">
    <w:name w:val="xl173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4">
    <w:name w:val="xl174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suppressAutoHyphens w:val="0"/>
      <w:spacing w:before="100" w:beforeAutospacing="1" w:after="100" w:afterAutospacing="1"/>
    </w:pPr>
    <w:rPr>
      <w:b/>
      <w:bCs/>
      <w:sz w:val="18"/>
      <w:szCs w:val="18"/>
      <w:lang w:eastAsia="ru-RU"/>
    </w:rPr>
  </w:style>
  <w:style w:type="paragraph" w:customStyle="1" w:styleId="xl175">
    <w:name w:val="xl175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6">
    <w:name w:val="xl176"/>
    <w:basedOn w:val="a"/>
    <w:rsid w:val="003B2755"/>
    <w:pPr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77">
    <w:name w:val="xl177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b/>
      <w:bCs/>
      <w:i/>
      <w:iCs/>
      <w:sz w:val="16"/>
      <w:szCs w:val="16"/>
      <w:lang w:eastAsia="ru-RU"/>
    </w:rPr>
  </w:style>
  <w:style w:type="paragraph" w:customStyle="1" w:styleId="xl178">
    <w:name w:val="xl178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</w:pPr>
    <w:rPr>
      <w:sz w:val="16"/>
      <w:szCs w:val="16"/>
      <w:lang w:eastAsia="ru-RU"/>
    </w:rPr>
  </w:style>
  <w:style w:type="paragraph" w:customStyle="1" w:styleId="xl179">
    <w:name w:val="xl179"/>
    <w:basedOn w:val="a"/>
    <w:rsid w:val="003B2755"/>
    <w:pPr>
      <w:pBdr>
        <w:left w:val="single" w:sz="8" w:space="0" w:color="000000"/>
        <w:bottom w:val="single" w:sz="8" w:space="0" w:color="000000"/>
      </w:pBdr>
      <w:shd w:val="clear" w:color="auto" w:fill="FFFFFF"/>
      <w:suppressAutoHyphens w:val="0"/>
      <w:spacing w:before="100" w:beforeAutospacing="1" w:after="100" w:afterAutospacing="1"/>
      <w:textAlignment w:val="bottom"/>
    </w:pPr>
    <w:rPr>
      <w:rFonts w:ascii="Arial" w:hAnsi="Arial" w:cs="Arial"/>
      <w:sz w:val="16"/>
      <w:szCs w:val="16"/>
      <w:lang w:eastAsia="ru-RU"/>
    </w:rPr>
  </w:style>
  <w:style w:type="paragraph" w:customStyle="1" w:styleId="xl180">
    <w:name w:val="xl180"/>
    <w:basedOn w:val="a"/>
    <w:rsid w:val="003B2755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1">
    <w:name w:val="xl181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sz w:val="18"/>
      <w:szCs w:val="18"/>
      <w:lang w:eastAsia="ru-RU"/>
    </w:rPr>
  </w:style>
  <w:style w:type="paragraph" w:customStyle="1" w:styleId="xl182">
    <w:name w:val="xl182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suppressAutoHyphens w:val="0"/>
      <w:spacing w:before="100" w:beforeAutospacing="1" w:after="100" w:afterAutospacing="1"/>
      <w:jc w:val="right"/>
      <w:textAlignment w:val="bottom"/>
    </w:pPr>
    <w:rPr>
      <w:b/>
      <w:bCs/>
      <w:sz w:val="18"/>
      <w:szCs w:val="18"/>
      <w:lang w:eastAsia="ru-RU"/>
    </w:rPr>
  </w:style>
  <w:style w:type="paragraph" w:customStyle="1" w:styleId="xl184">
    <w:name w:val="xl184"/>
    <w:basedOn w:val="a"/>
    <w:rsid w:val="003B2755"/>
    <w:pPr>
      <w:suppressAutoHyphens w:val="0"/>
      <w:spacing w:before="100" w:beforeAutospacing="1" w:after="100" w:afterAutospacing="1"/>
      <w:jc w:val="center"/>
    </w:pPr>
    <w:rPr>
      <w:b/>
      <w:bCs/>
      <w:lang w:eastAsia="ru-RU"/>
    </w:rPr>
  </w:style>
  <w:style w:type="paragraph" w:customStyle="1" w:styleId="xl185">
    <w:name w:val="xl185"/>
    <w:basedOn w:val="a"/>
    <w:rsid w:val="003B2755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6">
    <w:name w:val="xl186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paragraph" w:customStyle="1" w:styleId="xl187">
    <w:name w:val="xl187"/>
    <w:basedOn w:val="a"/>
    <w:rsid w:val="003B2755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8">
    <w:name w:val="xl188"/>
    <w:basedOn w:val="a"/>
    <w:rsid w:val="003B2755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ru-RU"/>
    </w:rPr>
  </w:style>
  <w:style w:type="paragraph" w:customStyle="1" w:styleId="xl189">
    <w:name w:val="xl189"/>
    <w:basedOn w:val="a"/>
    <w:rsid w:val="003B275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b/>
      <w:bCs/>
      <w:lang w:eastAsia="ru-RU"/>
    </w:rPr>
  </w:style>
  <w:style w:type="character" w:styleId="aff1">
    <w:name w:val="Strong"/>
    <w:basedOn w:val="a0"/>
    <w:qFormat/>
    <w:rsid w:val="00871FB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379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337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50DB029-E764-47D9-8223-74ECA61CF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936</TotalTime>
  <Pages>1</Pages>
  <Words>7581</Words>
  <Characters>43214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72</cp:revision>
  <cp:lastPrinted>2023-11-20T11:03:00Z</cp:lastPrinted>
  <dcterms:created xsi:type="dcterms:W3CDTF">2021-04-26T15:58:00Z</dcterms:created>
  <dcterms:modified xsi:type="dcterms:W3CDTF">2024-05-27T07:03:00Z</dcterms:modified>
</cp:coreProperties>
</file>