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4558CE">
        <w:rPr>
          <w:b/>
          <w:sz w:val="28"/>
          <w:szCs w:val="28"/>
        </w:rPr>
        <w:t xml:space="preserve">от  </w:t>
      </w:r>
      <w:r w:rsidR="004558CE" w:rsidRPr="004558CE">
        <w:rPr>
          <w:b/>
          <w:sz w:val="28"/>
          <w:szCs w:val="28"/>
        </w:rPr>
        <w:t>28 марта</w:t>
      </w:r>
      <w:r w:rsidR="00E57D1D" w:rsidRPr="004558CE">
        <w:rPr>
          <w:b/>
          <w:sz w:val="28"/>
          <w:szCs w:val="28"/>
        </w:rPr>
        <w:t xml:space="preserve">  202</w:t>
      </w:r>
      <w:r w:rsidR="005F683D" w:rsidRPr="004558CE">
        <w:rPr>
          <w:b/>
          <w:sz w:val="28"/>
          <w:szCs w:val="28"/>
        </w:rPr>
        <w:t xml:space="preserve">4 </w:t>
      </w:r>
      <w:r w:rsidR="00E57D1D" w:rsidRPr="004558CE">
        <w:rPr>
          <w:b/>
          <w:sz w:val="28"/>
          <w:szCs w:val="28"/>
        </w:rPr>
        <w:t xml:space="preserve">года  №  </w:t>
      </w:r>
      <w:r w:rsidR="00330E37">
        <w:rPr>
          <w:b/>
          <w:sz w:val="28"/>
          <w:szCs w:val="28"/>
        </w:rPr>
        <w:t>4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>ЗА 202</w:t>
      </w:r>
      <w:r w:rsidR="00E57AD5">
        <w:rPr>
          <w:b/>
        </w:rPr>
        <w:t>3</w:t>
      </w:r>
      <w:r w:rsidRPr="000639A5">
        <w:rPr>
          <w:b/>
        </w:rPr>
        <w:t xml:space="preserve"> ГОД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Дубительского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Дубительском сельском поселении Зубово-Полянского муниципального района Республики Мордовия»  Совет депутатов Дубительского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202</w:t>
      </w:r>
      <w:r w:rsidR="00E57AD5">
        <w:t>3</w:t>
      </w:r>
      <w:r w:rsidRPr="000639A5">
        <w:t xml:space="preserve"> год  </w:t>
      </w:r>
      <w:bookmarkEnd w:id="0"/>
      <w:bookmarkEnd w:id="1"/>
      <w:r w:rsidRPr="000639A5">
        <w:t xml:space="preserve">по доходам в сумме – </w:t>
      </w:r>
      <w:r w:rsidR="005F683D">
        <w:t>1915,5</w:t>
      </w:r>
      <w:r w:rsidRPr="000639A5">
        <w:t xml:space="preserve"> тыс. рублей и по расходам в сумме –</w:t>
      </w:r>
      <w:r w:rsidR="005F683D">
        <w:t>1913,4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E0475">
        <w:rPr>
          <w:b/>
        </w:rPr>
        <w:t>ЗА 202</w:t>
      </w:r>
      <w:r w:rsidR="00CF09D3">
        <w:rPr>
          <w:b/>
        </w:rPr>
        <w:t xml:space="preserve">3 </w:t>
      </w:r>
      <w:r w:rsidRPr="000E0475">
        <w:rPr>
          <w:b/>
        </w:rPr>
        <w:t>ГОД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E12DF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1915,5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212,5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45,7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45,7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5F683D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45,7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42,1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42,1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124,7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35,6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89,1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1703,0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1703,0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F683D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1386,7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F683D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1217,6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F683D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1217,6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F683D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169,1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F683D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169,1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109,9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CF09D3">
              <w:rPr>
                <w:sz w:val="20"/>
                <w:szCs w:val="20"/>
              </w:rPr>
              <w:t>6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CF09D3">
              <w:rPr>
                <w:sz w:val="20"/>
                <w:szCs w:val="20"/>
              </w:rPr>
              <w:t>6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F683D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5F683D" w:rsidP="00CF09D3">
            <w:pPr>
              <w:jc w:val="right"/>
            </w:pPr>
            <w:r>
              <w:rPr>
                <w:sz w:val="20"/>
                <w:szCs w:val="20"/>
              </w:rPr>
              <w:t>121,6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5F683D" w:rsidP="00CF09D3">
            <w:pPr>
              <w:jc w:val="right"/>
            </w:pPr>
            <w:r>
              <w:rPr>
                <w:sz w:val="20"/>
                <w:szCs w:val="20"/>
              </w:rPr>
              <w:t>121,6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5F683D" w:rsidRPr="000E0475">
        <w:rPr>
          <w:b/>
        </w:rPr>
        <w:t>ЗА 202</w:t>
      </w:r>
      <w:r w:rsidR="005F683D">
        <w:rPr>
          <w:b/>
        </w:rPr>
        <w:t xml:space="preserve">3 </w:t>
      </w:r>
      <w:r w:rsidR="005F683D" w:rsidRPr="000E0475">
        <w:rPr>
          <w:b/>
        </w:rPr>
        <w:t>ГОД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C61F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C61FEB">
              <w:rPr>
                <w:bCs/>
                <w:sz w:val="20"/>
                <w:szCs w:val="20"/>
              </w:rPr>
              <w:t>3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1913,4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1455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69727D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69727D" w:rsidP="00E12DF7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69727D" w:rsidP="00E12DF7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69727D" w:rsidP="00E12DF7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69727D" w:rsidP="00E12DF7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69727D" w:rsidP="00E12DF7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2354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1079,8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1079,2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1079,2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9727D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5,2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101,5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b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120,7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9727D" w:rsidRPr="008416BB" w:rsidTr="0069727D">
        <w:trPr>
          <w:trHeight w:val="33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120,7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120,7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120,7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46,3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46,3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46,3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ЗА 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E12DF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1913,4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1455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69727D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69727D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69727D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69727D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bCs/>
                <w:color w:val="000000"/>
                <w:sz w:val="20"/>
                <w:szCs w:val="20"/>
              </w:rPr>
              <w:t>375,2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2354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1079,8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1079,2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1079,2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C61FEB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C61FEB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120,7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C5CB6" w:rsidRPr="008416BB" w:rsidTr="00AC5CB6">
        <w:trPr>
          <w:trHeight w:val="19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B6" w:rsidRPr="007543C2" w:rsidRDefault="00AC5CB6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 xml:space="preserve">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Pr="000E0475">
        <w:rPr>
          <w:b/>
        </w:rPr>
        <w:t>ЗА 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143398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69727D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1913,4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69727D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1913,4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роцедуры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109,3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1079,2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1079,2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753,8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320,2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375,2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375,2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375,2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375,2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375,2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375,2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375,2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69727D">
            <w:r>
              <w:rPr>
                <w:color w:val="000000"/>
                <w:sz w:val="20"/>
                <w:szCs w:val="20"/>
              </w:rPr>
              <w:t>42,7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C5CB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C5CB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AC5CB6" w:rsidRPr="00AC5CB6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iCs/>
                <w:sz w:val="20"/>
                <w:szCs w:val="20"/>
              </w:rPr>
            </w:pPr>
            <w:r w:rsidRPr="00AC5CB6"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B6" w:rsidRPr="00AC5CB6" w:rsidRDefault="00AC5CB6" w:rsidP="00E12DF7">
            <w:pPr>
              <w:rPr>
                <w:sz w:val="20"/>
                <w:szCs w:val="20"/>
              </w:rPr>
            </w:pPr>
            <w:r w:rsidRPr="00AC5CB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AC5CB6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51,9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поселений электро-,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86121"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86121"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3B2755" w:rsidRPr="000E0475" w:rsidRDefault="003B2755" w:rsidP="003B2755">
      <w:pPr>
        <w:jc w:val="center"/>
      </w:pPr>
      <w:r w:rsidRPr="000E0475">
        <w:rPr>
          <w:b/>
        </w:rPr>
        <w:t>СВЕДЕНИЯ О ЧИСЛЕННОСТИ  РАБОТНИКОВ МУНИЦИПАЛЬНЫХ И БЮДЖЕТНЫХ УЧРЕЖДЕНИЙ ПО ДУБИТЕЛЬСКОМУ СЕЛЬСКОМУ ПОСЕЛЕНИЮ  ЗА 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3B2755" w:rsidRPr="00BF6457" w:rsidTr="00E12DF7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69727D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1913,4</w:t>
            </w:r>
          </w:p>
        </w:tc>
      </w:tr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69727D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1913,4</w:t>
            </w:r>
          </w:p>
        </w:tc>
      </w:tr>
    </w:tbl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3540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7235"/>
    <w:rsid w:val="002A555A"/>
    <w:rsid w:val="00330E37"/>
    <w:rsid w:val="0034496A"/>
    <w:rsid w:val="0038351A"/>
    <w:rsid w:val="003A0339"/>
    <w:rsid w:val="003B2755"/>
    <w:rsid w:val="003B388A"/>
    <w:rsid w:val="003E09F6"/>
    <w:rsid w:val="003F0F78"/>
    <w:rsid w:val="00403C05"/>
    <w:rsid w:val="004558CE"/>
    <w:rsid w:val="00470511"/>
    <w:rsid w:val="004857CB"/>
    <w:rsid w:val="00486D97"/>
    <w:rsid w:val="004911AC"/>
    <w:rsid w:val="004B268D"/>
    <w:rsid w:val="0053281E"/>
    <w:rsid w:val="00541905"/>
    <w:rsid w:val="0054341E"/>
    <w:rsid w:val="00547C5E"/>
    <w:rsid w:val="005B5EB0"/>
    <w:rsid w:val="005F1A93"/>
    <w:rsid w:val="005F683D"/>
    <w:rsid w:val="00634B1E"/>
    <w:rsid w:val="00636FD1"/>
    <w:rsid w:val="00651C79"/>
    <w:rsid w:val="00693555"/>
    <w:rsid w:val="0069727D"/>
    <w:rsid w:val="00706FEC"/>
    <w:rsid w:val="007361BA"/>
    <w:rsid w:val="00744E18"/>
    <w:rsid w:val="00757EBC"/>
    <w:rsid w:val="007837D1"/>
    <w:rsid w:val="00783C76"/>
    <w:rsid w:val="007A6D0C"/>
    <w:rsid w:val="007F180E"/>
    <w:rsid w:val="008178EB"/>
    <w:rsid w:val="008908A0"/>
    <w:rsid w:val="008B01DB"/>
    <w:rsid w:val="008D4E23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61670"/>
    <w:rsid w:val="00A83C99"/>
    <w:rsid w:val="00AC5CB6"/>
    <w:rsid w:val="00AD0AF8"/>
    <w:rsid w:val="00B06E75"/>
    <w:rsid w:val="00B32FD6"/>
    <w:rsid w:val="00B441D5"/>
    <w:rsid w:val="00B71739"/>
    <w:rsid w:val="00C61FEB"/>
    <w:rsid w:val="00C66596"/>
    <w:rsid w:val="00C73F06"/>
    <w:rsid w:val="00C84629"/>
    <w:rsid w:val="00CA46B1"/>
    <w:rsid w:val="00CB5E95"/>
    <w:rsid w:val="00CC0A19"/>
    <w:rsid w:val="00CF09D3"/>
    <w:rsid w:val="00D517DA"/>
    <w:rsid w:val="00D83A57"/>
    <w:rsid w:val="00DF79F6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F7E6E"/>
    <w:rsid w:val="00F176E2"/>
    <w:rsid w:val="00F622D0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16</Pages>
  <Words>7565</Words>
  <Characters>43126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66</cp:revision>
  <cp:lastPrinted>2023-11-20T11:03:00Z</cp:lastPrinted>
  <dcterms:created xsi:type="dcterms:W3CDTF">2021-04-26T15:58:00Z</dcterms:created>
  <dcterms:modified xsi:type="dcterms:W3CDTF">2024-03-21T12:12:00Z</dcterms:modified>
</cp:coreProperties>
</file>