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0221FC">
        <w:rPr>
          <w:b/>
          <w:sz w:val="28"/>
          <w:szCs w:val="28"/>
        </w:rPr>
        <w:t xml:space="preserve">от  </w:t>
      </w:r>
      <w:r w:rsidR="000221FC" w:rsidRPr="000221FC">
        <w:rPr>
          <w:b/>
          <w:sz w:val="28"/>
          <w:szCs w:val="28"/>
        </w:rPr>
        <w:t>28 марта</w:t>
      </w:r>
      <w:r w:rsidR="00E57D1D" w:rsidRPr="000221FC">
        <w:rPr>
          <w:b/>
          <w:sz w:val="28"/>
          <w:szCs w:val="28"/>
        </w:rPr>
        <w:t xml:space="preserve">  202</w:t>
      </w:r>
      <w:r w:rsidR="005F683D" w:rsidRPr="000221FC">
        <w:rPr>
          <w:b/>
          <w:sz w:val="28"/>
          <w:szCs w:val="28"/>
        </w:rPr>
        <w:t xml:space="preserve">4 </w:t>
      </w:r>
      <w:r w:rsidR="00E57D1D" w:rsidRPr="000221FC">
        <w:rPr>
          <w:b/>
          <w:sz w:val="28"/>
          <w:szCs w:val="28"/>
        </w:rPr>
        <w:t xml:space="preserve">года  №  </w:t>
      </w:r>
      <w:r w:rsidR="004B0739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27560B">
        <w:rPr>
          <w:b/>
        </w:rPr>
        <w:t xml:space="preserve"> 4 КВАРТАЛ </w:t>
      </w:r>
      <w:r w:rsidRPr="000639A5">
        <w:rPr>
          <w:b/>
        </w:rPr>
        <w:t>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Дубительского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Дубительском сельском поселении Зубово-Полянского муниципального района Республики Мордовия»  Совет депутатов Дубительского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27560B">
        <w:t xml:space="preserve">4 квартал </w:t>
      </w:r>
      <w:r w:rsidRPr="000639A5">
        <w:t>202</w:t>
      </w:r>
      <w:r w:rsidR="00E57AD5">
        <w:t>3</w:t>
      </w:r>
      <w:r w:rsidRPr="000639A5">
        <w:t xml:space="preserve"> год</w:t>
      </w:r>
      <w:r w:rsidR="0027560B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27560B">
        <w:t>524,4</w:t>
      </w:r>
      <w:r w:rsidRPr="000639A5">
        <w:t xml:space="preserve"> тыс. рублей и по расходам в сумме –</w:t>
      </w:r>
      <w:r w:rsidR="0027560B">
        <w:t>532</w:t>
      </w:r>
      <w:r w:rsidR="00B15773">
        <w:t>,0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4 КВАРТАЛ </w:t>
      </w:r>
      <w:r w:rsidR="0027560B" w:rsidRPr="000639A5">
        <w:rPr>
          <w:b/>
        </w:rPr>
        <w:t>202</w:t>
      </w:r>
      <w:r w:rsidR="0027560B">
        <w:rPr>
          <w:b/>
        </w:rPr>
        <w:t>3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524,4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126,1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13,8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13,8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B15773">
              <w:rPr>
                <w:bCs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15773">
              <w:rPr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68,8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398,3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398,3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F683D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386,7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27560B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27560B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27560B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27560B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27560B" w:rsidP="00CF09D3">
            <w:pPr>
              <w:jc w:val="right"/>
            </w:pPr>
            <w:r>
              <w:rPr>
                <w:sz w:val="20"/>
                <w:szCs w:val="20"/>
              </w:rPr>
              <w:t>22,6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27560B" w:rsidP="00CF09D3">
            <w:pPr>
              <w:jc w:val="right"/>
            </w:pPr>
            <w:r>
              <w:rPr>
                <w:sz w:val="20"/>
                <w:szCs w:val="20"/>
              </w:rPr>
              <w:t>22,6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4 КВАРТАЛ </w:t>
      </w:r>
      <w:r w:rsidR="0027560B" w:rsidRPr="000639A5">
        <w:rPr>
          <w:b/>
        </w:rPr>
        <w:t>202</w:t>
      </w:r>
      <w:r w:rsidR="0027560B">
        <w:rPr>
          <w:b/>
        </w:rPr>
        <w:t>3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532,0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440,9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27560B" w:rsidP="00E12DF7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27560B" w:rsidP="00E12DF7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27560B" w:rsidP="00E12DF7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27560B" w:rsidP="00E12DF7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27560B" w:rsidP="00E12DF7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24,8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69727D">
        <w:trPr>
          <w:trHeight w:val="33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27560B">
        <w:rPr>
          <w:b/>
        </w:rPr>
        <w:t xml:space="preserve">4 КВАРТАЛ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 w:rsidR="0027560B"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532,0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440,9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27560B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27560B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27560B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27560B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27560B">
            <w:r>
              <w:rPr>
                <w:bCs/>
                <w:color w:val="000000"/>
                <w:sz w:val="20"/>
                <w:szCs w:val="20"/>
              </w:rPr>
              <w:t>127,7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C5CB6" w:rsidRPr="008416BB" w:rsidTr="00AC5CB6">
        <w:trPr>
          <w:trHeight w:val="19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4 КВАРТАЛ </w:t>
      </w:r>
      <w:r w:rsidR="0027560B" w:rsidRPr="000639A5">
        <w:rPr>
          <w:b/>
        </w:rPr>
        <w:t>202</w:t>
      </w:r>
      <w:r w:rsidR="0027560B">
        <w:rPr>
          <w:b/>
        </w:rPr>
        <w:t>3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143398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532,0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27560B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532,0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313,2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197,5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27560B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27560B"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27560B"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27560B"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27560B"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27560B"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27560B">
            <w:r>
              <w:rPr>
                <w:color w:val="000000"/>
                <w:sz w:val="20"/>
                <w:szCs w:val="20"/>
              </w:rPr>
              <w:t>127,7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14,4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C5CB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C5CB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AC5CB6" w:rsidRPr="00AC5CB6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iCs/>
                <w:sz w:val="20"/>
                <w:szCs w:val="20"/>
              </w:rPr>
            </w:pPr>
            <w:r w:rsidRPr="00AC5CB6"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AC5CB6" w:rsidRDefault="00AC5CB6" w:rsidP="00E12DF7">
            <w:pPr>
              <w:rPr>
                <w:sz w:val="20"/>
                <w:szCs w:val="20"/>
              </w:rPr>
            </w:pPr>
            <w:r w:rsidRPr="00AC5CB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 xml:space="preserve">СВЕДЕНИЯ О ЧИСЛЕННОСТИ  РАБОТНИКОВ МУНИЦИПАЛЬНЫХ И БЮДЖЕТНЫХ УЧРЕЖДЕНИЙ ПО ДУБИТЕЛЬСКОМУ СЕЛЬСКОМУ ПОСЕЛЕНИЮ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4 КВАРТАЛ </w:t>
      </w:r>
      <w:r w:rsidR="0027560B" w:rsidRPr="000639A5">
        <w:rPr>
          <w:b/>
        </w:rPr>
        <w:t>202</w:t>
      </w:r>
      <w:r w:rsidR="0027560B">
        <w:rPr>
          <w:b/>
        </w:rPr>
        <w:t>3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27560B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532,0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27560B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532,0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3281E"/>
    <w:rsid w:val="00541905"/>
    <w:rsid w:val="0054341E"/>
    <w:rsid w:val="00547C5E"/>
    <w:rsid w:val="005B5EB0"/>
    <w:rsid w:val="005F683D"/>
    <w:rsid w:val="00634B1E"/>
    <w:rsid w:val="00636FD1"/>
    <w:rsid w:val="00651C79"/>
    <w:rsid w:val="00693555"/>
    <w:rsid w:val="0069727D"/>
    <w:rsid w:val="006D4EB6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908A0"/>
    <w:rsid w:val="008B01DB"/>
    <w:rsid w:val="008B67C6"/>
    <w:rsid w:val="008D4E23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C5CB6"/>
    <w:rsid w:val="00AD0AF8"/>
    <w:rsid w:val="00AD6728"/>
    <w:rsid w:val="00B06E75"/>
    <w:rsid w:val="00B15773"/>
    <w:rsid w:val="00B32FD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D0E13"/>
    <w:rsid w:val="00CF09D3"/>
    <w:rsid w:val="00D517DA"/>
    <w:rsid w:val="00D83A57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18</Pages>
  <Words>7562</Words>
  <Characters>43105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69</cp:revision>
  <cp:lastPrinted>2023-11-20T11:03:00Z</cp:lastPrinted>
  <dcterms:created xsi:type="dcterms:W3CDTF">2021-04-26T15:58:00Z</dcterms:created>
  <dcterms:modified xsi:type="dcterms:W3CDTF">2024-03-21T12:34:00Z</dcterms:modified>
</cp:coreProperties>
</file>