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6AF" w:rsidRPr="00CE3035" w:rsidRDefault="00CE46AF" w:rsidP="00CE46AF">
      <w:pPr>
        <w:jc w:val="center"/>
        <w:rPr>
          <w:b/>
        </w:rPr>
      </w:pPr>
      <w:r w:rsidRPr="00CE3035">
        <w:rPr>
          <w:b/>
        </w:rPr>
        <w:t>СОВЕТ ДЕПУТАТОВ</w:t>
      </w:r>
    </w:p>
    <w:p w:rsidR="00CE46AF" w:rsidRDefault="00CE46AF" w:rsidP="00CE46AF">
      <w:pPr>
        <w:jc w:val="center"/>
        <w:rPr>
          <w:b/>
        </w:rPr>
      </w:pPr>
      <w:r>
        <w:rPr>
          <w:b/>
        </w:rPr>
        <w:t>НОВОВЫСЕЛСКОГО СЕЛЬСКОГО</w:t>
      </w:r>
      <w:r w:rsidRPr="00CE3035">
        <w:rPr>
          <w:b/>
        </w:rPr>
        <w:t xml:space="preserve">   ПОСЕЛЕНИЯ </w:t>
      </w:r>
    </w:p>
    <w:p w:rsidR="00CE46AF" w:rsidRDefault="00CE46AF" w:rsidP="00CE46AF">
      <w:pPr>
        <w:jc w:val="center"/>
        <w:rPr>
          <w:b/>
        </w:rPr>
      </w:pPr>
      <w:r w:rsidRPr="00CE3035">
        <w:rPr>
          <w:b/>
        </w:rPr>
        <w:t>ЗУБОВО-ПОЛЯНСКОГО МУНИЦИПАЛЬНОГО РАЙОНА</w:t>
      </w:r>
      <w:r>
        <w:rPr>
          <w:b/>
        </w:rPr>
        <w:t xml:space="preserve"> </w:t>
      </w:r>
    </w:p>
    <w:p w:rsidR="00CE46AF" w:rsidRPr="00CE3035" w:rsidRDefault="00CE46AF" w:rsidP="00CE46AF">
      <w:pPr>
        <w:jc w:val="center"/>
        <w:rPr>
          <w:b/>
        </w:rPr>
      </w:pPr>
      <w:r w:rsidRPr="00CE3035">
        <w:rPr>
          <w:b/>
        </w:rPr>
        <w:t>РЕСПУБЛИКИ МОРДОВИЯ</w:t>
      </w:r>
    </w:p>
    <w:p w:rsidR="00CE46AF" w:rsidRPr="001369F4" w:rsidRDefault="00CE46AF" w:rsidP="00CE46AF">
      <w:pPr>
        <w:tabs>
          <w:tab w:val="left" w:pos="11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E46AF" w:rsidRDefault="00CE46AF" w:rsidP="00CE46AF">
      <w:pPr>
        <w:tabs>
          <w:tab w:val="left" w:pos="1170"/>
        </w:tabs>
        <w:rPr>
          <w:b/>
        </w:rPr>
      </w:pPr>
    </w:p>
    <w:p w:rsidR="00CE46AF" w:rsidRDefault="00CE46AF" w:rsidP="00CE46AF">
      <w:pPr>
        <w:jc w:val="center"/>
      </w:pPr>
      <w:r>
        <w:rPr>
          <w:b/>
          <w:sz w:val="28"/>
          <w:szCs w:val="28"/>
        </w:rPr>
        <w:t>Р</w:t>
      </w:r>
      <w:r w:rsidRPr="00CA3F96">
        <w:rPr>
          <w:b/>
          <w:sz w:val="28"/>
          <w:szCs w:val="28"/>
        </w:rPr>
        <w:t>ешение  №</w:t>
      </w:r>
      <w:r>
        <w:rPr>
          <w:b/>
          <w:sz w:val="28"/>
          <w:szCs w:val="28"/>
        </w:rPr>
        <w:t>37</w:t>
      </w:r>
    </w:p>
    <w:p w:rsidR="00CE46AF" w:rsidRDefault="00CE46AF" w:rsidP="00CE46AF">
      <w:pPr>
        <w:jc w:val="center"/>
      </w:pPr>
      <w:r>
        <w:t>от « 28 » декабря 2023 года</w:t>
      </w:r>
    </w:p>
    <w:p w:rsidR="00CE46AF" w:rsidRDefault="00CE46AF" w:rsidP="00CE46AF">
      <w:pPr>
        <w:jc w:val="center"/>
        <w:rPr>
          <w:b/>
          <w:sz w:val="28"/>
          <w:szCs w:val="28"/>
        </w:rPr>
      </w:pPr>
    </w:p>
    <w:p w:rsidR="00CE46AF" w:rsidRPr="00CE3035" w:rsidRDefault="00CE46AF" w:rsidP="00CE46AF">
      <w:pPr>
        <w:jc w:val="center"/>
        <w:rPr>
          <w:b/>
        </w:rPr>
      </w:pPr>
      <w:r w:rsidRPr="00CE3035">
        <w:rPr>
          <w:b/>
        </w:rPr>
        <w:t xml:space="preserve">О бюджете </w:t>
      </w:r>
      <w:proofErr w:type="spellStart"/>
      <w:r>
        <w:rPr>
          <w:b/>
        </w:rPr>
        <w:t>Нововыселского</w:t>
      </w:r>
      <w:proofErr w:type="spellEnd"/>
      <w:r w:rsidRPr="00CE3035">
        <w:rPr>
          <w:b/>
        </w:rPr>
        <w:t xml:space="preserve"> сельского поселения </w:t>
      </w:r>
      <w:proofErr w:type="spellStart"/>
      <w:r w:rsidRPr="00CE3035">
        <w:rPr>
          <w:b/>
        </w:rPr>
        <w:t>Зубово-Полянского</w:t>
      </w:r>
      <w:proofErr w:type="spellEnd"/>
      <w:r w:rsidRPr="00CE3035">
        <w:rPr>
          <w:b/>
        </w:rPr>
        <w:t xml:space="preserve"> муниципального района Республики Мордовия на 20</w:t>
      </w:r>
      <w:r>
        <w:rPr>
          <w:b/>
        </w:rPr>
        <w:t xml:space="preserve">24 </w:t>
      </w:r>
      <w:r w:rsidRPr="00CE3035">
        <w:rPr>
          <w:b/>
        </w:rPr>
        <w:t xml:space="preserve">год </w:t>
      </w:r>
    </w:p>
    <w:p w:rsidR="00CE46AF" w:rsidRPr="00CE3035" w:rsidRDefault="00CE46AF" w:rsidP="00CE46AF">
      <w:pPr>
        <w:jc w:val="center"/>
        <w:rPr>
          <w:b/>
        </w:rPr>
      </w:pPr>
      <w:r>
        <w:rPr>
          <w:b/>
        </w:rPr>
        <w:t>и плановый период 2025</w:t>
      </w:r>
      <w:r w:rsidRPr="00CE3035">
        <w:rPr>
          <w:b/>
        </w:rPr>
        <w:t>-2</w:t>
      </w:r>
      <w:r>
        <w:rPr>
          <w:b/>
        </w:rPr>
        <w:t>026</w:t>
      </w:r>
      <w:r w:rsidRPr="00CE3035">
        <w:rPr>
          <w:b/>
        </w:rPr>
        <w:t xml:space="preserve"> годов</w:t>
      </w:r>
    </w:p>
    <w:p w:rsidR="00CE46AF" w:rsidRPr="00CE3035" w:rsidRDefault="00CE46AF" w:rsidP="00CE46AF">
      <w:pPr>
        <w:jc w:val="center"/>
        <w:rPr>
          <w:b/>
        </w:rPr>
      </w:pPr>
    </w:p>
    <w:p w:rsidR="00CE46AF" w:rsidRDefault="00CE46AF" w:rsidP="00CE46AF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CE46AF" w:rsidRDefault="00CE46AF" w:rsidP="00CE46AF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CE46AF" w:rsidRDefault="00CE46AF" w:rsidP="00CE46AF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CE46AF" w:rsidRDefault="00CE46AF" w:rsidP="00CE46AF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CE46AF" w:rsidRDefault="00CE46AF" w:rsidP="00CE46AF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1B006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района утвердить  бюджет </w:t>
      </w:r>
      <w:proofErr w:type="spellStart"/>
      <w:r w:rsidRPr="001B006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на 2024 год, и плановый период 2025-</w:t>
      </w:r>
      <w:smartTag w:uri="urn:schemas-microsoft-com:office:smarttags" w:element="metricconverter">
        <w:smartTagPr>
          <w:attr w:name="ProductID" w:val="2026 г"/>
        </w:smartTagPr>
        <w:r>
          <w:rPr>
            <w:rFonts w:ascii="Times New Roman" w:hAnsi="Times New Roman"/>
            <w:sz w:val="24"/>
            <w:szCs w:val="24"/>
          </w:rPr>
          <w:t>2026 г</w:t>
        </w:r>
      </w:smartTag>
      <w:r>
        <w:rPr>
          <w:rFonts w:ascii="Times New Roman" w:hAnsi="Times New Roman"/>
          <w:sz w:val="24"/>
          <w:szCs w:val="24"/>
        </w:rPr>
        <w:t xml:space="preserve">. виды доходов и расходов, установить правила межбюджетных отношений </w:t>
      </w:r>
      <w:proofErr w:type="spellStart"/>
      <w:r w:rsidRPr="001B006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с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муниципальным районом, а также регулировать отношения, связанные</w:t>
      </w:r>
      <w:proofErr w:type="gramEnd"/>
      <w:r>
        <w:rPr>
          <w:rFonts w:ascii="Times New Roman" w:hAnsi="Times New Roman"/>
          <w:sz w:val="24"/>
          <w:szCs w:val="24"/>
        </w:rPr>
        <w:t xml:space="preserve"> с  муниципальным   долгом  </w:t>
      </w:r>
      <w:proofErr w:type="spellStart"/>
      <w:r w:rsidRPr="001B006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и </w:t>
      </w:r>
      <w:proofErr w:type="gramStart"/>
      <w:r>
        <w:rPr>
          <w:rFonts w:ascii="Times New Roman" w:hAnsi="Times New Roman"/>
          <w:sz w:val="24"/>
          <w:szCs w:val="24"/>
        </w:rPr>
        <w:t>контролем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бюджета  </w:t>
      </w:r>
      <w:proofErr w:type="spellStart"/>
      <w:r w:rsidRPr="001B006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района на 2024 год. </w:t>
      </w:r>
    </w:p>
    <w:p w:rsidR="00CE46AF" w:rsidRDefault="00CE46AF" w:rsidP="00CE46AF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46AF" w:rsidRDefault="00CE46AF" w:rsidP="00CE46AF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46AF" w:rsidRDefault="00CE46AF" w:rsidP="00CE46AF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CE46AF" w:rsidRDefault="00CE46AF" w:rsidP="00CE46AF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46AF" w:rsidRPr="00115114" w:rsidRDefault="00CE46AF" w:rsidP="00CE46A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5114"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proofErr w:type="spellStart"/>
      <w:r w:rsidRPr="00115114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11511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1511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115114"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115114"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2 324,9 </w:t>
      </w:r>
      <w:r w:rsidRPr="00115114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11511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115114"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2 324,9</w:t>
      </w:r>
      <w:r w:rsidRPr="0011511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15114">
        <w:rPr>
          <w:rFonts w:ascii="Times New Roman" w:hAnsi="Times New Roman" w:cs="Times New Roman"/>
          <w:sz w:val="24"/>
          <w:szCs w:val="24"/>
        </w:rPr>
        <w:t xml:space="preserve">тыс.рублей,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</w:rPr>
        <w:t>0,</w:t>
      </w:r>
      <w:r w:rsidRPr="00115114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115114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115114">
        <w:rPr>
          <w:rFonts w:ascii="Times New Roman" w:hAnsi="Times New Roman" w:cs="Times New Roman"/>
          <w:sz w:val="24"/>
          <w:szCs w:val="24"/>
        </w:rPr>
        <w:t xml:space="preserve"> года к декабрю 20</w:t>
      </w:r>
      <w:r>
        <w:rPr>
          <w:rFonts w:ascii="Times New Roman" w:hAnsi="Times New Roman" w:cs="Times New Roman"/>
          <w:sz w:val="24"/>
          <w:szCs w:val="24"/>
        </w:rPr>
        <w:t xml:space="preserve">23 </w:t>
      </w:r>
      <w:r w:rsidRPr="00115114">
        <w:rPr>
          <w:rFonts w:ascii="Times New Roman" w:hAnsi="Times New Roman" w:cs="Times New Roman"/>
          <w:sz w:val="24"/>
          <w:szCs w:val="24"/>
        </w:rPr>
        <w:t>года).</w:t>
      </w:r>
    </w:p>
    <w:p w:rsidR="00CE46AF" w:rsidRPr="00115114" w:rsidRDefault="00CE46AF" w:rsidP="00CE46A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5114"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proofErr w:type="spellStart"/>
      <w:r w:rsidRPr="00115114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11511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1511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115114"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15114"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1 867,1</w:t>
      </w:r>
      <w:r w:rsidRPr="0011511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15114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11511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115114"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1 867,1</w:t>
      </w:r>
      <w:r w:rsidRPr="0011511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15114">
        <w:rPr>
          <w:rFonts w:ascii="Times New Roman" w:hAnsi="Times New Roman" w:cs="Times New Roman"/>
          <w:sz w:val="24"/>
          <w:szCs w:val="24"/>
        </w:rPr>
        <w:t xml:space="preserve">тыс.рублей, в том числе условно утвержденные расходы в сумме </w:t>
      </w:r>
      <w:r>
        <w:rPr>
          <w:rFonts w:ascii="Times New Roman" w:hAnsi="Times New Roman" w:cs="Times New Roman"/>
          <w:sz w:val="24"/>
          <w:szCs w:val="24"/>
        </w:rPr>
        <w:t>43,0</w:t>
      </w:r>
      <w:r w:rsidRPr="00115114">
        <w:rPr>
          <w:rFonts w:ascii="Times New Roman" w:hAnsi="Times New Roman" w:cs="Times New Roman"/>
          <w:sz w:val="24"/>
          <w:szCs w:val="24"/>
        </w:rPr>
        <w:t xml:space="preserve"> тысяч рублей, с превышением расходов над доходами в сумме </w:t>
      </w:r>
      <w:r w:rsidRPr="00115114">
        <w:rPr>
          <w:rFonts w:ascii="Times New Roman" w:hAnsi="Times New Roman" w:cs="Times New Roman"/>
          <w:sz w:val="24"/>
          <w:szCs w:val="24"/>
          <w:u w:val="single"/>
        </w:rPr>
        <w:t>0,0</w:t>
      </w:r>
      <w:r w:rsidRPr="00115114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115114">
        <w:rPr>
          <w:rFonts w:ascii="Times New Roman" w:hAnsi="Times New Roman" w:cs="Times New Roman"/>
          <w:sz w:val="24"/>
          <w:szCs w:val="24"/>
        </w:rPr>
        <w:t xml:space="preserve"> года к декабрю 202</w:t>
      </w:r>
      <w:r>
        <w:rPr>
          <w:rFonts w:ascii="Times New Roman" w:hAnsi="Times New Roman" w:cs="Times New Roman"/>
          <w:sz w:val="24"/>
          <w:szCs w:val="24"/>
        </w:rPr>
        <w:t xml:space="preserve">4 </w:t>
      </w:r>
      <w:r w:rsidRPr="00115114">
        <w:rPr>
          <w:rFonts w:ascii="Times New Roman" w:hAnsi="Times New Roman" w:cs="Times New Roman"/>
          <w:sz w:val="24"/>
          <w:szCs w:val="24"/>
        </w:rPr>
        <w:t>года).</w:t>
      </w:r>
    </w:p>
    <w:p w:rsidR="00CE46AF" w:rsidRDefault="00CE46AF" w:rsidP="00CE46A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5114"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 w:rsidRPr="00115114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11511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1511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115114"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115114"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1 908,3</w:t>
      </w:r>
      <w:r w:rsidRPr="00115114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11511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115114"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1 908,3 </w:t>
      </w:r>
      <w:r w:rsidRPr="00115114">
        <w:rPr>
          <w:rFonts w:ascii="Times New Roman" w:hAnsi="Times New Roman" w:cs="Times New Roman"/>
          <w:sz w:val="24"/>
          <w:szCs w:val="24"/>
        </w:rPr>
        <w:t xml:space="preserve">тыс.рублей, в том числе условно утвержденные расходы в сумме </w:t>
      </w:r>
      <w:r>
        <w:rPr>
          <w:rFonts w:ascii="Times New Roman" w:hAnsi="Times New Roman" w:cs="Times New Roman"/>
          <w:sz w:val="24"/>
          <w:szCs w:val="24"/>
        </w:rPr>
        <w:t>87,4</w:t>
      </w:r>
      <w:r w:rsidRPr="00115114">
        <w:rPr>
          <w:rFonts w:ascii="Times New Roman" w:hAnsi="Times New Roman" w:cs="Times New Roman"/>
          <w:sz w:val="24"/>
          <w:szCs w:val="24"/>
        </w:rPr>
        <w:t xml:space="preserve"> тысяч рублей, с превышением расходов над доходами в сумме </w:t>
      </w:r>
      <w:r w:rsidRPr="00115114">
        <w:rPr>
          <w:rFonts w:ascii="Times New Roman" w:hAnsi="Times New Roman" w:cs="Times New Roman"/>
          <w:sz w:val="24"/>
          <w:szCs w:val="24"/>
          <w:u w:val="single"/>
        </w:rPr>
        <w:t>0,0</w:t>
      </w:r>
      <w:r w:rsidRPr="00115114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115114">
        <w:rPr>
          <w:rFonts w:ascii="Times New Roman" w:hAnsi="Times New Roman" w:cs="Times New Roman"/>
          <w:sz w:val="24"/>
          <w:szCs w:val="24"/>
        </w:rPr>
        <w:t xml:space="preserve"> года к декабрю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15114">
        <w:rPr>
          <w:rFonts w:ascii="Times New Roman" w:hAnsi="Times New Roman" w:cs="Times New Roman"/>
          <w:sz w:val="24"/>
          <w:szCs w:val="24"/>
        </w:rPr>
        <w:t xml:space="preserve"> года).</w:t>
      </w:r>
    </w:p>
    <w:p w:rsidR="00CE46AF" w:rsidRDefault="00CE46AF" w:rsidP="00CE46AF">
      <w:pPr>
        <w:ind w:firstLine="708"/>
        <w:jc w:val="center"/>
        <w:rPr>
          <w:b/>
        </w:rPr>
      </w:pPr>
    </w:p>
    <w:p w:rsidR="00CE46AF" w:rsidRDefault="00CE46AF" w:rsidP="00CE46AF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Статья 2.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Общая характеристика, формирование и нормативы распределения доходов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Республики Мордовия </w:t>
      </w:r>
    </w:p>
    <w:p w:rsidR="00CE46AF" w:rsidRDefault="00CE46AF" w:rsidP="00CE46AF">
      <w:pPr>
        <w:ind w:firstLine="708"/>
      </w:pPr>
    </w:p>
    <w:p w:rsidR="00CE46AF" w:rsidRPr="00A17283" w:rsidRDefault="00CE46AF" w:rsidP="00CE46AF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1.Доходы бюджета </w:t>
      </w:r>
      <w:proofErr w:type="spellStart"/>
      <w:r w:rsidRPr="001B006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формируются за счет  </w:t>
      </w:r>
      <w:r>
        <w:rPr>
          <w:rFonts w:ascii="Times New Roman" w:hAnsi="Times New Roman"/>
          <w:bCs/>
          <w:sz w:val="24"/>
          <w:szCs w:val="24"/>
        </w:rPr>
        <w:t>налогов и сборов, в том числе налогов, предусмотренных специальными налоговыми режимами, региональных налогов и неналоговых доходов, местных налогов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 (приложение)</w:t>
      </w:r>
    </w:p>
    <w:p w:rsidR="00CE46AF" w:rsidRDefault="00CE46AF" w:rsidP="00CE46A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2.Администрация </w:t>
      </w:r>
      <w:proofErr w:type="spellStart"/>
      <w:r w:rsidRPr="001B006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вправе:</w:t>
      </w:r>
    </w:p>
    <w:p w:rsidR="00CE46AF" w:rsidRDefault="00CE46AF" w:rsidP="00CE46A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осуществлять начисления, учет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правильностью исчисления, полнотой и своевременностью осуществления платежей в бюджет, пеней и штрафов по ним.</w:t>
      </w:r>
    </w:p>
    <w:p w:rsidR="00CE46AF" w:rsidRDefault="00CE46AF" w:rsidP="00CE46A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взыскание задолженности по платежам в бюджет, пеней и штрафов;</w:t>
      </w:r>
    </w:p>
    <w:p w:rsidR="00CE46AF" w:rsidRDefault="00CE46AF" w:rsidP="00CE46A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решения о возврате излишне уплаченных (взысканных) платежей в бюджет, пеней и штрафов, а также процентов, начисленных на излишне начисленные суммы, и предоставлять заявку в УФК по Республике Мордовия для осуществления возврата в порядке, установленном Министерством финансов Российской Федерации.</w:t>
      </w:r>
    </w:p>
    <w:p w:rsidR="00CE46AF" w:rsidRDefault="00CE46AF" w:rsidP="00CE46A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принимать решения о зачете (уточнении) платежей в бюджет и предоставлять уведомления в УФК по Республике Мордовия</w:t>
      </w:r>
    </w:p>
    <w:p w:rsidR="00CE46AF" w:rsidRDefault="00CE46AF" w:rsidP="00CE46A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г. №125н (с изменениями от 14.11.2018 г.) 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Федерации.</w:t>
      </w:r>
    </w:p>
    <w:p w:rsidR="00CE46AF" w:rsidRDefault="00CE46AF" w:rsidP="00CE46A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 w:rsidRPr="001B006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</w:t>
      </w:r>
    </w:p>
    <w:p w:rsidR="00CE46AF" w:rsidRDefault="00CE46AF" w:rsidP="00CE46A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CE46AF" w:rsidRDefault="00CE46AF" w:rsidP="00CE46A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E46AF" w:rsidRDefault="00CE46AF" w:rsidP="00CE46A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Межбюджетные трансферты, получаемые из других бюджетов бюджетной системы Российской Федерации</w:t>
      </w:r>
    </w:p>
    <w:p w:rsidR="00CE46AF" w:rsidRDefault="00CE46AF" w:rsidP="00CE46A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46AF" w:rsidRDefault="00CE46AF" w:rsidP="00CE46A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1.Утвердить объем безвозмездных поступлений в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4"/>
          <w:szCs w:val="24"/>
        </w:rPr>
        <w:t>2024 год, и на  плановый период 2025-2026</w:t>
      </w:r>
      <w:r>
        <w:rPr>
          <w:rFonts w:ascii="Times New Roman" w:hAnsi="Times New Roman" w:cs="Times New Roman"/>
          <w:sz w:val="24"/>
          <w:szCs w:val="24"/>
        </w:rPr>
        <w:t xml:space="preserve"> годов, получаемых из других бюджетов бюджетной системы Российской Федерации, согласно приложению 1</w:t>
      </w:r>
      <w:r w:rsidRPr="00A72FF3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A72FF3">
        <w:rPr>
          <w:rFonts w:ascii="Times New Roman" w:hAnsi="Times New Roman" w:cs="Times New Roman"/>
          <w:sz w:val="24"/>
          <w:szCs w:val="24"/>
        </w:rPr>
        <w:t>ешению.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6AF" w:rsidRDefault="00CE46AF" w:rsidP="00CE46AF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CE46AF" w:rsidRDefault="00CE46AF" w:rsidP="00CE46AF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 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из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</w:p>
    <w:p w:rsidR="00CE46AF" w:rsidRDefault="00CE46AF" w:rsidP="00CE46AF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CE46AF" w:rsidRDefault="00CE46AF" w:rsidP="00CE46A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ведомственную структуру расходов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4"/>
          <w:szCs w:val="24"/>
        </w:rPr>
        <w:t>2024 год, и на  плановый период 2025-2026</w:t>
      </w:r>
      <w:r>
        <w:rPr>
          <w:rFonts w:ascii="Times New Roman" w:hAnsi="Times New Roman" w:cs="Times New Roman"/>
          <w:sz w:val="24"/>
          <w:szCs w:val="24"/>
        </w:rPr>
        <w:t xml:space="preserve"> годов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2;</w:t>
      </w:r>
    </w:p>
    <w:p w:rsidR="00CE46AF" w:rsidRDefault="00CE46AF" w:rsidP="00CE46A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 распределение бюджетных ассигнований бюджета</w:t>
      </w:r>
      <w:r w:rsidRPr="00EC76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BE5DBD">
        <w:rPr>
          <w:rFonts w:ascii="Times New Roman" w:hAnsi="Times New Roman" w:cs="Times New Roman"/>
          <w:sz w:val="24"/>
          <w:szCs w:val="24"/>
        </w:rPr>
        <w:t xml:space="preserve">по разделам, подразделам, целевым статьям (муниципальным программам и </w:t>
      </w:r>
      <w:proofErr w:type="spellStart"/>
      <w:r w:rsidRPr="00BE5DBD">
        <w:rPr>
          <w:rFonts w:ascii="Times New Roman" w:hAnsi="Times New Roman" w:cs="Times New Roman"/>
          <w:sz w:val="24"/>
          <w:szCs w:val="24"/>
        </w:rPr>
        <w:lastRenderedPageBreak/>
        <w:t>непрограммным</w:t>
      </w:r>
      <w:proofErr w:type="spellEnd"/>
      <w:r w:rsidRPr="00BE5DBD">
        <w:rPr>
          <w:rFonts w:ascii="Times New Roman" w:hAnsi="Times New Roman" w:cs="Times New Roman"/>
          <w:sz w:val="24"/>
          <w:szCs w:val="24"/>
        </w:rPr>
        <w:t xml:space="preserve"> направлениям деятельности), группам и подгруппам </w:t>
      </w:r>
      <w:proofErr w:type="gramStart"/>
      <w:r w:rsidRPr="00BE5DBD">
        <w:rPr>
          <w:rFonts w:ascii="Times New Roman" w:hAnsi="Times New Roman" w:cs="Times New Roman"/>
          <w:sz w:val="24"/>
          <w:szCs w:val="24"/>
        </w:rPr>
        <w:t>видов расходов</w:t>
      </w:r>
      <w:r w:rsidRPr="00BE5DB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E5DBD">
        <w:rPr>
          <w:rFonts w:ascii="Times New Roman" w:hAnsi="Times New Roman" w:cs="Times New Roman"/>
          <w:sz w:val="24"/>
          <w:szCs w:val="24"/>
        </w:rPr>
        <w:t>классификации расходов бюджетов</w:t>
      </w:r>
      <w:proofErr w:type="gramEnd"/>
      <w:r w:rsidRPr="00BE5DBD">
        <w:rPr>
          <w:rFonts w:ascii="Times New Roman" w:hAnsi="Times New Roman" w:cs="Times New Roman"/>
          <w:sz w:val="24"/>
          <w:szCs w:val="24"/>
        </w:rPr>
        <w:t xml:space="preserve"> </w:t>
      </w:r>
      <w:r w:rsidRPr="00BE5DBD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2024 год, и на  плановый период 2025-2026</w:t>
      </w:r>
      <w:r w:rsidRPr="00BE5DBD">
        <w:rPr>
          <w:rFonts w:ascii="Times New Roman" w:hAnsi="Times New Roman" w:cs="Times New Roman"/>
          <w:bCs/>
          <w:sz w:val="24"/>
          <w:szCs w:val="24"/>
        </w:rPr>
        <w:t xml:space="preserve"> годов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DBD">
        <w:rPr>
          <w:rFonts w:ascii="Times New Roman" w:hAnsi="Times New Roman" w:cs="Times New Roman"/>
          <w:sz w:val="24"/>
          <w:szCs w:val="24"/>
        </w:rPr>
        <w:t>согласно приложению  3 к настоящему</w:t>
      </w:r>
      <w:r>
        <w:rPr>
          <w:rFonts w:ascii="Times New Roman" w:hAnsi="Times New Roman" w:cs="Times New Roman"/>
          <w:sz w:val="24"/>
          <w:szCs w:val="24"/>
        </w:rPr>
        <w:t xml:space="preserve"> Решению;</w:t>
      </w:r>
    </w:p>
    <w:p w:rsidR="00CE46AF" w:rsidRDefault="00CE46AF" w:rsidP="00CE46AF">
      <w:pPr>
        <w:ind w:firstLine="720"/>
        <w:jc w:val="both"/>
        <w:rPr>
          <w:bCs/>
        </w:rPr>
      </w:pPr>
      <w:r>
        <w:rPr>
          <w:bCs/>
        </w:rPr>
        <w:t xml:space="preserve">3. Утвердить </w:t>
      </w:r>
      <w:r w:rsidRPr="00A74E00">
        <w:rPr>
          <w:bCs/>
        </w:rPr>
        <w:t>распределени</w:t>
      </w:r>
      <w:r>
        <w:rPr>
          <w:bCs/>
        </w:rPr>
        <w:t>е</w:t>
      </w:r>
      <w:r w:rsidRPr="00A74E00">
        <w:rPr>
          <w:bCs/>
        </w:rPr>
        <w:t xml:space="preserve"> бюджетных ассигнований бюджета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</w:t>
      </w:r>
      <w:proofErr w:type="spellStart"/>
      <w:r w:rsidRPr="00A74E00">
        <w:t>Зубово-Полянского</w:t>
      </w:r>
      <w:proofErr w:type="spellEnd"/>
      <w:r w:rsidRPr="00A74E00">
        <w:rPr>
          <w:b/>
        </w:rPr>
        <w:t xml:space="preserve"> </w:t>
      </w:r>
      <w:r w:rsidRPr="00A74E00">
        <w:rPr>
          <w:bCs/>
        </w:rPr>
        <w:t>муниципального района  Республики Мордовия</w:t>
      </w:r>
      <w:r w:rsidRPr="00A74E00">
        <w:t xml:space="preserve"> по целевым статьям (муниципальным программам и </w:t>
      </w:r>
      <w:proofErr w:type="spellStart"/>
      <w:r w:rsidRPr="00A74E00">
        <w:t>непрограммным</w:t>
      </w:r>
      <w:proofErr w:type="spellEnd"/>
      <w:r w:rsidRPr="00A74E00">
        <w:t xml:space="preserve"> направлениям деятельности), группам и подгруппам видов расходов</w:t>
      </w:r>
      <w:r>
        <w:t xml:space="preserve">, разделам и подразделам </w:t>
      </w:r>
      <w:r w:rsidRPr="00A74E00">
        <w:t xml:space="preserve"> классификации расходов бюджетов </w:t>
      </w:r>
      <w:r w:rsidRPr="00A74E00">
        <w:rPr>
          <w:bCs/>
        </w:rPr>
        <w:t xml:space="preserve">на </w:t>
      </w:r>
      <w:r>
        <w:t>2024 год, и на  плановый период 2025-2026</w:t>
      </w:r>
      <w:r w:rsidRPr="00A74E00">
        <w:rPr>
          <w:bCs/>
        </w:rPr>
        <w:t xml:space="preserve"> годов </w:t>
      </w:r>
      <w:r w:rsidRPr="00A72FF3">
        <w:rPr>
          <w:bCs/>
        </w:rPr>
        <w:t xml:space="preserve">согласно приложению </w:t>
      </w:r>
      <w:r>
        <w:rPr>
          <w:bCs/>
        </w:rPr>
        <w:t>4</w:t>
      </w:r>
      <w:r w:rsidRPr="00A72FF3">
        <w:rPr>
          <w:bCs/>
        </w:rPr>
        <w:t xml:space="preserve"> к настоящему</w:t>
      </w:r>
      <w:r w:rsidRPr="00A74E00">
        <w:rPr>
          <w:bCs/>
        </w:rPr>
        <w:t xml:space="preserve"> </w:t>
      </w:r>
      <w:r>
        <w:rPr>
          <w:bCs/>
        </w:rPr>
        <w:t>Решению.</w:t>
      </w:r>
    </w:p>
    <w:p w:rsidR="00CE46AF" w:rsidRDefault="00CE46AF" w:rsidP="00CE46AF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CE46AF" w:rsidRDefault="00CE46AF" w:rsidP="00CE46A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5.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на социальное обеспечение населения, связанные с предоставлением мер социальной поддержки</w:t>
      </w:r>
    </w:p>
    <w:p w:rsidR="00CE46AF" w:rsidRDefault="00CE46AF" w:rsidP="00CE46A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E46AF" w:rsidRDefault="00CE46AF" w:rsidP="00CE46AF">
      <w:pPr>
        <w:autoSpaceDE w:val="0"/>
        <w:ind w:firstLine="540"/>
        <w:jc w:val="both"/>
      </w:pPr>
      <w:r>
        <w:t xml:space="preserve">1. </w:t>
      </w:r>
      <w:proofErr w:type="gramStart"/>
      <w:r>
        <w:t xml:space="preserve">Из бюджета сельского поселения  гражданам, проживающим на территории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 предоставляются бюджетные ассигнования, связанные с предоставлением  в форме публичных обязательств пособий и иных выплат, являющимися мерами социальной поддержки отдельных категорий населения, пенсионное обеспечение в соответствии с законодательством Российской Федерации, Республики Мордовия и нормативными правовыми актами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  <w:proofErr w:type="gramEnd"/>
    </w:p>
    <w:p w:rsidR="00CE46AF" w:rsidRDefault="00CE46AF" w:rsidP="00CE46AF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CE46AF" w:rsidRPr="00CF09A8" w:rsidRDefault="00CE46AF" w:rsidP="00CE46AF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6</w:t>
      </w:r>
      <w:r w:rsidRPr="00CF09A8">
        <w:rPr>
          <w:rFonts w:ascii="Times New Roman" w:hAnsi="Times New Roman" w:cs="Times New Roman"/>
          <w:sz w:val="24"/>
          <w:szCs w:val="24"/>
        </w:rPr>
        <w:t xml:space="preserve">. </w:t>
      </w:r>
      <w:r w:rsidRPr="00CF09A8"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</w:t>
      </w:r>
      <w:r>
        <w:rPr>
          <w:rFonts w:ascii="Times New Roman" w:hAnsi="Times New Roman" w:cs="Times New Roman"/>
          <w:b/>
          <w:sz w:val="24"/>
          <w:szCs w:val="24"/>
        </w:rPr>
        <w:t xml:space="preserve">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Нововыселскому</w:t>
      </w:r>
      <w:proofErr w:type="spellEnd"/>
      <w:r w:rsidRPr="00CF09A8">
        <w:rPr>
          <w:rFonts w:ascii="Times New Roman" w:hAnsi="Times New Roman" w:cs="Times New Roman"/>
          <w:b/>
          <w:sz w:val="24"/>
          <w:szCs w:val="24"/>
        </w:rPr>
        <w:t xml:space="preserve"> сельскому поселению </w:t>
      </w:r>
      <w:proofErr w:type="spellStart"/>
      <w:r w:rsidRPr="00CF09A8">
        <w:rPr>
          <w:rFonts w:ascii="Times New Roman" w:hAnsi="Times New Roman" w:cs="Times New Roman"/>
          <w:b/>
          <w:sz w:val="24"/>
          <w:szCs w:val="24"/>
        </w:rPr>
        <w:t>Зубово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F09A8">
        <w:rPr>
          <w:rFonts w:ascii="Times New Roman" w:hAnsi="Times New Roman" w:cs="Times New Roman"/>
          <w:b/>
          <w:sz w:val="24"/>
          <w:szCs w:val="24"/>
        </w:rPr>
        <w:t>Полянского</w:t>
      </w:r>
      <w:proofErr w:type="spellEnd"/>
      <w:r w:rsidRPr="00CF09A8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E46AF" w:rsidRPr="00CF09A8" w:rsidRDefault="00CE46AF" w:rsidP="00CE46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1.</w:t>
      </w:r>
      <w:r w:rsidRPr="00CF09A8">
        <w:rPr>
          <w:rFonts w:ascii="Times New Roman" w:hAnsi="Times New Roman" w:cs="Times New Roman"/>
          <w:sz w:val="24"/>
          <w:szCs w:val="24"/>
        </w:rPr>
        <w:t>Из бюдж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F09A8">
        <w:rPr>
          <w:rFonts w:ascii="Times New Roman" w:hAnsi="Times New Roman" w:cs="Times New Roman"/>
          <w:sz w:val="24"/>
          <w:szCs w:val="24"/>
        </w:rPr>
        <w:t xml:space="preserve">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9A8">
        <w:rPr>
          <w:rFonts w:ascii="Times New Roman" w:hAnsi="Times New Roman" w:cs="Times New Roman"/>
          <w:sz w:val="24"/>
          <w:szCs w:val="24"/>
        </w:rPr>
        <w:t xml:space="preserve"> сельскому поселению </w:t>
      </w:r>
      <w:proofErr w:type="spellStart"/>
      <w:r w:rsidRPr="00CF09A8">
        <w:rPr>
          <w:rFonts w:ascii="Times New Roman" w:hAnsi="Times New Roman" w:cs="Times New Roman"/>
          <w:sz w:val="24"/>
          <w:szCs w:val="24"/>
        </w:rPr>
        <w:t>Зубово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CF09A8">
        <w:rPr>
          <w:rFonts w:ascii="Times New Roman" w:hAnsi="Times New Roman" w:cs="Times New Roman"/>
          <w:sz w:val="24"/>
          <w:szCs w:val="24"/>
        </w:rPr>
        <w:t>Полянского</w:t>
      </w:r>
      <w:proofErr w:type="spellEnd"/>
      <w:r w:rsidRPr="00CF09A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 возмещении вреда, причиненного незаконными действиями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9A8">
        <w:rPr>
          <w:rFonts w:ascii="Times New Roman" w:hAnsi="Times New Roman" w:cs="Times New Roman"/>
          <w:sz w:val="24"/>
          <w:szCs w:val="24"/>
        </w:rPr>
        <w:t xml:space="preserve">(бездействием) органов местного </w:t>
      </w:r>
      <w:proofErr w:type="spellStart"/>
      <w:r w:rsidRPr="00CF09A8">
        <w:rPr>
          <w:rFonts w:ascii="Times New Roman" w:hAnsi="Times New Roman" w:cs="Times New Roman"/>
          <w:sz w:val="24"/>
          <w:szCs w:val="24"/>
        </w:rPr>
        <w:t>само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CF09A8">
        <w:rPr>
          <w:rFonts w:ascii="Times New Roman" w:hAnsi="Times New Roman" w:cs="Times New Roman"/>
          <w:sz w:val="24"/>
          <w:szCs w:val="24"/>
        </w:rPr>
        <w:t>управления</w:t>
      </w:r>
      <w:proofErr w:type="spellEnd"/>
      <w:r w:rsidRPr="00CF09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9A8">
        <w:rPr>
          <w:rFonts w:ascii="Times New Roman" w:hAnsi="Times New Roman" w:cs="Times New Roman"/>
          <w:sz w:val="24"/>
          <w:szCs w:val="24"/>
        </w:rPr>
        <w:t xml:space="preserve">или их должностных лиц, в том числе в результате издания органами местного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са-</w:t>
      </w:r>
      <w:r w:rsidRPr="00CF09A8">
        <w:rPr>
          <w:rFonts w:ascii="Times New Roman" w:hAnsi="Times New Roman" w:cs="Times New Roman"/>
          <w:sz w:val="24"/>
          <w:szCs w:val="24"/>
        </w:rPr>
        <w:t>моуправления</w:t>
      </w:r>
      <w:proofErr w:type="spellEnd"/>
      <w:r w:rsidRPr="00CF09A8">
        <w:rPr>
          <w:rFonts w:ascii="Times New Roman" w:hAnsi="Times New Roman" w:cs="Times New Roman"/>
          <w:sz w:val="24"/>
          <w:szCs w:val="24"/>
        </w:rPr>
        <w:t xml:space="preserve"> актов, не соответствующих закону или иному нормативному правовому акту, а также судебных актов</w:t>
      </w:r>
      <w:proofErr w:type="gramEnd"/>
      <w:r w:rsidRPr="00CF09A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F09A8">
        <w:rPr>
          <w:rFonts w:ascii="Times New Roman" w:hAnsi="Times New Roman" w:cs="Times New Roman"/>
          <w:sz w:val="24"/>
          <w:szCs w:val="24"/>
        </w:rPr>
        <w:t xml:space="preserve">по иным искам о взыскании денежных средств за счет средств казны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CF09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9A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CF09A8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CF09A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9A8">
        <w:rPr>
          <w:rFonts w:ascii="Times New Roman" w:hAnsi="Times New Roman" w:cs="Times New Roman"/>
          <w:sz w:val="24"/>
          <w:szCs w:val="24"/>
        </w:rPr>
        <w:t xml:space="preserve">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CF09A8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CF09A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</w:t>
      </w:r>
      <w:proofErr w:type="gramEnd"/>
      <w:r w:rsidRPr="00CF09A8">
        <w:rPr>
          <w:rFonts w:ascii="Times New Roman" w:hAnsi="Times New Roman" w:cs="Times New Roman"/>
          <w:sz w:val="24"/>
          <w:szCs w:val="24"/>
        </w:rPr>
        <w:t xml:space="preserve">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CF09A8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CF09A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CE46AF" w:rsidRDefault="00CE46AF" w:rsidP="00CE46AF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CE46AF" w:rsidRDefault="00CE46AF" w:rsidP="00CE46AF">
      <w:pPr>
        <w:pStyle w:val="ConsPlusTitle"/>
        <w:widowControl/>
        <w:tabs>
          <w:tab w:val="left" w:pos="855"/>
        </w:tabs>
        <w:spacing w:line="22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7.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CE46AF" w:rsidRDefault="00CE46AF" w:rsidP="00CE46AF">
      <w:pPr>
        <w:pStyle w:val="ConsPlusTitle"/>
        <w:widowControl/>
        <w:tabs>
          <w:tab w:val="left" w:pos="855"/>
        </w:tabs>
        <w:spacing w:line="228" w:lineRule="auto"/>
        <w:rPr>
          <w:rFonts w:ascii="Times New Roman" w:hAnsi="Times New Roman" w:cs="Times New Roman"/>
          <w:sz w:val="24"/>
          <w:szCs w:val="24"/>
        </w:rPr>
      </w:pPr>
    </w:p>
    <w:p w:rsidR="00CE46AF" w:rsidRPr="003B22B4" w:rsidRDefault="00CE46AF" w:rsidP="00CE46AF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F61">
        <w:rPr>
          <w:rFonts w:ascii="Times New Roman" w:hAnsi="Times New Roman" w:cs="Times New Roman"/>
          <w:b w:val="0"/>
          <w:sz w:val="24"/>
          <w:szCs w:val="24"/>
        </w:rPr>
        <w:t xml:space="preserve">            </w:t>
      </w:r>
      <w:r w:rsidRPr="003B22B4">
        <w:rPr>
          <w:rFonts w:ascii="Times New Roman" w:hAnsi="Times New Roman" w:cs="Times New Roman"/>
          <w:b w:val="0"/>
          <w:sz w:val="24"/>
          <w:szCs w:val="24"/>
        </w:rPr>
        <w:t>1. Утвердить объем бюджетных ассигнований дорожного фонда на 202</w:t>
      </w:r>
      <w:r>
        <w:rPr>
          <w:rFonts w:ascii="Times New Roman" w:hAnsi="Times New Roman" w:cs="Times New Roman"/>
          <w:b w:val="0"/>
          <w:sz w:val="24"/>
          <w:szCs w:val="24"/>
        </w:rPr>
        <w:t>4</w:t>
      </w:r>
      <w:r w:rsidRPr="003B22B4">
        <w:rPr>
          <w:rFonts w:ascii="Times New Roman" w:hAnsi="Times New Roman" w:cs="Times New Roman"/>
          <w:b w:val="0"/>
          <w:sz w:val="24"/>
          <w:szCs w:val="24"/>
        </w:rPr>
        <w:t xml:space="preserve"> год в сумме 100,0 тысяч рублей, на 202</w:t>
      </w:r>
      <w:r>
        <w:rPr>
          <w:rFonts w:ascii="Times New Roman" w:hAnsi="Times New Roman" w:cs="Times New Roman"/>
          <w:b w:val="0"/>
          <w:sz w:val="24"/>
          <w:szCs w:val="24"/>
        </w:rPr>
        <w:t>5</w:t>
      </w:r>
      <w:r w:rsidRPr="003B22B4">
        <w:rPr>
          <w:rFonts w:ascii="Times New Roman" w:hAnsi="Times New Roman" w:cs="Times New Roman"/>
          <w:b w:val="0"/>
          <w:sz w:val="24"/>
          <w:szCs w:val="24"/>
        </w:rPr>
        <w:t xml:space="preserve"> год в сумме </w:t>
      </w:r>
      <w:r>
        <w:rPr>
          <w:rFonts w:ascii="Times New Roman" w:hAnsi="Times New Roman" w:cs="Times New Roman"/>
          <w:b w:val="0"/>
          <w:sz w:val="24"/>
          <w:szCs w:val="24"/>
        </w:rPr>
        <w:t>100,0</w:t>
      </w:r>
      <w:r w:rsidRPr="003B22B4">
        <w:rPr>
          <w:rFonts w:ascii="Times New Roman" w:hAnsi="Times New Roman" w:cs="Times New Roman"/>
          <w:b w:val="0"/>
          <w:sz w:val="24"/>
          <w:szCs w:val="24"/>
        </w:rPr>
        <w:t xml:space="preserve"> тысяч рублей, на 202</w:t>
      </w:r>
      <w:r>
        <w:rPr>
          <w:rFonts w:ascii="Times New Roman" w:hAnsi="Times New Roman" w:cs="Times New Roman"/>
          <w:b w:val="0"/>
          <w:sz w:val="24"/>
          <w:szCs w:val="24"/>
        </w:rPr>
        <w:t>6</w:t>
      </w:r>
      <w:r w:rsidRPr="003B22B4">
        <w:rPr>
          <w:rFonts w:ascii="Times New Roman" w:hAnsi="Times New Roman" w:cs="Times New Roman"/>
          <w:b w:val="0"/>
          <w:sz w:val="24"/>
          <w:szCs w:val="24"/>
        </w:rPr>
        <w:t xml:space="preserve"> год в сумме </w:t>
      </w:r>
      <w:r>
        <w:rPr>
          <w:rFonts w:ascii="Times New Roman" w:hAnsi="Times New Roman" w:cs="Times New Roman"/>
          <w:b w:val="0"/>
          <w:sz w:val="24"/>
          <w:szCs w:val="24"/>
        </w:rPr>
        <w:t>100,0</w:t>
      </w:r>
      <w:r w:rsidRPr="003B22B4">
        <w:rPr>
          <w:rFonts w:ascii="Times New Roman" w:hAnsi="Times New Roman" w:cs="Times New Roman"/>
          <w:b w:val="0"/>
          <w:sz w:val="24"/>
          <w:szCs w:val="24"/>
        </w:rPr>
        <w:t xml:space="preserve"> тысяч рублей.</w:t>
      </w:r>
    </w:p>
    <w:p w:rsidR="00CE46AF" w:rsidRPr="003B22B4" w:rsidRDefault="00CE46AF" w:rsidP="00CE46AF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B22B4">
        <w:rPr>
          <w:rFonts w:ascii="Times New Roman" w:hAnsi="Times New Roman" w:cs="Times New Roman"/>
          <w:b w:val="0"/>
          <w:sz w:val="24"/>
          <w:szCs w:val="24"/>
        </w:rPr>
        <w:t xml:space="preserve">            2. Установить, что средства дорожного фонда поселения направляются </w:t>
      </w:r>
      <w:proofErr w:type="gramStart"/>
      <w:r w:rsidRPr="003B22B4">
        <w:rPr>
          <w:rFonts w:ascii="Times New Roman" w:hAnsi="Times New Roman" w:cs="Times New Roman"/>
          <w:b w:val="0"/>
          <w:sz w:val="24"/>
          <w:szCs w:val="24"/>
        </w:rPr>
        <w:t>на</w:t>
      </w:r>
      <w:proofErr w:type="gramEnd"/>
      <w:r w:rsidRPr="003B22B4"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CE46AF" w:rsidRPr="003B22B4" w:rsidRDefault="00CE46AF" w:rsidP="00CE46AF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B22B4">
        <w:rPr>
          <w:rFonts w:ascii="Times New Roman" w:hAnsi="Times New Roman" w:cs="Times New Roman"/>
          <w:b w:val="0"/>
          <w:sz w:val="24"/>
          <w:szCs w:val="24"/>
        </w:rPr>
        <w:t xml:space="preserve">             - проектирование, строительство (реконструкцию) автомобильных дорог общего пользования и искусственных сооружений на них;</w:t>
      </w:r>
    </w:p>
    <w:p w:rsidR="00CE46AF" w:rsidRPr="00C12F61" w:rsidRDefault="00CE46AF" w:rsidP="00CE46AF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B22B4">
        <w:rPr>
          <w:rFonts w:ascii="Times New Roman" w:hAnsi="Times New Roman" w:cs="Times New Roman"/>
          <w:b w:val="0"/>
          <w:sz w:val="24"/>
          <w:szCs w:val="24"/>
        </w:rPr>
        <w:t xml:space="preserve">             - капитальный ремонт, ремонт и содержание автомобильных дорог общего пользования и искусственных сооружений на них.</w:t>
      </w:r>
    </w:p>
    <w:p w:rsidR="00CE46AF" w:rsidRDefault="00CE46AF" w:rsidP="00CE46AF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46AF" w:rsidRDefault="00CE46AF" w:rsidP="00CE46A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Статья 8. </w:t>
      </w:r>
      <w:r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proofErr w:type="spellStart"/>
      <w:r>
        <w:rPr>
          <w:rFonts w:ascii="Times New Roman" w:hAnsi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 Мордовия</w:t>
      </w:r>
    </w:p>
    <w:p w:rsidR="00CE46AF" w:rsidRDefault="00CE46AF" w:rsidP="00CE46A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E46AF" w:rsidRDefault="00CE46AF" w:rsidP="00CE46AF">
      <w:pPr>
        <w:autoSpaceDE w:val="0"/>
        <w:spacing w:line="228" w:lineRule="auto"/>
        <w:ind w:firstLine="540"/>
        <w:jc w:val="both"/>
      </w:pPr>
      <w:r>
        <w:t xml:space="preserve">1. Установить размер Резервного фонда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2024 год в </w:t>
      </w:r>
      <w:r w:rsidRPr="00115114">
        <w:t xml:space="preserve">сумме  </w:t>
      </w:r>
      <w:r>
        <w:t>10,0</w:t>
      </w:r>
      <w:r w:rsidRPr="00115114">
        <w:t xml:space="preserve">  тысяч рублей, на 202</w:t>
      </w:r>
      <w:r>
        <w:t>5</w:t>
      </w:r>
      <w:r w:rsidRPr="00115114">
        <w:t xml:space="preserve"> год – </w:t>
      </w:r>
      <w:r>
        <w:t>1,0</w:t>
      </w:r>
      <w:r w:rsidRPr="00115114">
        <w:t xml:space="preserve"> тысяч рублей, на 202</w:t>
      </w:r>
      <w:r>
        <w:t>6</w:t>
      </w:r>
      <w:r w:rsidRPr="00115114">
        <w:t xml:space="preserve"> год в сумме </w:t>
      </w:r>
      <w:r>
        <w:t>1,0</w:t>
      </w:r>
      <w:r w:rsidRPr="00115114">
        <w:t xml:space="preserve"> тысяч рублей.</w:t>
      </w:r>
    </w:p>
    <w:p w:rsidR="00CE46AF" w:rsidRDefault="00CE46AF" w:rsidP="00CE46AF">
      <w:pPr>
        <w:autoSpaceDE w:val="0"/>
        <w:spacing w:line="228" w:lineRule="auto"/>
        <w:ind w:firstLine="540"/>
        <w:jc w:val="both"/>
      </w:pPr>
      <w:r>
        <w:t xml:space="preserve">2. Средства Резервного фонда главы администрации </w:t>
      </w:r>
      <w:proofErr w:type="spellStart"/>
      <w:r>
        <w:t>Нововыселского</w:t>
      </w:r>
      <w:proofErr w:type="spellEnd"/>
      <w:r>
        <w:t xml:space="preserve"> сельского 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CE46AF" w:rsidRDefault="00CE46AF" w:rsidP="00CE46AF">
      <w:pPr>
        <w:autoSpaceDE w:val="0"/>
        <w:spacing w:line="228" w:lineRule="auto"/>
        <w:ind w:firstLine="540"/>
        <w:jc w:val="both"/>
      </w:pPr>
      <w:r>
        <w:t xml:space="preserve">3. Бюджетные ассигнования Резервного фонда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Мордовия, предусмотренные в составе местного бюджета используются по решению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</w:t>
      </w:r>
    </w:p>
    <w:p w:rsidR="00CE46AF" w:rsidRDefault="00CE46AF" w:rsidP="00CE46A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определяется администрацией </w:t>
      </w:r>
      <w:proofErr w:type="spellStart"/>
      <w:r>
        <w:rPr>
          <w:rFonts w:ascii="Times New Roman" w:hAnsi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CE46AF" w:rsidRDefault="00CE46AF" w:rsidP="00CE46AF">
      <w:pPr>
        <w:autoSpaceDE w:val="0"/>
        <w:spacing w:line="228" w:lineRule="auto"/>
        <w:ind w:firstLine="540"/>
        <w:jc w:val="both"/>
      </w:pPr>
      <w:r>
        <w:t xml:space="preserve">5. Отчет об использовании бюджетных ассигнований Резервного фонда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 Республики Мордовия  прилагается к ежеквартальному и годовому отчетам об исполнении бюджета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CE46AF" w:rsidRDefault="00CE46AF" w:rsidP="00CE46AF">
      <w:pPr>
        <w:autoSpaceDE w:val="0"/>
        <w:spacing w:line="232" w:lineRule="auto"/>
        <w:jc w:val="both"/>
      </w:pPr>
    </w:p>
    <w:p w:rsidR="00CE46AF" w:rsidRDefault="00CE46AF" w:rsidP="00CE46AF">
      <w:pPr>
        <w:autoSpaceDE w:val="0"/>
        <w:spacing w:line="232" w:lineRule="auto"/>
        <w:ind w:firstLine="539"/>
        <w:jc w:val="both"/>
      </w:pPr>
    </w:p>
    <w:p w:rsidR="00CE46AF" w:rsidRDefault="00CE46AF" w:rsidP="00CE46AF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9. </w:t>
      </w:r>
      <w:r w:rsidRPr="00C62FE8">
        <w:rPr>
          <w:rFonts w:ascii="Times New Roman" w:hAnsi="Times New Roman" w:cs="Times New Roman"/>
          <w:b/>
          <w:sz w:val="24"/>
          <w:szCs w:val="24"/>
        </w:rPr>
        <w:t xml:space="preserve">Муниципальные </w:t>
      </w:r>
      <w:r>
        <w:rPr>
          <w:rFonts w:ascii="Times New Roman" w:hAnsi="Times New Roman" w:cs="Times New Roman"/>
          <w:b/>
          <w:sz w:val="24"/>
          <w:szCs w:val="24"/>
        </w:rPr>
        <w:t xml:space="preserve">внутренние </w:t>
      </w:r>
      <w:r w:rsidRPr="00C62FE8">
        <w:rPr>
          <w:rFonts w:ascii="Times New Roman" w:hAnsi="Times New Roman" w:cs="Times New Roman"/>
          <w:b/>
          <w:sz w:val="24"/>
          <w:szCs w:val="24"/>
        </w:rPr>
        <w:t xml:space="preserve">заимствования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 w:rsidRPr="00C62FE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C62FE8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C62FE8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4"/>
          <w:szCs w:val="24"/>
        </w:rPr>
        <w:t xml:space="preserve">, муниципальный долг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 w:rsidRPr="00C62FE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C62FE8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C62FE8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E46AF" w:rsidRDefault="00CE46AF" w:rsidP="00CE46AF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46AF" w:rsidRDefault="00CE46AF" w:rsidP="00CE46AF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A35A1">
        <w:rPr>
          <w:rFonts w:ascii="Times New Roman" w:hAnsi="Times New Roman" w:cs="Times New Roman"/>
          <w:sz w:val="24"/>
          <w:szCs w:val="24"/>
        </w:rPr>
        <w:t xml:space="preserve">1. Право </w:t>
      </w:r>
      <w:r>
        <w:rPr>
          <w:rFonts w:ascii="Times New Roman" w:hAnsi="Times New Roman" w:cs="Times New Roman"/>
          <w:sz w:val="24"/>
          <w:szCs w:val="24"/>
        </w:rPr>
        <w:t xml:space="preserve"> осуществления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A35A1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FA35A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от имени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A35A1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FA35A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принадлежит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A35A1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FA35A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E46AF" w:rsidRPr="00FA35A1" w:rsidRDefault="00CE46AF" w:rsidP="00CE46AF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A35A1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FA35A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 xml:space="preserve">2024 год, и на  плановый период 2025-2026 </w:t>
      </w:r>
      <w:r>
        <w:rPr>
          <w:rFonts w:ascii="Times New Roman" w:hAnsi="Times New Roman" w:cs="Times New Roman"/>
          <w:sz w:val="24"/>
          <w:szCs w:val="24"/>
        </w:rPr>
        <w:t>годов согласно приложению 5 к настоящему Решению.</w:t>
      </w:r>
    </w:p>
    <w:p w:rsidR="00CE46AF" w:rsidRPr="00FA35A1" w:rsidRDefault="00CE46AF" w:rsidP="00CE46AF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A35A1">
        <w:rPr>
          <w:rFonts w:ascii="Times New Roman" w:hAnsi="Times New Roman" w:cs="Times New Roman"/>
          <w:sz w:val="22"/>
          <w:szCs w:val="22"/>
        </w:rPr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FA35A1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 w:rsidRPr="00FA35A1">
        <w:rPr>
          <w:rFonts w:ascii="Times New Roman" w:hAnsi="Times New Roman" w:cs="Times New Roman"/>
          <w:sz w:val="22"/>
          <w:szCs w:val="22"/>
        </w:rPr>
        <w:t>Зубово-Полянского</w:t>
      </w:r>
      <w:proofErr w:type="spellEnd"/>
      <w:r w:rsidRPr="00FA35A1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4"/>
          <w:szCs w:val="24"/>
        </w:rPr>
        <w:t>2024 год, и на  плановый период 2025-2026</w:t>
      </w:r>
      <w:r w:rsidRPr="00FA35A1">
        <w:rPr>
          <w:rFonts w:ascii="Times New Roman" w:hAnsi="Times New Roman" w:cs="Times New Roman"/>
          <w:sz w:val="22"/>
          <w:szCs w:val="22"/>
        </w:rPr>
        <w:t>годов согласно приложению</w:t>
      </w:r>
      <w:r>
        <w:rPr>
          <w:rFonts w:ascii="Times New Roman" w:hAnsi="Times New Roman" w:cs="Times New Roman"/>
          <w:sz w:val="22"/>
          <w:szCs w:val="22"/>
        </w:rPr>
        <w:t xml:space="preserve"> 6 к настоящему Решению.</w:t>
      </w:r>
    </w:p>
    <w:p w:rsidR="00CE46AF" w:rsidRDefault="00CE46AF" w:rsidP="00CE46AF">
      <w:pPr>
        <w:autoSpaceDE w:val="0"/>
        <w:spacing w:line="232" w:lineRule="auto"/>
        <w:ind w:firstLine="539"/>
        <w:jc w:val="both"/>
      </w:pPr>
      <w:r>
        <w:t xml:space="preserve">4. Установить предельный объем заимствований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в 2024 году устанавливается в сумме </w:t>
      </w:r>
      <w:r>
        <w:rPr>
          <w:u w:val="single"/>
        </w:rPr>
        <w:t>0,0</w:t>
      </w:r>
      <w:r>
        <w:t xml:space="preserve"> тыс. рублей, на 2025 год в сумме 0,0 тыс. рублей, на 2026 год в сумме</w:t>
      </w:r>
      <w:r w:rsidRPr="00A57339">
        <w:t xml:space="preserve"> </w:t>
      </w:r>
      <w:r>
        <w:t xml:space="preserve"> 0,0 тыс. рублей.</w:t>
      </w:r>
    </w:p>
    <w:p w:rsidR="00CE46AF" w:rsidRPr="00DE09C1" w:rsidRDefault="00CE46AF" w:rsidP="00CE46AF">
      <w:pPr>
        <w:autoSpaceDE w:val="0"/>
        <w:spacing w:line="228" w:lineRule="auto"/>
        <w:rPr>
          <w:color w:val="002060"/>
          <w:highlight w:val="yellow"/>
        </w:rPr>
      </w:pPr>
      <w:r>
        <w:t xml:space="preserve">         </w:t>
      </w:r>
      <w:r w:rsidRPr="001E415E">
        <w:t>5.</w:t>
      </w:r>
      <w:r w:rsidRPr="00ED23BB">
        <w:t xml:space="preserve"> </w:t>
      </w:r>
      <w:r w:rsidRPr="00115114">
        <w:t xml:space="preserve">Установить верхний предел муниципального  внутреннего долга </w:t>
      </w:r>
      <w:proofErr w:type="spellStart"/>
      <w:r w:rsidRPr="00115114">
        <w:t>Нововыселского</w:t>
      </w:r>
      <w:proofErr w:type="spellEnd"/>
      <w:r w:rsidRPr="00115114">
        <w:t xml:space="preserve"> </w:t>
      </w:r>
      <w:r w:rsidRPr="00DE09C1">
        <w:rPr>
          <w:color w:val="002060"/>
          <w:highlight w:val="yellow"/>
        </w:rPr>
        <w:t xml:space="preserve">сельского поселения </w:t>
      </w:r>
      <w:proofErr w:type="spellStart"/>
      <w:r w:rsidRPr="00DE09C1">
        <w:rPr>
          <w:color w:val="002060"/>
          <w:highlight w:val="yellow"/>
        </w:rPr>
        <w:t>Зубово-Полянского</w:t>
      </w:r>
      <w:proofErr w:type="spellEnd"/>
      <w:r w:rsidRPr="00DE09C1">
        <w:rPr>
          <w:color w:val="002060"/>
          <w:highlight w:val="yellow"/>
        </w:rPr>
        <w:t xml:space="preserve"> муниципального района Республики Мордовия на 1 января 2024 года – 832,2 тысячи рублей, на 1 января 2025 года – 841,8 тысячи рублей; на 1 января 2026 года – 852,9 тысяч рублей.</w:t>
      </w:r>
    </w:p>
    <w:p w:rsidR="00CE46AF" w:rsidRPr="001E415E" w:rsidRDefault="00CE46AF" w:rsidP="00CE46AF">
      <w:pPr>
        <w:autoSpaceDE w:val="0"/>
        <w:spacing w:line="228" w:lineRule="auto"/>
      </w:pPr>
      <w:r w:rsidRPr="00DE09C1">
        <w:rPr>
          <w:color w:val="002060"/>
          <w:highlight w:val="yellow"/>
        </w:rPr>
        <w:lastRenderedPageBreak/>
        <w:t xml:space="preserve">6. Утвердить объем расходов на обслуживание муниципального долга </w:t>
      </w:r>
      <w:proofErr w:type="spellStart"/>
      <w:r w:rsidRPr="00DE09C1">
        <w:rPr>
          <w:color w:val="002060"/>
          <w:highlight w:val="yellow"/>
        </w:rPr>
        <w:t>Нововыселского</w:t>
      </w:r>
      <w:proofErr w:type="spellEnd"/>
      <w:r w:rsidRPr="00DE09C1">
        <w:rPr>
          <w:color w:val="002060"/>
          <w:highlight w:val="yellow"/>
        </w:rPr>
        <w:t xml:space="preserve"> сельского поселения </w:t>
      </w:r>
      <w:proofErr w:type="spellStart"/>
      <w:r w:rsidRPr="00DE09C1">
        <w:rPr>
          <w:color w:val="002060"/>
          <w:highlight w:val="yellow"/>
        </w:rPr>
        <w:t>Зубово-Полянского</w:t>
      </w:r>
      <w:proofErr w:type="spellEnd"/>
      <w:r w:rsidRPr="00DE09C1">
        <w:rPr>
          <w:color w:val="002060"/>
          <w:highlight w:val="yellow"/>
        </w:rPr>
        <w:t xml:space="preserve"> муниципального района Республики Мордовия на</w:t>
      </w:r>
      <w:r w:rsidRPr="001E415E">
        <w:t xml:space="preserve"> 2024 год, и на  плановый период 2025-2026 годов в сумме 1,0 тысяча рублей ежегодно.</w:t>
      </w:r>
    </w:p>
    <w:p w:rsidR="00CE46AF" w:rsidRPr="00DE09C1" w:rsidRDefault="00CE46AF" w:rsidP="00CE46AF">
      <w:pPr>
        <w:autoSpaceDE w:val="0"/>
        <w:spacing w:line="228" w:lineRule="auto"/>
        <w:jc w:val="both"/>
        <w:rPr>
          <w:b/>
        </w:rPr>
      </w:pPr>
      <w:r w:rsidRPr="001E415E">
        <w:t xml:space="preserve">          7. Установить верхний предел муниципального  долга по муниципальным  гарантиям </w:t>
      </w:r>
      <w:proofErr w:type="spellStart"/>
      <w:r>
        <w:t>Нововыселского</w:t>
      </w:r>
      <w:proofErr w:type="spellEnd"/>
      <w:r w:rsidRPr="001E415E">
        <w:t xml:space="preserve"> сельского поселения </w:t>
      </w:r>
      <w:proofErr w:type="spellStart"/>
      <w:r w:rsidRPr="001E415E">
        <w:t>Зубово-Полянского</w:t>
      </w:r>
      <w:proofErr w:type="spellEnd"/>
      <w:r w:rsidRPr="001E415E">
        <w:t xml:space="preserve"> муниципального района Республики Мордовия  на 1 января  2024 года в сумме 0 тысяч рублей, на 1 января 2025 года – 0 тысяч рублей, на 1 января 2026 года  0 тысяч рублей.</w:t>
      </w:r>
      <w:r>
        <w:t xml:space="preserve"> </w:t>
      </w:r>
    </w:p>
    <w:p w:rsidR="00CE46AF" w:rsidRDefault="00CE46AF" w:rsidP="00CE46AF">
      <w:pPr>
        <w:autoSpaceDE w:val="0"/>
        <w:spacing w:line="228" w:lineRule="auto"/>
        <w:jc w:val="both"/>
      </w:pPr>
    </w:p>
    <w:p w:rsidR="00CE46AF" w:rsidRDefault="00CE46AF" w:rsidP="00CE46A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10. </w:t>
      </w:r>
      <w:r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CE46AF" w:rsidRDefault="00CE46AF" w:rsidP="00CE46AF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46AF" w:rsidRDefault="00CE46AF" w:rsidP="00CE46A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46AF" w:rsidRDefault="00CE46AF" w:rsidP="00CE46AF">
      <w:pPr>
        <w:pStyle w:val="ConsPlusNormal"/>
        <w:widowControl/>
        <w:numPr>
          <w:ilvl w:val="0"/>
          <w:numId w:val="1"/>
        </w:numPr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2024</w:t>
      </w:r>
      <w:r w:rsidRPr="00ED23BB">
        <w:t xml:space="preserve"> </w:t>
      </w:r>
    </w:p>
    <w:p w:rsidR="00CE46AF" w:rsidRDefault="00CE46AF" w:rsidP="00CE46AF">
      <w:pPr>
        <w:pStyle w:val="ConsPlusNormal"/>
        <w:widowControl/>
        <w:spacing w:line="228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E46AF" w:rsidRPr="00FD459C" w:rsidRDefault="00CE46AF" w:rsidP="00CE46AF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        </w:t>
      </w:r>
      <w:r w:rsidRPr="00FD459C">
        <w:rPr>
          <w:rFonts w:ascii="Times New Roman" w:hAnsi="Times New Roman" w:cs="Times New Roman"/>
          <w:bCs/>
        </w:rPr>
        <w:t>С</w:t>
      </w:r>
      <w:r>
        <w:rPr>
          <w:rFonts w:ascii="Times New Roman" w:hAnsi="Times New Roman" w:cs="Times New Roman"/>
          <w:bCs/>
        </w:rPr>
        <w:t xml:space="preserve"> </w:t>
      </w:r>
      <w:r w:rsidRPr="00FD459C">
        <w:rPr>
          <w:rFonts w:ascii="Times New Roman" w:hAnsi="Times New Roman" w:cs="Times New Roman"/>
          <w:bCs/>
        </w:rPr>
        <w:t>т</w:t>
      </w:r>
      <w:r>
        <w:rPr>
          <w:rFonts w:ascii="Times New Roman" w:hAnsi="Times New Roman" w:cs="Times New Roman"/>
          <w:bCs/>
        </w:rPr>
        <w:t xml:space="preserve"> </w:t>
      </w:r>
      <w:r w:rsidRPr="00FD459C">
        <w:rPr>
          <w:rFonts w:ascii="Times New Roman" w:hAnsi="Times New Roman" w:cs="Times New Roman"/>
          <w:bCs/>
        </w:rPr>
        <w:t>а</w:t>
      </w:r>
      <w:r>
        <w:rPr>
          <w:rFonts w:ascii="Times New Roman" w:hAnsi="Times New Roman" w:cs="Times New Roman"/>
          <w:bCs/>
        </w:rPr>
        <w:t xml:space="preserve"> </w:t>
      </w:r>
      <w:r w:rsidRPr="00FD459C">
        <w:rPr>
          <w:rFonts w:ascii="Times New Roman" w:hAnsi="Times New Roman" w:cs="Times New Roman"/>
          <w:bCs/>
        </w:rPr>
        <w:t>т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FD459C">
        <w:rPr>
          <w:rFonts w:ascii="Times New Roman" w:hAnsi="Times New Roman" w:cs="Times New Roman"/>
          <w:bCs/>
        </w:rPr>
        <w:t>ь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Pr="00FD459C">
        <w:rPr>
          <w:rFonts w:ascii="Times New Roman" w:hAnsi="Times New Roman" w:cs="Times New Roman"/>
          <w:bCs/>
        </w:rPr>
        <w:t>я 1</w:t>
      </w:r>
      <w:r>
        <w:rPr>
          <w:rFonts w:ascii="Times New Roman" w:hAnsi="Times New Roman" w:cs="Times New Roman"/>
          <w:bCs/>
        </w:rPr>
        <w:t>1</w:t>
      </w:r>
      <w:r w:rsidRPr="00FD459C">
        <w:rPr>
          <w:rFonts w:ascii="Times New Roman" w:hAnsi="Times New Roman" w:cs="Times New Roman"/>
          <w:bCs/>
        </w:rPr>
        <w:t xml:space="preserve">. </w:t>
      </w:r>
      <w:r w:rsidRPr="00FD459C">
        <w:rPr>
          <w:rFonts w:ascii="Times New Roman" w:hAnsi="Times New Roman" w:cs="Times New Roman"/>
          <w:b/>
          <w:bCs/>
        </w:rPr>
        <w:t xml:space="preserve">Действие нормативных правовых актов </w:t>
      </w:r>
      <w:proofErr w:type="spellStart"/>
      <w:r>
        <w:rPr>
          <w:rFonts w:ascii="Times New Roman" w:hAnsi="Times New Roman" w:cs="Times New Roman"/>
          <w:b/>
          <w:bCs/>
        </w:rPr>
        <w:t>Нововыселского</w:t>
      </w:r>
      <w:proofErr w:type="spellEnd"/>
      <w:r w:rsidRPr="00FD459C">
        <w:rPr>
          <w:rFonts w:ascii="Times New Roman" w:hAnsi="Times New Roman" w:cs="Times New Roman"/>
          <w:b/>
          <w:bCs/>
        </w:rPr>
        <w:t xml:space="preserve"> сельского поселения </w:t>
      </w:r>
      <w:proofErr w:type="spellStart"/>
      <w:r w:rsidRPr="00FD459C">
        <w:rPr>
          <w:rFonts w:ascii="Times New Roman" w:hAnsi="Times New Roman" w:cs="Times New Roman"/>
          <w:b/>
          <w:bCs/>
        </w:rPr>
        <w:t>Зубово-Полянского</w:t>
      </w:r>
      <w:proofErr w:type="spellEnd"/>
      <w:r w:rsidRPr="00FD459C">
        <w:rPr>
          <w:rFonts w:ascii="Times New Roman" w:hAnsi="Times New Roman" w:cs="Times New Roman"/>
          <w:b/>
          <w:bCs/>
        </w:rPr>
        <w:t xml:space="preserve"> </w:t>
      </w:r>
      <w:r w:rsidRPr="00FD459C">
        <w:rPr>
          <w:rFonts w:ascii="Times New Roman" w:hAnsi="Times New Roman" w:cs="Times New Roman"/>
          <w:b/>
        </w:rPr>
        <w:t>муниципального района Республики Мордовия</w:t>
      </w:r>
    </w:p>
    <w:p w:rsidR="00CE46AF" w:rsidRDefault="00CE46AF" w:rsidP="00CE46AF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CE46AF" w:rsidRDefault="00CE46AF" w:rsidP="00CE46AF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CE46AF" w:rsidRPr="00D9082F" w:rsidRDefault="00CE46AF" w:rsidP="00CE46AF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9082F"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</w:t>
      </w:r>
      <w:proofErr w:type="spellStart"/>
      <w:r w:rsidRPr="00D9082F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D9082F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D9082F"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 w:rsidRPr="00D908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9082F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принятые на основе и во исполнение Решений Совета депутатов </w:t>
      </w:r>
      <w:proofErr w:type="spellStart"/>
      <w:r w:rsidRPr="00D9082F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D9082F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D9082F"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 w:rsidRPr="00D908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9082F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«О бюджете  </w:t>
      </w:r>
      <w:proofErr w:type="spellStart"/>
      <w:r w:rsidRPr="00D9082F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D9082F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D9082F"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 w:rsidRPr="00D908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9082F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</w:t>
      </w:r>
      <w:r>
        <w:rPr>
          <w:rFonts w:ascii="Times New Roman" w:hAnsi="Times New Roman" w:cs="Times New Roman"/>
          <w:sz w:val="24"/>
          <w:szCs w:val="24"/>
        </w:rPr>
        <w:t xml:space="preserve">21 </w:t>
      </w:r>
      <w:r w:rsidRPr="00D9082F">
        <w:rPr>
          <w:rFonts w:ascii="Times New Roman" w:hAnsi="Times New Roman" w:cs="Times New Roman"/>
          <w:sz w:val="24"/>
          <w:szCs w:val="24"/>
        </w:rPr>
        <w:t>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9082F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9082F">
        <w:rPr>
          <w:rFonts w:ascii="Times New Roman" w:hAnsi="Times New Roman" w:cs="Times New Roman"/>
          <w:sz w:val="24"/>
          <w:szCs w:val="24"/>
        </w:rPr>
        <w:t xml:space="preserve"> годов» от </w:t>
      </w:r>
      <w:r>
        <w:rPr>
          <w:rFonts w:ascii="Times New Roman" w:hAnsi="Times New Roman" w:cs="Times New Roman"/>
          <w:sz w:val="24"/>
          <w:szCs w:val="24"/>
        </w:rPr>
        <w:t xml:space="preserve">30.12.2020г., </w:t>
      </w:r>
      <w:r w:rsidRPr="00D9082F">
        <w:rPr>
          <w:rFonts w:ascii="Times New Roman" w:hAnsi="Times New Roman" w:cs="Times New Roman"/>
          <w:sz w:val="24"/>
          <w:szCs w:val="24"/>
        </w:rPr>
        <w:t xml:space="preserve">«О бюджете  </w:t>
      </w:r>
      <w:proofErr w:type="spellStart"/>
      <w:r w:rsidRPr="00D9082F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D9082F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D9082F"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 w:rsidRPr="00D908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9082F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Pr="00D9082F">
        <w:rPr>
          <w:rFonts w:ascii="Times New Roman" w:hAnsi="Times New Roman" w:cs="Times New Roman"/>
          <w:sz w:val="24"/>
          <w:szCs w:val="24"/>
        </w:rPr>
        <w:t xml:space="preserve"> района Республики Мордовия на 20</w:t>
      </w:r>
      <w:r>
        <w:rPr>
          <w:rFonts w:ascii="Times New Roman" w:hAnsi="Times New Roman" w:cs="Times New Roman"/>
          <w:sz w:val="24"/>
          <w:szCs w:val="24"/>
        </w:rPr>
        <w:t xml:space="preserve">22 </w:t>
      </w:r>
      <w:r w:rsidRPr="00D9082F">
        <w:rPr>
          <w:rFonts w:ascii="Times New Roman" w:hAnsi="Times New Roman" w:cs="Times New Roman"/>
          <w:sz w:val="24"/>
          <w:szCs w:val="24"/>
        </w:rPr>
        <w:t>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9082F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9082F">
        <w:rPr>
          <w:rFonts w:ascii="Times New Roman" w:hAnsi="Times New Roman" w:cs="Times New Roman"/>
          <w:sz w:val="24"/>
          <w:szCs w:val="24"/>
        </w:rPr>
        <w:t xml:space="preserve"> годов» от </w:t>
      </w:r>
      <w:r>
        <w:rPr>
          <w:rFonts w:ascii="Times New Roman" w:hAnsi="Times New Roman" w:cs="Times New Roman"/>
          <w:sz w:val="24"/>
          <w:szCs w:val="24"/>
        </w:rPr>
        <w:t>29.12.2021г.,</w:t>
      </w:r>
      <w:r w:rsidRPr="00ED23BB">
        <w:rPr>
          <w:rFonts w:ascii="Times New Roman" w:hAnsi="Times New Roman" w:cs="Times New Roman"/>
          <w:sz w:val="24"/>
          <w:szCs w:val="24"/>
        </w:rPr>
        <w:t xml:space="preserve"> </w:t>
      </w:r>
      <w:r w:rsidRPr="00D9082F">
        <w:rPr>
          <w:rFonts w:ascii="Times New Roman" w:hAnsi="Times New Roman" w:cs="Times New Roman"/>
          <w:sz w:val="24"/>
          <w:szCs w:val="24"/>
        </w:rPr>
        <w:t xml:space="preserve">«О бюджете  </w:t>
      </w:r>
      <w:proofErr w:type="spellStart"/>
      <w:r w:rsidRPr="00D9082F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Pr="00D9082F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D9082F"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 w:rsidRPr="00D908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9082F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D9082F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9082F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9082F">
        <w:rPr>
          <w:rFonts w:ascii="Times New Roman" w:hAnsi="Times New Roman" w:cs="Times New Roman"/>
          <w:sz w:val="24"/>
          <w:szCs w:val="24"/>
        </w:rPr>
        <w:t xml:space="preserve"> годов»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D9082F">
        <w:rPr>
          <w:rFonts w:ascii="Times New Roman" w:hAnsi="Times New Roman" w:cs="Times New Roman"/>
          <w:sz w:val="24"/>
          <w:szCs w:val="24"/>
        </w:rPr>
        <w:t>.12.20</w:t>
      </w:r>
      <w:r>
        <w:rPr>
          <w:rFonts w:ascii="Times New Roman" w:hAnsi="Times New Roman" w:cs="Times New Roman"/>
          <w:sz w:val="24"/>
          <w:szCs w:val="24"/>
        </w:rPr>
        <w:t xml:space="preserve">22 </w:t>
      </w:r>
      <w:r w:rsidRPr="00D9082F">
        <w:rPr>
          <w:rFonts w:ascii="Times New Roman" w:hAnsi="Times New Roman" w:cs="Times New Roman"/>
          <w:sz w:val="24"/>
          <w:szCs w:val="24"/>
        </w:rPr>
        <w:t>г.</w:t>
      </w:r>
      <w:r w:rsidRPr="00017E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082F">
        <w:rPr>
          <w:rFonts w:ascii="Times New Roman" w:hAnsi="Times New Roman" w:cs="Times New Roman"/>
          <w:sz w:val="24"/>
          <w:szCs w:val="24"/>
        </w:rPr>
        <w:t>действуют в части, не противоречащей настоящему Решению.</w:t>
      </w:r>
    </w:p>
    <w:p w:rsidR="00CE46AF" w:rsidRDefault="00CE46AF" w:rsidP="00CE46AF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E46AF" w:rsidRDefault="00CE46AF" w:rsidP="00CE46AF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E46AF" w:rsidRDefault="00CE46AF" w:rsidP="00CE46AF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E46AF" w:rsidRDefault="00CE46AF" w:rsidP="00CE46AF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E46AF" w:rsidRDefault="00CE46AF" w:rsidP="00CE46AF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Глава </w:t>
      </w:r>
      <w:proofErr w:type="spellStart"/>
      <w:r>
        <w:rPr>
          <w:rFonts w:ascii="Times New Roman" w:hAnsi="Times New Roman" w:cs="Times New Roman"/>
          <w:b/>
        </w:rPr>
        <w:t>Нововыселского</w:t>
      </w:r>
      <w:proofErr w:type="spellEnd"/>
      <w:r>
        <w:rPr>
          <w:rFonts w:ascii="Times New Roman" w:hAnsi="Times New Roman" w:cs="Times New Roman"/>
          <w:b/>
        </w:rPr>
        <w:t xml:space="preserve"> сельского поселения </w:t>
      </w:r>
    </w:p>
    <w:p w:rsidR="00CE46AF" w:rsidRDefault="00CE46AF" w:rsidP="00CE46AF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Зубово-Полянского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</w:t>
      </w:r>
    </w:p>
    <w:p w:rsidR="00CE46AF" w:rsidRDefault="00CE46AF" w:rsidP="00CE46AF">
      <w:pPr>
        <w:pStyle w:val="ConsNonformat"/>
        <w:ind w:right="0"/>
        <w:jc w:val="both"/>
      </w:pPr>
      <w:r>
        <w:rPr>
          <w:rFonts w:ascii="Times New Roman" w:hAnsi="Times New Roman" w:cs="Times New Roman"/>
          <w:b/>
        </w:rPr>
        <w:t xml:space="preserve">Республики Мордовия                                                                             Е. В. </w:t>
      </w:r>
      <w:proofErr w:type="spellStart"/>
      <w:r>
        <w:rPr>
          <w:rFonts w:ascii="Times New Roman" w:hAnsi="Times New Roman" w:cs="Times New Roman"/>
          <w:b/>
        </w:rPr>
        <w:t>Ширяйкина</w:t>
      </w:r>
      <w:proofErr w:type="spellEnd"/>
    </w:p>
    <w:p w:rsidR="00CE46AF" w:rsidRDefault="00CE46AF" w:rsidP="00CE46AF">
      <w:pPr>
        <w:rPr>
          <w:b/>
          <w:bCs/>
        </w:rPr>
      </w:pPr>
    </w:p>
    <w:p w:rsidR="00CE46AF" w:rsidRDefault="00CE46AF" w:rsidP="00CE46AF">
      <w:pPr>
        <w:rPr>
          <w:b/>
          <w:bCs/>
        </w:rPr>
      </w:pPr>
    </w:p>
    <w:p w:rsidR="00CE46AF" w:rsidRDefault="00CE46AF" w:rsidP="00CE46AF">
      <w:pPr>
        <w:rPr>
          <w:b/>
          <w:bCs/>
        </w:rPr>
      </w:pPr>
    </w:p>
    <w:p w:rsidR="00CE46AF" w:rsidRDefault="00CE46AF" w:rsidP="00CE46AF">
      <w:pPr>
        <w:rPr>
          <w:b/>
          <w:bCs/>
        </w:rPr>
      </w:pPr>
    </w:p>
    <w:p w:rsidR="00CE46AF" w:rsidRDefault="00CE46AF" w:rsidP="00CE46AF">
      <w:pPr>
        <w:rPr>
          <w:b/>
          <w:bCs/>
        </w:rPr>
      </w:pPr>
    </w:p>
    <w:p w:rsidR="00CE46AF" w:rsidRDefault="00CE46AF" w:rsidP="00CE46AF">
      <w:pPr>
        <w:rPr>
          <w:b/>
          <w:bCs/>
        </w:rPr>
      </w:pPr>
    </w:p>
    <w:p w:rsidR="00CE46AF" w:rsidRDefault="00CE46AF" w:rsidP="00CE46AF">
      <w:pPr>
        <w:rPr>
          <w:b/>
          <w:bCs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249"/>
        <w:gridCol w:w="4377"/>
        <w:gridCol w:w="1052"/>
        <w:gridCol w:w="1051"/>
        <w:gridCol w:w="1101"/>
      </w:tblGrid>
      <w:tr w:rsidR="00CE46AF" w:rsidRPr="000956AB" w:rsidTr="00816E1F">
        <w:trPr>
          <w:trHeight w:val="214"/>
        </w:trPr>
        <w:tc>
          <w:tcPr>
            <w:tcW w:w="9830" w:type="dxa"/>
            <w:gridSpan w:val="5"/>
            <w:tcBorders>
              <w:top w:val="nil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956AB">
              <w:rPr>
                <w:color w:val="000000"/>
                <w:sz w:val="20"/>
                <w:szCs w:val="20"/>
                <w:lang w:eastAsia="ru-RU"/>
              </w:rPr>
              <w:t>Приложение 1</w:t>
            </w:r>
          </w:p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956AB">
              <w:rPr>
                <w:color w:val="000000"/>
                <w:sz w:val="20"/>
                <w:szCs w:val="20"/>
                <w:lang w:eastAsia="ru-RU"/>
              </w:rPr>
              <w:t xml:space="preserve">к решению Совета депутатов </w:t>
            </w:r>
            <w:proofErr w:type="spellStart"/>
            <w:r w:rsidRPr="000956AB">
              <w:rPr>
                <w:color w:val="000000"/>
                <w:sz w:val="20"/>
                <w:szCs w:val="20"/>
                <w:lang w:eastAsia="ru-RU"/>
              </w:rPr>
              <w:t>Нововыселского</w:t>
            </w:r>
            <w:proofErr w:type="spellEnd"/>
            <w:r w:rsidRPr="000956AB">
              <w:rPr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</w:p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56AB">
              <w:rPr>
                <w:color w:val="000000"/>
                <w:sz w:val="20"/>
                <w:szCs w:val="20"/>
                <w:lang w:eastAsia="ru-RU"/>
              </w:rPr>
              <w:t>Зубово-Полянского</w:t>
            </w:r>
            <w:proofErr w:type="spellEnd"/>
            <w:r w:rsidRPr="000956AB">
              <w:rPr>
                <w:color w:val="000000"/>
                <w:sz w:val="20"/>
                <w:szCs w:val="20"/>
                <w:lang w:eastAsia="ru-RU"/>
              </w:rPr>
              <w:t xml:space="preserve"> муниципального района Республики Мордовия </w:t>
            </w:r>
          </w:p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956AB">
              <w:rPr>
                <w:color w:val="000000"/>
                <w:sz w:val="20"/>
                <w:szCs w:val="20"/>
                <w:lang w:eastAsia="ru-RU"/>
              </w:rPr>
              <w:t xml:space="preserve"> «О бюджете </w:t>
            </w:r>
            <w:proofErr w:type="spellStart"/>
            <w:r w:rsidRPr="000956AB">
              <w:rPr>
                <w:color w:val="000000"/>
                <w:sz w:val="20"/>
                <w:szCs w:val="20"/>
                <w:lang w:eastAsia="ru-RU"/>
              </w:rPr>
              <w:t>Нововыселского</w:t>
            </w:r>
            <w:proofErr w:type="spellEnd"/>
            <w:r w:rsidRPr="000956AB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956AB">
              <w:rPr>
                <w:color w:val="000000"/>
                <w:sz w:val="20"/>
                <w:szCs w:val="20"/>
                <w:lang w:eastAsia="ru-RU"/>
              </w:rPr>
              <w:t xml:space="preserve">сельского поселения </w:t>
            </w:r>
            <w:proofErr w:type="spellStart"/>
            <w:r w:rsidRPr="000956AB">
              <w:rPr>
                <w:color w:val="000000"/>
                <w:sz w:val="20"/>
                <w:szCs w:val="20"/>
                <w:lang w:eastAsia="ru-RU"/>
              </w:rPr>
              <w:t>Зубово-Полянского</w:t>
            </w:r>
            <w:proofErr w:type="spellEnd"/>
            <w:r w:rsidRPr="000956AB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956AB">
              <w:rPr>
                <w:color w:val="000000"/>
                <w:sz w:val="20"/>
                <w:szCs w:val="20"/>
                <w:lang w:eastAsia="ru-RU"/>
              </w:rPr>
              <w:t xml:space="preserve">муниципального района Республики Мордовия </w:t>
            </w:r>
          </w:p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956AB">
              <w:rPr>
                <w:color w:val="000000"/>
                <w:sz w:val="20"/>
                <w:szCs w:val="20"/>
                <w:lang w:eastAsia="ru-RU"/>
              </w:rPr>
              <w:t xml:space="preserve">на 2024 год и плановый период 2025-2026 годов» № 37  от   28.12.2023 г.  </w:t>
            </w:r>
          </w:p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0956AB" w:rsidTr="00816E1F">
        <w:trPr>
          <w:gridAfter w:val="1"/>
          <w:wAfter w:w="1101" w:type="dxa"/>
          <w:trHeight w:val="214"/>
        </w:trPr>
        <w:tc>
          <w:tcPr>
            <w:tcW w:w="2249" w:type="dxa"/>
            <w:vMerge w:val="restart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7" w:type="dxa"/>
            <w:vMerge w:val="restart"/>
            <w:tcBorders>
              <w:left w:val="nil"/>
            </w:tcBorders>
          </w:tcPr>
          <w:p w:rsidR="00CE46A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</w:p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0956AB">
              <w:rPr>
                <w:b/>
                <w:bCs/>
                <w:color w:val="000000"/>
                <w:lang w:eastAsia="ru-RU"/>
              </w:rPr>
              <w:t>ОБЪЕМ</w:t>
            </w:r>
            <w:r>
              <w:rPr>
                <w:b/>
                <w:bCs/>
                <w:color w:val="000000"/>
                <w:lang w:eastAsia="ru-RU"/>
              </w:rPr>
              <w:t xml:space="preserve"> </w:t>
            </w:r>
            <w:r w:rsidRPr="000956AB">
              <w:rPr>
                <w:b/>
                <w:bCs/>
                <w:color w:val="000000"/>
                <w:lang w:eastAsia="ru-RU"/>
              </w:rPr>
              <w:t xml:space="preserve">БЕЗВОЗМЕЗДНЫХ ОСТУПЛЕНИЙ В БЮДЖЕТ </w:t>
            </w:r>
            <w:r w:rsidRPr="000956AB">
              <w:rPr>
                <w:b/>
                <w:bCs/>
                <w:color w:val="000000"/>
                <w:lang w:eastAsia="ru-RU"/>
              </w:rPr>
              <w:lastRenderedPageBreak/>
              <w:t>НОВОВЫСЕЛСКОГО  СЕЛЬСКОГО ПОСЕЛЕНИЯ ЗУБОВО-ПОЛЯНСКОГО  МУНИЦИПАЛЬНОГО РАЙОНА  РЕСПУБЛИКИ МОРДОВИЯ НА 2024 ГОД И НА ПЛАНОВЫЙ ПЕРИОД 2025</w:t>
            </w:r>
            <w:proofErr w:type="gramStart"/>
            <w:r w:rsidRPr="000956AB">
              <w:rPr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0956AB">
              <w:rPr>
                <w:b/>
                <w:bCs/>
                <w:color w:val="000000"/>
                <w:lang w:eastAsia="ru-RU"/>
              </w:rPr>
              <w:t xml:space="preserve"> 2026 ГОДОВ</w:t>
            </w:r>
          </w:p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0956AB" w:rsidTr="00816E1F">
        <w:trPr>
          <w:gridAfter w:val="1"/>
          <w:wAfter w:w="1101" w:type="dxa"/>
          <w:trHeight w:val="214"/>
        </w:trPr>
        <w:tc>
          <w:tcPr>
            <w:tcW w:w="2249" w:type="dxa"/>
            <w:vMerge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7" w:type="dxa"/>
            <w:vMerge/>
            <w:tcBorders>
              <w:left w:val="nil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0956AB" w:rsidTr="00816E1F">
        <w:trPr>
          <w:gridAfter w:val="1"/>
          <w:wAfter w:w="1101" w:type="dxa"/>
          <w:trHeight w:val="485"/>
        </w:trPr>
        <w:tc>
          <w:tcPr>
            <w:tcW w:w="2249" w:type="dxa"/>
            <w:vMerge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7" w:type="dxa"/>
            <w:vMerge/>
            <w:tcBorders>
              <w:left w:val="nil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0956AB" w:rsidTr="00816E1F">
        <w:trPr>
          <w:gridAfter w:val="1"/>
          <w:wAfter w:w="1101" w:type="dxa"/>
          <w:trHeight w:val="1056"/>
        </w:trPr>
        <w:tc>
          <w:tcPr>
            <w:tcW w:w="2249" w:type="dxa"/>
            <w:vMerge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7" w:type="dxa"/>
            <w:vMerge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right w:val="nil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right w:val="nil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0956AB" w:rsidTr="00816E1F">
        <w:trPr>
          <w:trHeight w:val="874"/>
        </w:trPr>
        <w:tc>
          <w:tcPr>
            <w:tcW w:w="9830" w:type="dxa"/>
            <w:gridSpan w:val="5"/>
            <w:tcBorders>
              <w:bottom w:val="single" w:sz="2" w:space="0" w:color="000000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0956AB">
              <w:rPr>
                <w:b/>
                <w:bCs/>
                <w:color w:val="000000"/>
                <w:lang w:eastAsia="ru-RU"/>
              </w:rPr>
              <w:lastRenderedPageBreak/>
              <w:t xml:space="preserve"> </w:t>
            </w:r>
          </w:p>
        </w:tc>
      </w:tr>
      <w:tr w:rsidR="00CE46AF" w:rsidRPr="000956AB" w:rsidTr="00816E1F">
        <w:trPr>
          <w:trHeight w:val="182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956AB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CE46AF" w:rsidRPr="000956AB" w:rsidTr="00816E1F">
        <w:trPr>
          <w:trHeight w:val="182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56AB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56AB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56AB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10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0956AB" w:rsidTr="00816E1F">
        <w:trPr>
          <w:trHeight w:val="238"/>
        </w:trPr>
        <w:tc>
          <w:tcPr>
            <w:tcW w:w="22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56AB"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56AB"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56AB">
              <w:rPr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CE46AF" w:rsidRPr="000956AB" w:rsidTr="00816E1F">
        <w:trPr>
          <w:trHeight w:val="182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56AB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56AB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56AB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56AB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56AB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CE46AF" w:rsidRPr="000956AB" w:rsidTr="00816E1F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0956AB">
              <w:rPr>
                <w:b/>
                <w:bCs/>
                <w:color w:val="000000"/>
                <w:lang w:eastAsia="ru-RU"/>
              </w:rPr>
              <w:t>850 00000 00 0000 000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0956AB">
              <w:rPr>
                <w:b/>
                <w:bCs/>
                <w:color w:val="000000"/>
                <w:lang w:eastAsia="ru-RU"/>
              </w:rPr>
              <w:t xml:space="preserve"> ДОХОДЫ БЮДЖЕТА </w:t>
            </w:r>
            <w:proofErr w:type="gramStart"/>
            <w:r w:rsidRPr="000956AB">
              <w:rPr>
                <w:b/>
                <w:bCs/>
                <w:color w:val="000000"/>
                <w:lang w:eastAsia="ru-RU"/>
              </w:rPr>
              <w:t>-В</w:t>
            </w:r>
            <w:proofErr w:type="gramEnd"/>
            <w:r w:rsidRPr="000956AB">
              <w:rPr>
                <w:b/>
                <w:bCs/>
                <w:color w:val="000000"/>
                <w:lang w:eastAsia="ru-RU"/>
              </w:rPr>
              <w:t>СЕГО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0956AB">
              <w:rPr>
                <w:b/>
                <w:bCs/>
                <w:color w:val="000000"/>
                <w:lang w:eastAsia="ru-RU"/>
              </w:rPr>
              <w:t>2 324,90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0956AB">
              <w:rPr>
                <w:b/>
                <w:bCs/>
                <w:color w:val="000000"/>
                <w:lang w:eastAsia="ru-RU"/>
              </w:rPr>
              <w:t>1 867,10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0956AB">
              <w:rPr>
                <w:b/>
                <w:bCs/>
                <w:color w:val="000000"/>
                <w:lang w:eastAsia="ru-RU"/>
              </w:rPr>
              <w:t>1 908,30</w:t>
            </w:r>
          </w:p>
        </w:tc>
      </w:tr>
      <w:tr w:rsidR="00CE46AF" w:rsidRPr="000956AB" w:rsidTr="00816E1F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0956AB">
              <w:rPr>
                <w:b/>
                <w:bCs/>
                <w:color w:val="000000"/>
                <w:lang w:eastAsia="ru-RU"/>
              </w:rPr>
              <w:t>200 00000 00 0000 000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0956AB">
              <w:rPr>
                <w:b/>
                <w:bCs/>
                <w:color w:val="000000"/>
                <w:lang w:eastAsia="ru-RU"/>
              </w:rPr>
              <w:t xml:space="preserve"> БЕЗВОЗМЕЗДНЫЕ ПОСТУПЛЕНИЯ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1 456,0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987,9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1 006,5</w:t>
            </w:r>
          </w:p>
        </w:tc>
      </w:tr>
      <w:tr w:rsidR="00CE46AF" w:rsidRPr="000956AB" w:rsidTr="00816E1F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0956AB">
              <w:rPr>
                <w:b/>
                <w:bCs/>
                <w:color w:val="000000"/>
                <w:lang w:eastAsia="ru-RU"/>
              </w:rPr>
              <w:t>202 00000 00 0000 000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0956AB">
              <w:rPr>
                <w:b/>
                <w:bCs/>
                <w:color w:val="000000"/>
                <w:lang w:eastAsia="ru-RU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1 456,0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987,9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1 006,5</w:t>
            </w:r>
          </w:p>
        </w:tc>
      </w:tr>
      <w:tr w:rsidR="00CE46AF" w:rsidRPr="000956AB" w:rsidTr="00816E1F">
        <w:trPr>
          <w:trHeight w:val="43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202 10000 00 0000 150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1 223,2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741,3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745,8</w:t>
            </w:r>
          </w:p>
        </w:tc>
      </w:tr>
      <w:tr w:rsidR="00CE46AF" w:rsidRPr="000956AB" w:rsidTr="00816E1F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202 15001 00 0000 150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880,7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741,3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745,8</w:t>
            </w:r>
          </w:p>
        </w:tc>
      </w:tr>
      <w:tr w:rsidR="00CE46AF" w:rsidRPr="000956AB" w:rsidTr="00816E1F">
        <w:trPr>
          <w:trHeight w:val="84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202 15001 10 0000 150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880,7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741,3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745,8</w:t>
            </w:r>
          </w:p>
        </w:tc>
      </w:tr>
      <w:tr w:rsidR="00CE46AF" w:rsidRPr="000956AB" w:rsidTr="00816E1F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202 15002 00 0000 150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342,5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0,0</w:t>
            </w:r>
          </w:p>
        </w:tc>
      </w:tr>
      <w:tr w:rsidR="00CE46AF" w:rsidRPr="000956AB" w:rsidTr="00816E1F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202 15002 10 0000 150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342,5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0,0</w:t>
            </w:r>
          </w:p>
        </w:tc>
      </w:tr>
      <w:tr w:rsidR="00CE46AF" w:rsidRPr="000956AB" w:rsidTr="00816E1F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202 20000 00 0000 000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0,0</w:t>
            </w:r>
          </w:p>
        </w:tc>
      </w:tr>
      <w:tr w:rsidR="00CE46AF" w:rsidRPr="000956AB" w:rsidTr="00816E1F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202 29999 00 0000 150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Прочие субсидии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0,0</w:t>
            </w:r>
          </w:p>
        </w:tc>
      </w:tr>
      <w:tr w:rsidR="00CE46AF" w:rsidRPr="000956AB" w:rsidTr="00816E1F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202 29999 10 0000 150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 xml:space="preserve">Прочие субсидии бюджетам сельских поселений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0,0</w:t>
            </w:r>
          </w:p>
        </w:tc>
      </w:tr>
      <w:tr w:rsidR="00CE46AF" w:rsidRPr="000956AB" w:rsidTr="00816E1F">
        <w:trPr>
          <w:trHeight w:val="581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0956AB">
              <w:rPr>
                <w:b/>
                <w:bCs/>
                <w:color w:val="000000"/>
                <w:lang w:eastAsia="ru-RU"/>
              </w:rPr>
              <w:t>202 30000 00 0000 150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0956AB">
              <w:rPr>
                <w:b/>
                <w:bCs/>
                <w:color w:val="000000"/>
                <w:lang w:eastAsia="ru-RU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132,8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146,6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160,7</w:t>
            </w:r>
          </w:p>
        </w:tc>
      </w:tr>
      <w:tr w:rsidR="00CE46AF" w:rsidRPr="000956AB" w:rsidTr="00816E1F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202 30024 00 0000 150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0,9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0,9</w:t>
            </w:r>
          </w:p>
        </w:tc>
      </w:tr>
      <w:tr w:rsidR="00CE46AF" w:rsidRPr="000956AB" w:rsidTr="00816E1F">
        <w:trPr>
          <w:trHeight w:val="103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lastRenderedPageBreak/>
              <w:t>202 30024 10 0000 150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0,9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0,9</w:t>
            </w:r>
          </w:p>
        </w:tc>
      </w:tr>
      <w:tr w:rsidR="00CE46AF" w:rsidRPr="000956AB" w:rsidTr="00816E1F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202 35118 00 0000 150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131,9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145,7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159,8</w:t>
            </w:r>
          </w:p>
        </w:tc>
      </w:tr>
      <w:tr w:rsidR="00CE46AF" w:rsidRPr="000956AB" w:rsidTr="00816E1F">
        <w:trPr>
          <w:trHeight w:val="905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202 35118 10 0000 150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131,9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145,7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159,8</w:t>
            </w:r>
          </w:p>
        </w:tc>
      </w:tr>
      <w:tr w:rsidR="00CE46AF" w:rsidRPr="000956AB" w:rsidTr="00816E1F">
        <w:trPr>
          <w:trHeight w:val="355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0956AB">
              <w:rPr>
                <w:b/>
                <w:bCs/>
                <w:color w:val="000000"/>
                <w:lang w:eastAsia="ru-RU"/>
              </w:rPr>
              <w:t>202 40000 00 0000 000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0956AB">
              <w:rPr>
                <w:b/>
                <w:bCs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100,00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100,00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100,00</w:t>
            </w:r>
          </w:p>
        </w:tc>
      </w:tr>
      <w:tr w:rsidR="00CE46AF" w:rsidRPr="000956AB" w:rsidTr="00816E1F">
        <w:trPr>
          <w:trHeight w:val="113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202 40014 00 0000 150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100,00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100,00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100,00</w:t>
            </w:r>
          </w:p>
        </w:tc>
      </w:tr>
      <w:tr w:rsidR="00CE46AF" w:rsidRPr="000956AB" w:rsidTr="00816E1F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202 40014 10 0000 150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100,00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100,00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100,00</w:t>
            </w:r>
          </w:p>
        </w:tc>
      </w:tr>
      <w:tr w:rsidR="00CE46AF" w:rsidRPr="000956AB" w:rsidTr="00816E1F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202 49999 00 0000 150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0,0</w:t>
            </w:r>
          </w:p>
        </w:tc>
      </w:tr>
      <w:tr w:rsidR="00CE46AF" w:rsidRPr="000956AB" w:rsidTr="00816E1F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202 49999 10 0000 150</w:t>
            </w:r>
          </w:p>
        </w:tc>
        <w:tc>
          <w:tcPr>
            <w:tcW w:w="75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956AB">
              <w:rPr>
                <w:color w:val="00000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CE46AF" w:rsidRPr="000956AB" w:rsidTr="00816E1F">
        <w:trPr>
          <w:trHeight w:val="182"/>
        </w:trPr>
        <w:tc>
          <w:tcPr>
            <w:tcW w:w="22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0956A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CE46AF" w:rsidRDefault="00CE46AF" w:rsidP="00CE46AF">
      <w:pPr>
        <w:rPr>
          <w:b/>
          <w:bCs/>
        </w:rPr>
      </w:pPr>
    </w:p>
    <w:p w:rsidR="00CE46AF" w:rsidRDefault="00CE46AF" w:rsidP="00CE46AF">
      <w:pPr>
        <w:tabs>
          <w:tab w:val="left" w:pos="7845"/>
        </w:tabs>
        <w:rPr>
          <w:b/>
          <w:bCs/>
        </w:rPr>
      </w:pPr>
      <w:r>
        <w:rPr>
          <w:b/>
          <w:bCs/>
        </w:rPr>
        <w:tab/>
      </w:r>
    </w:p>
    <w:tbl>
      <w:tblPr>
        <w:tblW w:w="1079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439"/>
        <w:gridCol w:w="504"/>
        <w:gridCol w:w="382"/>
        <w:gridCol w:w="413"/>
        <w:gridCol w:w="381"/>
        <w:gridCol w:w="382"/>
        <w:gridCol w:w="381"/>
        <w:gridCol w:w="766"/>
        <w:gridCol w:w="490"/>
        <w:gridCol w:w="1161"/>
        <w:gridCol w:w="1207"/>
        <w:gridCol w:w="1284"/>
      </w:tblGrid>
      <w:tr w:rsidR="00CE46AF" w:rsidRPr="000D0CB4" w:rsidTr="00816E1F">
        <w:trPr>
          <w:trHeight w:val="2832"/>
        </w:trPr>
        <w:tc>
          <w:tcPr>
            <w:tcW w:w="10790" w:type="dxa"/>
            <w:gridSpan w:val="12"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Приложение 2</w:t>
            </w:r>
          </w:p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 xml:space="preserve">к решению Совета депутатов </w:t>
            </w:r>
            <w:proofErr w:type="spellStart"/>
            <w:r w:rsidRPr="000D0CB4">
              <w:rPr>
                <w:color w:val="000000"/>
                <w:sz w:val="20"/>
                <w:szCs w:val="20"/>
                <w:lang w:eastAsia="ru-RU"/>
              </w:rPr>
              <w:t>Нововыселского</w:t>
            </w:r>
            <w:proofErr w:type="spellEnd"/>
            <w:r w:rsidRPr="000D0CB4">
              <w:rPr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</w:p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D0CB4">
              <w:rPr>
                <w:color w:val="000000"/>
                <w:sz w:val="20"/>
                <w:szCs w:val="20"/>
                <w:lang w:eastAsia="ru-RU"/>
              </w:rPr>
              <w:t>Зубово-Полянского</w:t>
            </w:r>
            <w:proofErr w:type="spellEnd"/>
            <w:r w:rsidRPr="000D0CB4">
              <w:rPr>
                <w:color w:val="000000"/>
                <w:sz w:val="20"/>
                <w:szCs w:val="20"/>
                <w:lang w:eastAsia="ru-RU"/>
              </w:rPr>
              <w:t xml:space="preserve"> муниципального района Республики Мордовия </w:t>
            </w:r>
          </w:p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 xml:space="preserve"> «О бюджете </w:t>
            </w:r>
            <w:proofErr w:type="spellStart"/>
            <w:r w:rsidRPr="000D0CB4">
              <w:rPr>
                <w:color w:val="000000"/>
                <w:sz w:val="20"/>
                <w:szCs w:val="20"/>
                <w:lang w:eastAsia="ru-RU"/>
              </w:rPr>
              <w:t>Нововыселского</w:t>
            </w:r>
            <w:proofErr w:type="spellEnd"/>
            <w:r w:rsidRPr="000D0CB4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поселения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Зубово-Полянского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муниципального </w:t>
            </w:r>
            <w:r w:rsidRPr="000D0CB4">
              <w:rPr>
                <w:color w:val="000000"/>
                <w:sz w:val="20"/>
                <w:szCs w:val="20"/>
                <w:lang w:eastAsia="ru-RU"/>
              </w:rPr>
              <w:t xml:space="preserve">района Республики Мордовия </w:t>
            </w:r>
          </w:p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 xml:space="preserve">на 2024 год и плановый период 2025-2026 годов» № 37 от 28.12. 2023  г.  </w:t>
            </w:r>
          </w:p>
        </w:tc>
      </w:tr>
      <w:tr w:rsidR="00CE46AF" w:rsidRPr="000D0CB4" w:rsidTr="00816E1F">
        <w:trPr>
          <w:trHeight w:val="1428"/>
        </w:trPr>
        <w:tc>
          <w:tcPr>
            <w:tcW w:w="1079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0D0CB4">
              <w:rPr>
                <w:b/>
                <w:bCs/>
                <w:color w:val="000000"/>
                <w:lang w:eastAsia="ru-RU"/>
              </w:rPr>
              <w:t xml:space="preserve">ВЕДОМСТВЕННАЯ СТРУКТУРА </w:t>
            </w:r>
          </w:p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0D0CB4">
              <w:rPr>
                <w:b/>
                <w:bCs/>
                <w:color w:val="000000"/>
                <w:lang w:eastAsia="ru-RU"/>
              </w:rPr>
              <w:t>РАСХОДОВ БЮДЖЕТА НОВОВЫСЕЛСКОГО  СЕЛЬСКОГО ПОСЕЛЕНИЯ ЗУБОВО-ПОЛЯНСКОГО МУНИЦИПАЛЬНОГО РАЙОНА  РЕСПУБЛИКИ МОРДОВИЯ НА 2024  ГОД И НА ПЛАНОВЫЙ ПЕРИОД 2025</w:t>
            </w:r>
            <w:proofErr w:type="gramStart"/>
            <w:r w:rsidRPr="000D0CB4">
              <w:rPr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0D0CB4">
              <w:rPr>
                <w:b/>
                <w:bCs/>
                <w:color w:val="000000"/>
                <w:lang w:eastAsia="ru-RU"/>
              </w:rPr>
              <w:t xml:space="preserve"> 2026 ГОДОВ</w:t>
            </w:r>
          </w:p>
        </w:tc>
      </w:tr>
      <w:tr w:rsidR="00CE46AF" w:rsidRPr="000D0CB4" w:rsidTr="00816E1F">
        <w:trPr>
          <w:trHeight w:val="271"/>
        </w:trPr>
        <w:tc>
          <w:tcPr>
            <w:tcW w:w="343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1207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0D0CB4" w:rsidTr="00816E1F">
        <w:trPr>
          <w:trHeight w:val="36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1207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0D0CB4" w:rsidTr="00816E1F">
        <w:trPr>
          <w:trHeight w:val="295"/>
        </w:trPr>
        <w:tc>
          <w:tcPr>
            <w:tcW w:w="34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CE46AF" w:rsidRPr="000D0CB4" w:rsidTr="00816E1F">
        <w:trPr>
          <w:trHeight w:val="262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0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CE46AF" w:rsidRPr="000D0CB4" w:rsidTr="00816E1F">
        <w:trPr>
          <w:trHeight w:val="28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ru-RU"/>
              </w:rPr>
              <w:t xml:space="preserve"> ВСЕГО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b/>
                <w:bCs/>
                <w:color w:val="000000"/>
                <w:sz w:val="18"/>
                <w:szCs w:val="18"/>
                <w:lang w:eastAsia="ru-RU"/>
              </w:rPr>
              <w:t>2 324,9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b/>
                <w:bCs/>
                <w:color w:val="000000"/>
                <w:sz w:val="18"/>
                <w:szCs w:val="18"/>
                <w:lang w:eastAsia="ru-RU"/>
              </w:rPr>
              <w:t>1 867,1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0D0CB4">
              <w:rPr>
                <w:b/>
                <w:bCs/>
                <w:color w:val="000000"/>
                <w:sz w:val="18"/>
                <w:szCs w:val="18"/>
                <w:lang w:eastAsia="ru-RU"/>
              </w:rPr>
              <w:t>1 908,3</w:t>
            </w:r>
          </w:p>
        </w:tc>
      </w:tr>
      <w:tr w:rsidR="00CE46AF" w:rsidRPr="000D0CB4" w:rsidTr="00816E1F">
        <w:trPr>
          <w:trHeight w:val="8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Администрация </w:t>
            </w:r>
            <w:proofErr w:type="spellStart"/>
            <w:r w:rsidRPr="000D0CB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Нововыселского</w:t>
            </w:r>
            <w:proofErr w:type="spellEnd"/>
            <w:r w:rsidRPr="000D0CB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сельского поселения  </w:t>
            </w:r>
            <w:proofErr w:type="spellStart"/>
            <w:r w:rsidRPr="000D0CB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Зубово-Полянского</w:t>
            </w:r>
            <w:proofErr w:type="spellEnd"/>
            <w:r w:rsidRPr="000D0CB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b/>
                <w:bCs/>
                <w:color w:val="000000"/>
                <w:sz w:val="18"/>
                <w:szCs w:val="18"/>
                <w:lang w:eastAsia="ru-RU"/>
              </w:rPr>
              <w:t>1 570,8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b/>
                <w:bCs/>
                <w:color w:val="000000"/>
                <w:sz w:val="18"/>
                <w:szCs w:val="18"/>
                <w:lang w:eastAsia="ru-RU"/>
              </w:rPr>
              <w:t>1 234,2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  </w:t>
            </w:r>
            <w:r w:rsidRPr="000D0CB4">
              <w:rPr>
                <w:b/>
                <w:bCs/>
                <w:color w:val="000000"/>
                <w:sz w:val="18"/>
                <w:szCs w:val="18"/>
                <w:lang w:eastAsia="ru-RU"/>
              </w:rPr>
              <w:t>1 281,0</w:t>
            </w:r>
          </w:p>
        </w:tc>
      </w:tr>
      <w:tr w:rsidR="00CE46AF" w:rsidRPr="000D0CB4" w:rsidTr="00816E1F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</w:t>
            </w:r>
            <w:proofErr w:type="spellStart"/>
            <w:r w:rsidRPr="000D0CB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0D0CB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 </w:t>
            </w:r>
            <w:proofErr w:type="spellStart"/>
            <w:r w:rsidRPr="000D0CB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0D0CB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b/>
                <w:bCs/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b/>
                <w:bCs/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Pr="000D0CB4">
              <w:rPr>
                <w:b/>
                <w:bCs/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0D0CB4" w:rsidTr="00816E1F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 администрации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сельского поселения  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      </w:t>
            </w:r>
            <w:r w:rsidRPr="000D0CB4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0D0CB4" w:rsidTr="00816E1F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главы администрации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сельского поселения  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Pr="000D0CB4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0D0CB4" w:rsidTr="00816E1F">
        <w:trPr>
          <w:trHeight w:val="58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    </w:t>
            </w:r>
            <w:r w:rsidRPr="000D0CB4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0D0CB4" w:rsidTr="00816E1F">
        <w:trPr>
          <w:trHeight w:val="134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0D0CB4" w:rsidTr="00816E1F">
        <w:trPr>
          <w:trHeight w:val="58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0D0CB4" w:rsidTr="00816E1F">
        <w:trPr>
          <w:trHeight w:val="1157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967,6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741,3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788,1</w:t>
            </w:r>
          </w:p>
        </w:tc>
      </w:tr>
      <w:tr w:rsidR="00CE46AF" w:rsidRPr="000D0CB4" w:rsidTr="00816E1F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  </w:t>
            </w:r>
            <w:r w:rsidRPr="000D0CB4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</w:tr>
      <w:tr w:rsidR="00CE46AF" w:rsidRPr="000D0CB4" w:rsidTr="00816E1F">
        <w:trPr>
          <w:trHeight w:val="196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</w:tr>
      <w:tr w:rsidR="00CE46AF" w:rsidRPr="000D0CB4" w:rsidTr="00816E1F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Администрации  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сельского поселения 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966,7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740,4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787,2</w:t>
            </w:r>
          </w:p>
        </w:tc>
      </w:tr>
      <w:tr w:rsidR="00CE46AF" w:rsidRPr="000D0CB4" w:rsidTr="00816E1F">
        <w:trPr>
          <w:trHeight w:val="102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  аппарата администрации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966,7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740,4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787,2</w:t>
            </w:r>
          </w:p>
        </w:tc>
      </w:tr>
      <w:tr w:rsidR="00CE46AF" w:rsidRPr="000D0CB4" w:rsidTr="00816E1F">
        <w:trPr>
          <w:trHeight w:val="58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725,9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609,8</w:t>
            </w:r>
          </w:p>
        </w:tc>
      </w:tr>
      <w:tr w:rsidR="00CE46AF" w:rsidRPr="000D0CB4" w:rsidTr="00816E1F">
        <w:trPr>
          <w:trHeight w:val="134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725,9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609,8</w:t>
            </w:r>
          </w:p>
        </w:tc>
      </w:tr>
      <w:tr w:rsidR="00CE46AF" w:rsidRPr="000D0CB4" w:rsidTr="00816E1F">
        <w:trPr>
          <w:trHeight w:val="58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)о</w:t>
            </w:r>
            <w:proofErr w:type="gram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725,9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609,8</w:t>
            </w:r>
          </w:p>
        </w:tc>
      </w:tr>
      <w:tr w:rsidR="00CE46AF" w:rsidRPr="000D0CB4" w:rsidTr="00816E1F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240,8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292,5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177,4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202,7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254,4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139,3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202,7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254,4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139,3</w:t>
            </w:r>
          </w:p>
        </w:tc>
      </w:tr>
      <w:tr w:rsidR="00CE46AF" w:rsidRPr="000D0CB4" w:rsidTr="00816E1F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</w:tr>
      <w:tr w:rsidR="00CE46AF" w:rsidRPr="000D0CB4" w:rsidTr="00816E1F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</w:tr>
      <w:tr w:rsidR="00CE46AF" w:rsidRPr="000D0CB4" w:rsidTr="00816E1F">
        <w:trPr>
          <w:trHeight w:val="965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0D0CB4" w:rsidTr="00816E1F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0D0CB4" w:rsidTr="00816E1F">
        <w:trPr>
          <w:trHeight w:val="211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Иные межбюджетные трансферты на осуществление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полномочийпо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составлению и рассмотрению проекта бюджета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поселения</w:t>
            </w:r>
            <w:proofErr w:type="gram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,у</w:t>
            </w:r>
            <w:proofErr w:type="gram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тверждению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 исполнению бюджета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поселения,осуществлению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0D0CB4" w:rsidTr="00816E1F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i/>
                <w:iCs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0D0CB4" w:rsidTr="00816E1F">
        <w:trPr>
          <w:trHeight w:val="39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0D0CB4" w:rsidTr="00816E1F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0D0CB4" w:rsidTr="00816E1F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0D0CB4" w:rsidTr="00816E1F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фонды 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муниципального района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0D0CB4" w:rsidTr="00816E1F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0D0CB4" w:rsidTr="00816E1F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0D0CB4" w:rsidTr="00816E1F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0D0CB4" w:rsidTr="00816E1F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0D0CB4" w:rsidTr="00816E1F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0D0CB4" w:rsidTr="00816E1F">
        <w:trPr>
          <w:trHeight w:val="183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Иные межбюджетные трансферты на осуществление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полномочийпо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составлению и рассмотрению проекта бюджета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поселения</w:t>
            </w:r>
            <w:proofErr w:type="gram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,у</w:t>
            </w:r>
            <w:proofErr w:type="gram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тверждению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 исполнению бюджета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поселения,осуществлению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бюджетапоселения</w:t>
            </w:r>
            <w:proofErr w:type="spellEnd"/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0D0CB4" w:rsidTr="00816E1F">
        <w:trPr>
          <w:trHeight w:val="2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D0CB4">
              <w:rPr>
                <w:color w:val="000000"/>
                <w:sz w:val="22"/>
                <w:szCs w:val="22"/>
                <w:lang w:eastAsia="ru-RU"/>
              </w:rPr>
              <w:t xml:space="preserve"> Национальная оборона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CE46AF" w:rsidRPr="000D0CB4" w:rsidTr="00816E1F">
        <w:trPr>
          <w:trHeight w:val="51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ru-RU"/>
              </w:rPr>
            </w:pPr>
            <w:r w:rsidRPr="000D0CB4">
              <w:rPr>
                <w:rFonts w:ascii="Arial" w:hAnsi="Arial" w:cs="Arial"/>
                <w:color w:val="000000"/>
                <w:sz w:val="22"/>
                <w:szCs w:val="22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CE46AF" w:rsidRPr="000D0CB4" w:rsidTr="00816E1F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E7A" w:rsidRDefault="00CA0E7A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</w:p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CE46AF" w:rsidRPr="000D0CB4" w:rsidTr="00816E1F">
        <w:trPr>
          <w:trHeight w:val="102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CE46AF" w:rsidRPr="000D0CB4" w:rsidTr="00816E1F">
        <w:trPr>
          <w:trHeight w:val="102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отсутсвуют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военные комиссариаты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CE46AF" w:rsidRPr="000D0CB4" w:rsidTr="00816E1F">
        <w:trPr>
          <w:trHeight w:val="142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127,5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136,4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127,5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136,4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23,4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23,4</w:t>
            </w:r>
          </w:p>
        </w:tc>
      </w:tr>
      <w:tr w:rsidR="00CE46AF" w:rsidRPr="000D0CB4" w:rsidTr="00816E1F">
        <w:trPr>
          <w:trHeight w:val="2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D0CB4">
              <w:rPr>
                <w:color w:val="000000"/>
                <w:sz w:val="22"/>
                <w:szCs w:val="22"/>
                <w:lang w:eastAsia="ru-RU"/>
              </w:rPr>
              <w:t xml:space="preserve"> Национальная экономика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0D0CB4" w:rsidTr="00816E1F">
        <w:trPr>
          <w:trHeight w:val="2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D0CB4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0D0CB4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0D0CB4" w:rsidTr="00816E1F">
        <w:trPr>
          <w:trHeight w:val="1157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 xml:space="preserve"> Программа </w:t>
            </w:r>
            <w:proofErr w:type="spellStart"/>
            <w:r w:rsidRPr="000D0CB4">
              <w:rPr>
                <w:color w:val="000000"/>
                <w:sz w:val="20"/>
                <w:szCs w:val="20"/>
                <w:lang w:eastAsia="ru-RU"/>
              </w:rPr>
              <w:t>Нововыселского</w:t>
            </w:r>
            <w:proofErr w:type="spellEnd"/>
            <w:r w:rsidRPr="000D0CB4">
              <w:rPr>
                <w:color w:val="000000"/>
                <w:sz w:val="20"/>
                <w:szCs w:val="20"/>
                <w:lang w:eastAsia="ru-RU"/>
              </w:rPr>
              <w:t xml:space="preserve"> сельского  поселения </w:t>
            </w:r>
            <w:proofErr w:type="spellStart"/>
            <w:r w:rsidRPr="000D0CB4">
              <w:rPr>
                <w:color w:val="000000"/>
                <w:sz w:val="20"/>
                <w:szCs w:val="20"/>
                <w:lang w:eastAsia="ru-RU"/>
              </w:rPr>
              <w:t>Зубово-Полянского</w:t>
            </w:r>
            <w:proofErr w:type="spellEnd"/>
            <w:r w:rsidRPr="000D0CB4">
              <w:rPr>
                <w:color w:val="000000"/>
                <w:sz w:val="20"/>
                <w:szCs w:val="20"/>
                <w:lang w:eastAsia="ru-RU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0D0CB4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0D0CB4" w:rsidTr="00816E1F">
        <w:trPr>
          <w:trHeight w:val="46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CA0E7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0D0CB4" w:rsidTr="00816E1F">
        <w:trPr>
          <w:trHeight w:val="4085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0D0CB4" w:rsidTr="00816E1F">
        <w:trPr>
          <w:trHeight w:val="43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0D0CB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0D0CB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- коммунальное</w:t>
            </w:r>
            <w:proofErr w:type="gramEnd"/>
            <w:r w:rsidRPr="000D0CB4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389,3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206,9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138,3</w:t>
            </w:r>
          </w:p>
        </w:tc>
      </w:tr>
      <w:tr w:rsidR="00CE46AF" w:rsidRPr="000D0CB4" w:rsidTr="00816E1F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Жилищное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CE46AF" w:rsidRPr="000D0CB4" w:rsidTr="00816E1F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CE46AF" w:rsidRPr="000D0CB4" w:rsidTr="00816E1F">
        <w:trPr>
          <w:trHeight w:val="69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CE46AF" w:rsidRPr="000D0CB4" w:rsidTr="00816E1F">
        <w:trPr>
          <w:trHeight w:val="257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ru-RU"/>
              </w:rPr>
            </w:pPr>
            <w:r w:rsidRPr="000D0CB4">
              <w:rPr>
                <w:rFonts w:ascii="Arial" w:hAnsi="Arial" w:cs="Arial"/>
                <w:color w:val="000000"/>
                <w:sz w:val="22"/>
                <w:szCs w:val="22"/>
                <w:lang w:eastAsia="ru-RU"/>
              </w:rPr>
              <w:t xml:space="preserve"> Благоустройство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262,1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88,5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58,9</w:t>
            </w:r>
          </w:p>
        </w:tc>
      </w:tr>
      <w:tr w:rsidR="00CE46AF" w:rsidRPr="000D0CB4" w:rsidTr="00816E1F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262,1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88,5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58,9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262,1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88,5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58,9</w:t>
            </w:r>
          </w:p>
        </w:tc>
      </w:tr>
      <w:tr w:rsidR="00CE46AF" w:rsidRPr="000D0CB4" w:rsidTr="00816E1F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262,1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88,5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58,9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262,1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88,5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58,9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262,1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88,5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58,9</w:t>
            </w:r>
          </w:p>
        </w:tc>
      </w:tr>
      <w:tr w:rsidR="00CE46AF" w:rsidRPr="000D0CB4" w:rsidTr="00816E1F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CE46AF" w:rsidRPr="000D0CB4" w:rsidTr="00816E1F">
        <w:trPr>
          <w:trHeight w:val="2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0D0CB4">
              <w:rPr>
                <w:color w:val="000000"/>
                <w:sz w:val="22"/>
                <w:szCs w:val="22"/>
                <w:lang w:eastAsia="ru-RU"/>
              </w:rPr>
              <w:t xml:space="preserve"> Социальная политика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0D0CB4" w:rsidTr="00816E1F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 xml:space="preserve"> Пенсионное обеспечение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0D0CB4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0D0CB4" w:rsidTr="00816E1F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0D0CB4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B54D9B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0D0CB4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0D0CB4" w:rsidTr="00816E1F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0D0CB4" w:rsidTr="00816E1F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0D0CB4" w:rsidTr="00816E1F">
        <w:trPr>
          <w:trHeight w:val="39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0D0CB4" w:rsidTr="00816E1F">
        <w:trPr>
          <w:trHeight w:val="43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(муниципального) 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0D0CB4" w:rsidTr="00816E1F">
        <w:trPr>
          <w:trHeight w:val="69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0D0CB4" w:rsidTr="00816E1F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0D0CB4" w:rsidTr="00816E1F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0D0CB4" w:rsidTr="00816E1F">
        <w:trPr>
          <w:trHeight w:val="46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</w:t>
            </w:r>
            <w:proofErr w:type="spellStart"/>
            <w:proofErr w:type="gramStart"/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муниципаль</w:t>
            </w:r>
            <w:proofErr w:type="spellEnd"/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  ному</w:t>
            </w:r>
            <w:proofErr w:type="gramEnd"/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долгу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0D0CB4" w:rsidTr="00816E1F">
        <w:trPr>
          <w:trHeight w:val="422"/>
        </w:trPr>
        <w:tc>
          <w:tcPr>
            <w:tcW w:w="3439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0D0CB4" w:rsidTr="00816E1F">
        <w:trPr>
          <w:trHeight w:val="463"/>
        </w:trPr>
        <w:tc>
          <w:tcPr>
            <w:tcW w:w="3439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0D0CB4" w:rsidTr="00816E1F">
        <w:trPr>
          <w:trHeight w:val="46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</w:tr>
      <w:tr w:rsidR="00CE46AF" w:rsidRPr="000D0CB4" w:rsidTr="00816E1F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</w:tr>
      <w:tr w:rsidR="00CE46AF" w:rsidRPr="000D0CB4" w:rsidTr="00816E1F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</w:tr>
      <w:tr w:rsidR="00CE46AF" w:rsidRPr="000D0CB4" w:rsidTr="00816E1F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Основное мероприятие "Совершенствование бюджетного </w:t>
            </w:r>
            <w:proofErr w:type="spell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процесса</w:t>
            </w:r>
            <w:proofErr w:type="gramStart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,п</w:t>
            </w:r>
            <w:proofErr w:type="gram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роцедуры</w:t>
            </w:r>
            <w:proofErr w:type="spellEnd"/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формирования и исполнения бюджета"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</w:tr>
      <w:tr w:rsidR="00CE46AF" w:rsidRPr="000D0CB4" w:rsidTr="00816E1F">
        <w:trPr>
          <w:trHeight w:val="46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</w:tr>
      <w:tr w:rsidR="00CE46AF" w:rsidRPr="000D0CB4" w:rsidTr="00816E1F">
        <w:trPr>
          <w:trHeight w:val="46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</w:tr>
      <w:tr w:rsidR="00CE46AF" w:rsidRPr="000D0CB4" w:rsidTr="00816E1F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D0CB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0D0CB4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0D0CB4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</w:tr>
      <w:tr w:rsidR="00CE46AF" w:rsidRPr="000D0CB4" w:rsidTr="00816E1F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0D0CB4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CE46AF" w:rsidRDefault="00CE46AF" w:rsidP="00CE46AF">
      <w:pPr>
        <w:tabs>
          <w:tab w:val="left" w:pos="7845"/>
        </w:tabs>
        <w:rPr>
          <w:b/>
          <w:bCs/>
        </w:rPr>
      </w:pPr>
    </w:p>
    <w:p w:rsidR="00CE46AF" w:rsidRDefault="00CE46AF" w:rsidP="00CE46AF">
      <w:pPr>
        <w:tabs>
          <w:tab w:val="left" w:pos="7845"/>
        </w:tabs>
        <w:rPr>
          <w:b/>
          <w:bCs/>
        </w:rPr>
      </w:pPr>
    </w:p>
    <w:tbl>
      <w:tblPr>
        <w:tblW w:w="107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943"/>
        <w:gridCol w:w="382"/>
        <w:gridCol w:w="504"/>
        <w:gridCol w:w="381"/>
        <w:gridCol w:w="382"/>
        <w:gridCol w:w="382"/>
        <w:gridCol w:w="717"/>
        <w:gridCol w:w="521"/>
        <w:gridCol w:w="1193"/>
        <w:gridCol w:w="1284"/>
        <w:gridCol w:w="1039"/>
      </w:tblGrid>
      <w:tr w:rsidR="00CE46AF" w:rsidRPr="005249CB" w:rsidTr="00816E1F">
        <w:trPr>
          <w:trHeight w:val="2614"/>
        </w:trPr>
        <w:tc>
          <w:tcPr>
            <w:tcW w:w="10728" w:type="dxa"/>
            <w:gridSpan w:val="11"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Приложение 3</w:t>
            </w:r>
          </w:p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 xml:space="preserve">к решению Совета депутатов </w:t>
            </w:r>
            <w:proofErr w:type="spellStart"/>
            <w:r w:rsidRPr="005249CB">
              <w:rPr>
                <w:color w:val="000000"/>
                <w:sz w:val="20"/>
                <w:szCs w:val="20"/>
                <w:lang w:eastAsia="ru-RU"/>
              </w:rPr>
              <w:t>Нововыселского</w:t>
            </w:r>
            <w:proofErr w:type="spellEnd"/>
            <w:r w:rsidRPr="005249CB">
              <w:rPr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</w:p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249CB">
              <w:rPr>
                <w:color w:val="000000"/>
                <w:sz w:val="20"/>
                <w:szCs w:val="20"/>
                <w:lang w:eastAsia="ru-RU"/>
              </w:rPr>
              <w:t>Зубово-Полянского</w:t>
            </w:r>
            <w:proofErr w:type="spellEnd"/>
            <w:r w:rsidRPr="005249CB">
              <w:rPr>
                <w:color w:val="000000"/>
                <w:sz w:val="20"/>
                <w:szCs w:val="20"/>
                <w:lang w:eastAsia="ru-RU"/>
              </w:rPr>
              <w:t xml:space="preserve"> муниципального района Республики Мордовия </w:t>
            </w:r>
          </w:p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 xml:space="preserve"> «О бюджете </w:t>
            </w:r>
            <w:proofErr w:type="spellStart"/>
            <w:r w:rsidRPr="005249CB">
              <w:rPr>
                <w:color w:val="000000"/>
                <w:sz w:val="20"/>
                <w:szCs w:val="20"/>
                <w:lang w:eastAsia="ru-RU"/>
              </w:rPr>
              <w:t>Нововыселского</w:t>
            </w:r>
            <w:proofErr w:type="spellEnd"/>
            <w:r w:rsidRPr="005249CB">
              <w:rPr>
                <w:color w:val="000000"/>
                <w:sz w:val="20"/>
                <w:szCs w:val="20"/>
                <w:lang w:eastAsia="ru-RU"/>
              </w:rPr>
              <w:t xml:space="preserve">  сельского поселения </w:t>
            </w:r>
            <w:proofErr w:type="spellStart"/>
            <w:r w:rsidRPr="005249CB">
              <w:rPr>
                <w:color w:val="000000"/>
                <w:sz w:val="20"/>
                <w:szCs w:val="20"/>
                <w:lang w:eastAsia="ru-RU"/>
              </w:rPr>
              <w:t>Зубово-Полянского</w:t>
            </w:r>
            <w:proofErr w:type="spellEnd"/>
            <w:r w:rsidRPr="005249CB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 xml:space="preserve">муниципального района Республики Мордовия </w:t>
            </w:r>
          </w:p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 xml:space="preserve">на 2024 год и плановый период 2025-2026 годов» №37 от 28.12. 2023  г. </w:t>
            </w:r>
          </w:p>
        </w:tc>
      </w:tr>
      <w:tr w:rsidR="00CE46AF" w:rsidRPr="005249CB" w:rsidTr="00816E1F">
        <w:trPr>
          <w:trHeight w:val="2273"/>
        </w:trPr>
        <w:tc>
          <w:tcPr>
            <w:tcW w:w="1072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5249CB">
              <w:rPr>
                <w:b/>
                <w:bCs/>
                <w:color w:val="000000"/>
                <w:lang w:eastAsia="ru-RU"/>
              </w:rPr>
              <w:lastRenderedPageBreak/>
              <w:t xml:space="preserve">РАСПРЕДЕЛЕНИЕ </w:t>
            </w:r>
          </w:p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5249CB">
              <w:rPr>
                <w:b/>
                <w:bCs/>
                <w:color w:val="000000"/>
                <w:lang w:eastAsia="ru-RU"/>
              </w:rPr>
              <w:t>БЮДЖЕТНЫХ АССИГНОВАНИЙ БЮДЖЕТА НОВОВЫСЕЛСКОГО 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 2025</w:t>
            </w:r>
            <w:proofErr w:type="gramStart"/>
            <w:r w:rsidRPr="005249CB">
              <w:rPr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5249CB">
              <w:rPr>
                <w:b/>
                <w:bCs/>
                <w:color w:val="000000"/>
                <w:lang w:eastAsia="ru-RU"/>
              </w:rPr>
              <w:t xml:space="preserve"> 2026  ГОДОВ</w:t>
            </w:r>
          </w:p>
        </w:tc>
      </w:tr>
      <w:tr w:rsidR="00CE46AF" w:rsidRPr="005249CB" w:rsidTr="00816E1F">
        <w:trPr>
          <w:trHeight w:val="271"/>
        </w:trPr>
        <w:tc>
          <w:tcPr>
            <w:tcW w:w="394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1284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5249CB" w:rsidTr="00816E1F">
        <w:trPr>
          <w:trHeight w:val="372"/>
        </w:trPr>
        <w:tc>
          <w:tcPr>
            <w:tcW w:w="39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1284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5249CB" w:rsidTr="00816E1F">
        <w:trPr>
          <w:trHeight w:val="302"/>
        </w:trPr>
        <w:tc>
          <w:tcPr>
            <w:tcW w:w="39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CE46AF" w:rsidRPr="005249CB" w:rsidTr="00816E1F">
        <w:trPr>
          <w:trHeight w:val="247"/>
        </w:trPr>
        <w:tc>
          <w:tcPr>
            <w:tcW w:w="394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CE46AF" w:rsidRPr="005249CB" w:rsidTr="00816E1F">
        <w:trPr>
          <w:trHeight w:val="257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5249CB">
              <w:rPr>
                <w:b/>
                <w:bCs/>
                <w:color w:val="000000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b/>
                <w:bCs/>
                <w:color w:val="000000"/>
                <w:sz w:val="18"/>
                <w:szCs w:val="18"/>
                <w:lang w:eastAsia="ru-RU"/>
              </w:rPr>
              <w:t>2 324,9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b/>
                <w:bCs/>
                <w:color w:val="000000"/>
                <w:sz w:val="18"/>
                <w:szCs w:val="18"/>
                <w:lang w:eastAsia="ru-RU"/>
              </w:rPr>
              <w:t>1 867,1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b/>
                <w:bCs/>
                <w:color w:val="000000"/>
                <w:sz w:val="18"/>
                <w:szCs w:val="18"/>
                <w:lang w:eastAsia="ru-RU"/>
              </w:rPr>
              <w:t>1 908,3</w:t>
            </w:r>
          </w:p>
        </w:tc>
      </w:tr>
      <w:tr w:rsidR="00CE46AF" w:rsidRPr="005249CB" w:rsidTr="00816E1F">
        <w:trPr>
          <w:trHeight w:val="271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5249CB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b/>
                <w:bCs/>
                <w:color w:val="000000"/>
                <w:sz w:val="18"/>
                <w:szCs w:val="18"/>
                <w:lang w:eastAsia="ru-RU"/>
              </w:rPr>
              <w:t>1 570,8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b/>
                <w:bCs/>
                <w:color w:val="000000"/>
                <w:sz w:val="18"/>
                <w:szCs w:val="18"/>
                <w:lang w:eastAsia="ru-RU"/>
              </w:rPr>
              <w:t>1 234,2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b/>
                <w:bCs/>
                <w:color w:val="000000"/>
                <w:sz w:val="18"/>
                <w:szCs w:val="18"/>
                <w:lang w:eastAsia="ru-RU"/>
              </w:rPr>
              <w:t>1 281,0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</w:t>
            </w:r>
            <w:proofErr w:type="spellStart"/>
            <w:r w:rsidRPr="005249C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5249C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 </w:t>
            </w:r>
            <w:proofErr w:type="spellStart"/>
            <w:r w:rsidRPr="005249C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5249C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b/>
                <w:bCs/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b/>
                <w:bCs/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b/>
                <w:bCs/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5249CB" w:rsidTr="00816E1F">
        <w:trPr>
          <w:trHeight w:val="775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 администрации </w:t>
            </w:r>
            <w:proofErr w:type="spellStart"/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сельского поселения   </w:t>
            </w:r>
            <w:proofErr w:type="spellStart"/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b/>
                <w:bCs/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b/>
                <w:bCs/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b/>
                <w:bCs/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5249CB" w:rsidTr="00816E1F">
        <w:trPr>
          <w:trHeight w:val="775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главы администрации </w:t>
            </w:r>
            <w:proofErr w:type="spellStart"/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сельского поселения   </w:t>
            </w:r>
            <w:proofErr w:type="spellStart"/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b/>
                <w:bCs/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b/>
                <w:bCs/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b/>
                <w:bCs/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5249CB" w:rsidTr="00816E1F">
        <w:trPr>
          <w:trHeight w:val="39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5249CB" w:rsidTr="00816E1F">
        <w:trPr>
          <w:trHeight w:val="134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5249CB" w:rsidTr="00816E1F">
        <w:trPr>
          <w:trHeight w:val="58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)о</w:t>
            </w:r>
            <w:proofErr w:type="gram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5249CB" w:rsidTr="00816E1F">
        <w:trPr>
          <w:trHeight w:val="1157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967,6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741,3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788,1</w:t>
            </w:r>
          </w:p>
        </w:tc>
      </w:tr>
      <w:tr w:rsidR="00CE46AF" w:rsidRPr="005249CB" w:rsidTr="00816E1F">
        <w:trPr>
          <w:trHeight w:val="43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</w:tr>
      <w:tr w:rsidR="00CE46AF" w:rsidRPr="005249CB" w:rsidTr="00816E1F">
        <w:trPr>
          <w:trHeight w:val="65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</w:tr>
      <w:tr w:rsidR="00CE46AF" w:rsidRPr="005249CB" w:rsidTr="00816E1F">
        <w:trPr>
          <w:trHeight w:val="174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b/>
                <w:bCs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B707B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</w:tr>
      <w:tr w:rsidR="00CE46AF" w:rsidRPr="005249CB" w:rsidTr="00816E1F">
        <w:trPr>
          <w:trHeight w:val="775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Обеспечение деятельности    администрации </w:t>
            </w:r>
            <w:proofErr w:type="spellStart"/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сельского поселения  </w:t>
            </w:r>
            <w:proofErr w:type="spellStart"/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966,7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740,4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787,2</w:t>
            </w:r>
          </w:p>
        </w:tc>
      </w:tr>
      <w:tr w:rsidR="00CE46AF" w:rsidRPr="005249CB" w:rsidTr="00816E1F">
        <w:trPr>
          <w:trHeight w:val="775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  аппарата администрации </w:t>
            </w:r>
            <w:proofErr w:type="spellStart"/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сельского поселения  </w:t>
            </w:r>
            <w:proofErr w:type="spellStart"/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5249C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966,7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740,4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787,2</w:t>
            </w:r>
          </w:p>
        </w:tc>
      </w:tr>
      <w:tr w:rsidR="00CE46AF" w:rsidRPr="005249CB" w:rsidTr="00816E1F">
        <w:trPr>
          <w:trHeight w:val="58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725,9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609,8</w:t>
            </w:r>
          </w:p>
        </w:tc>
      </w:tr>
      <w:tr w:rsidR="00CE46AF" w:rsidRPr="005249CB" w:rsidTr="00816E1F">
        <w:trPr>
          <w:trHeight w:val="134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725,9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609,8</w:t>
            </w:r>
          </w:p>
        </w:tc>
      </w:tr>
      <w:tr w:rsidR="00CE46AF" w:rsidRPr="005249CB" w:rsidTr="00816E1F">
        <w:trPr>
          <w:trHeight w:val="58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725,9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609,8</w:t>
            </w:r>
          </w:p>
        </w:tc>
      </w:tr>
      <w:tr w:rsidR="00CE46AF" w:rsidRPr="005249CB" w:rsidTr="00816E1F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240,8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292,5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177,4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202,7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254,4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139,3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202,7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254,4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139,3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</w:tr>
      <w:tr w:rsidR="00CE46AF" w:rsidRPr="005249CB" w:rsidTr="00816E1F">
        <w:trPr>
          <w:trHeight w:val="81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5249CB" w:rsidTr="00816E1F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5249CB" w:rsidTr="00816E1F">
        <w:trPr>
          <w:trHeight w:val="163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Иные межбюджетные трансферты на осуществление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полномочийпо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составлению и рассмотрению проекта бюджета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поселения</w:t>
            </w:r>
            <w:proofErr w:type="gram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,у</w:t>
            </w:r>
            <w:proofErr w:type="gram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тверждению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 исполнению бюджета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поселения,осуществлению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5249CB" w:rsidTr="00816E1F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5249CB" w:rsidTr="00816E1F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фонды 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5249CB" w:rsidTr="00816E1F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5249CB" w:rsidTr="00816E1F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Расходы, связанные с муниципальным управлением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5249CB" w:rsidTr="00816E1F">
        <w:trPr>
          <w:trHeight w:val="163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Иные межбюджетные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ирансферты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на осуществление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полномочийпо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составлению и рассмотрению проекта бюджета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поселения</w:t>
            </w:r>
            <w:proofErr w:type="gram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,у</w:t>
            </w:r>
            <w:proofErr w:type="gram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тверждению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 исполнению бюджета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поселения,осуществлению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бюджетапоселения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CE46AF" w:rsidRPr="005249CB" w:rsidTr="00816E1F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CE46AF" w:rsidRPr="005249CB" w:rsidTr="00816E1F">
        <w:trPr>
          <w:trHeight w:val="81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CE46AF" w:rsidRPr="005249CB" w:rsidTr="00816E1F">
        <w:trPr>
          <w:trHeight w:val="102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отсутсвуют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военные комиссариаты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CE46AF" w:rsidRPr="005249CB" w:rsidTr="00816E1F">
        <w:trPr>
          <w:trHeight w:val="122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127,5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136,4</w:t>
            </w:r>
          </w:p>
        </w:tc>
      </w:tr>
      <w:tr w:rsidR="00CE46AF" w:rsidRPr="005249CB" w:rsidTr="00816E1F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127,5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136,4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23,4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23,4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5249CB" w:rsidTr="00816E1F">
        <w:trPr>
          <w:trHeight w:val="271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5249CB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5249CB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5249CB" w:rsidTr="00816E1F">
        <w:trPr>
          <w:trHeight w:val="81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color w:val="000000"/>
                <w:sz w:val="16"/>
                <w:szCs w:val="16"/>
                <w:lang w:eastAsia="ru-RU"/>
              </w:rPr>
              <w:t xml:space="preserve"> Программа </w:t>
            </w:r>
            <w:proofErr w:type="spellStart"/>
            <w:r w:rsidRPr="005249CB">
              <w:rPr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5249CB">
              <w:rPr>
                <w:color w:val="000000"/>
                <w:sz w:val="16"/>
                <w:szCs w:val="16"/>
                <w:lang w:eastAsia="ru-RU"/>
              </w:rPr>
              <w:t xml:space="preserve"> сельского  поселения </w:t>
            </w:r>
            <w:proofErr w:type="spellStart"/>
            <w:r w:rsidRPr="005249CB">
              <w:rPr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5249CB">
              <w:rPr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5249CB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5249CB" w:rsidTr="00816E1F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5249CB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561734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5249CB" w:rsidTr="00816E1F">
        <w:trPr>
          <w:trHeight w:val="347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5249CB">
              <w:rPr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5249CB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5249C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Жилищно</w:t>
            </w:r>
            <w:proofErr w:type="spellEnd"/>
            <w:r w:rsidRPr="005249C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- коммунальное</w:t>
            </w:r>
            <w:proofErr w:type="gramEnd"/>
            <w:r w:rsidRPr="005249C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хозяйство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389,3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206,9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138,3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Жилищное хозяйство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CE46AF" w:rsidRPr="005249CB" w:rsidTr="00816E1F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CE46AF" w:rsidRPr="005249CB" w:rsidTr="00816E1F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362,4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108,9</w:t>
            </w:r>
          </w:p>
        </w:tc>
      </w:tr>
      <w:tr w:rsidR="00CE46AF" w:rsidRPr="005249CB" w:rsidTr="00816E1F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362,4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108,9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362,4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108,9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262,1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88,5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58,9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262,1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88,5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58,9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262,1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88,5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58,9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100,30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89,00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50,00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100,30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89,00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50,00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100,30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89,00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50,00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5249CB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5249CB" w:rsidTr="00816E1F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5249CB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5249CB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01326E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5249CB" w:rsidTr="00816E1F">
        <w:trPr>
          <w:trHeight w:val="69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 xml:space="preserve"> Доплаты к пенсиям муниципальных служащих Республики Мордовия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5249CB" w:rsidTr="00816E1F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5249CB" w:rsidTr="00816E1F">
        <w:trPr>
          <w:trHeight w:val="39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5249CB" w:rsidTr="00816E1F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5249CB" w:rsidTr="00816E1F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5249CB" w:rsidTr="00816E1F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5249CB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5249CB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5249CB" w:rsidTr="00816E1F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</w:t>
            </w:r>
            <w:proofErr w:type="spellStart"/>
            <w:proofErr w:type="gramStart"/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муниципаль</w:t>
            </w:r>
            <w:proofErr w:type="spellEnd"/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  ному</w:t>
            </w:r>
            <w:proofErr w:type="gramEnd"/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долгу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5249CB" w:rsidTr="00816E1F">
        <w:trPr>
          <w:trHeight w:val="449"/>
        </w:trPr>
        <w:tc>
          <w:tcPr>
            <w:tcW w:w="3943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5249CB" w:rsidTr="00816E1F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43,00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87,40</w:t>
            </w:r>
          </w:p>
        </w:tc>
      </w:tr>
      <w:tr w:rsidR="00CE46AF" w:rsidRPr="005249CB" w:rsidTr="00816E1F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43,00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87,40</w:t>
            </w:r>
          </w:p>
        </w:tc>
      </w:tr>
      <w:tr w:rsidR="00CE46AF" w:rsidRPr="005249CB" w:rsidTr="00816E1F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43,00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87,40</w:t>
            </w:r>
          </w:p>
        </w:tc>
      </w:tr>
      <w:tr w:rsidR="00CE46AF" w:rsidRPr="005249CB" w:rsidTr="00816E1F">
        <w:trPr>
          <w:trHeight w:val="81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Основное мероприятие "Совершенствование бюджетного </w:t>
            </w:r>
            <w:proofErr w:type="spell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процесса</w:t>
            </w:r>
            <w:proofErr w:type="gramStart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,п</w:t>
            </w:r>
            <w:proofErr w:type="gram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роцедуры</w:t>
            </w:r>
            <w:proofErr w:type="spellEnd"/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формирования и исполнения бюджета"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43,00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87,40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9C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5249CB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E46AF" w:rsidRPr="005249CB" w:rsidTr="00816E1F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5249C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CE46AF" w:rsidRDefault="00CE46AF" w:rsidP="00CE46AF">
      <w:pPr>
        <w:tabs>
          <w:tab w:val="left" w:pos="7845"/>
        </w:tabs>
        <w:rPr>
          <w:b/>
          <w:bCs/>
        </w:rPr>
      </w:pPr>
    </w:p>
    <w:p w:rsidR="00CE46AF" w:rsidRDefault="00CE46AF" w:rsidP="00CE46AF">
      <w:pPr>
        <w:tabs>
          <w:tab w:val="left" w:pos="7845"/>
        </w:tabs>
        <w:rPr>
          <w:b/>
          <w:bCs/>
        </w:rPr>
      </w:pPr>
    </w:p>
    <w:tbl>
      <w:tblPr>
        <w:tblW w:w="1088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478"/>
        <w:gridCol w:w="386"/>
        <w:gridCol w:w="386"/>
        <w:gridCol w:w="387"/>
        <w:gridCol w:w="648"/>
        <w:gridCol w:w="494"/>
        <w:gridCol w:w="387"/>
        <w:gridCol w:w="417"/>
        <w:gridCol w:w="511"/>
        <w:gridCol w:w="1191"/>
        <w:gridCol w:w="1298"/>
        <w:gridCol w:w="1299"/>
      </w:tblGrid>
      <w:tr w:rsidR="00CE46AF" w:rsidRPr="00FB0C1B" w:rsidTr="00816E1F">
        <w:trPr>
          <w:trHeight w:val="2630"/>
        </w:trPr>
        <w:tc>
          <w:tcPr>
            <w:tcW w:w="10882" w:type="dxa"/>
            <w:gridSpan w:val="12"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Приложение 4</w:t>
            </w:r>
          </w:p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 xml:space="preserve">к решению Совета депутатов </w:t>
            </w:r>
            <w:proofErr w:type="spellStart"/>
            <w:r w:rsidRPr="00FB0C1B">
              <w:rPr>
                <w:color w:val="000000"/>
                <w:sz w:val="20"/>
                <w:szCs w:val="20"/>
                <w:lang w:eastAsia="ru-RU"/>
              </w:rPr>
              <w:t>Нововыселского</w:t>
            </w:r>
            <w:proofErr w:type="spellEnd"/>
            <w:r w:rsidRPr="00FB0C1B">
              <w:rPr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</w:p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B0C1B">
              <w:rPr>
                <w:color w:val="000000"/>
                <w:sz w:val="20"/>
                <w:szCs w:val="20"/>
                <w:lang w:eastAsia="ru-RU"/>
              </w:rPr>
              <w:t>Зубово-Полянского</w:t>
            </w:r>
            <w:proofErr w:type="spellEnd"/>
            <w:r w:rsidRPr="00FB0C1B">
              <w:rPr>
                <w:color w:val="000000"/>
                <w:sz w:val="20"/>
                <w:szCs w:val="20"/>
                <w:lang w:eastAsia="ru-RU"/>
              </w:rPr>
              <w:t xml:space="preserve"> муниципального района Республики Мордовия </w:t>
            </w:r>
          </w:p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 xml:space="preserve"> «О бюджете </w:t>
            </w:r>
            <w:proofErr w:type="spellStart"/>
            <w:r w:rsidRPr="00FB0C1B">
              <w:rPr>
                <w:color w:val="000000"/>
                <w:sz w:val="20"/>
                <w:szCs w:val="20"/>
                <w:lang w:eastAsia="ru-RU"/>
              </w:rPr>
              <w:t>Нововыселского</w:t>
            </w:r>
            <w:proofErr w:type="spellEnd"/>
            <w:r w:rsidRPr="00FB0C1B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 xml:space="preserve">сельского поселения </w:t>
            </w:r>
            <w:proofErr w:type="spellStart"/>
            <w:r w:rsidRPr="00FB0C1B">
              <w:rPr>
                <w:color w:val="000000"/>
                <w:sz w:val="20"/>
                <w:szCs w:val="20"/>
                <w:lang w:eastAsia="ru-RU"/>
              </w:rPr>
              <w:t>Зубово-Полянского</w:t>
            </w:r>
            <w:proofErr w:type="spellEnd"/>
            <w:r w:rsidRPr="00FB0C1B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 xml:space="preserve">муниципального района Республики Мордовия </w:t>
            </w:r>
          </w:p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на 2024 год и плановый период 2025-2026 го</w:t>
            </w:r>
            <w:r>
              <w:rPr>
                <w:color w:val="000000"/>
                <w:sz w:val="20"/>
                <w:szCs w:val="20"/>
                <w:lang w:eastAsia="ru-RU"/>
              </w:rPr>
              <w:t>дов» № 37 от   28.12. 2023  г.</w:t>
            </w:r>
            <w:r w:rsidRPr="00FB0C1B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E46AF" w:rsidRPr="00FB0C1B" w:rsidTr="00816E1F">
        <w:trPr>
          <w:trHeight w:val="2381"/>
        </w:trPr>
        <w:tc>
          <w:tcPr>
            <w:tcW w:w="1088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FB0C1B">
              <w:rPr>
                <w:b/>
                <w:bCs/>
                <w:color w:val="000000"/>
                <w:lang w:eastAsia="ru-RU"/>
              </w:rPr>
              <w:t xml:space="preserve">РАСПРЕДЕЛЕНИЕ </w:t>
            </w:r>
          </w:p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FB0C1B">
              <w:rPr>
                <w:b/>
                <w:bCs/>
                <w:color w:val="000000"/>
                <w:lang w:eastAsia="ru-RU"/>
              </w:rPr>
              <w:t>БЮДЖЕТНЫХ АССИГНОВАНИЙ БЮДЖЕТА  НОВОВЫСЕЛСКОГО 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</w:t>
            </w:r>
            <w:proofErr w:type="gramStart"/>
            <w:r w:rsidRPr="00FB0C1B">
              <w:rPr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FB0C1B">
              <w:rPr>
                <w:b/>
                <w:bCs/>
                <w:color w:val="000000"/>
                <w:lang w:eastAsia="ru-RU"/>
              </w:rPr>
              <w:t xml:space="preserve"> 2026  ГОДОВ</w:t>
            </w:r>
          </w:p>
        </w:tc>
      </w:tr>
      <w:tr w:rsidR="00CE46AF" w:rsidRPr="00FB0C1B" w:rsidTr="00816E1F">
        <w:trPr>
          <w:trHeight w:val="274"/>
        </w:trPr>
        <w:tc>
          <w:tcPr>
            <w:tcW w:w="34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129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FB0C1B" w:rsidTr="00816E1F">
        <w:trPr>
          <w:trHeight w:val="358"/>
        </w:trPr>
        <w:tc>
          <w:tcPr>
            <w:tcW w:w="34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Цс</w:t>
            </w: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р</w:t>
            </w:r>
            <w:proofErr w:type="spellEnd"/>
          </w:p>
        </w:tc>
        <w:tc>
          <w:tcPr>
            <w:tcW w:w="386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1298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FB0C1B" w:rsidTr="00816E1F">
        <w:trPr>
          <w:trHeight w:val="271"/>
        </w:trPr>
        <w:tc>
          <w:tcPr>
            <w:tcW w:w="347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CE46AF" w:rsidRPr="00FB0C1B" w:rsidTr="00816E1F">
        <w:trPr>
          <w:trHeight w:val="250"/>
        </w:trPr>
        <w:tc>
          <w:tcPr>
            <w:tcW w:w="34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CE46AF" w:rsidRPr="00FB0C1B" w:rsidTr="00816E1F">
        <w:trPr>
          <w:trHeight w:val="250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ВСЕГО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b/>
                <w:bCs/>
                <w:color w:val="000000"/>
                <w:sz w:val="18"/>
                <w:szCs w:val="18"/>
                <w:lang w:eastAsia="ru-RU"/>
              </w:rPr>
              <w:t>2 324,9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b/>
                <w:bCs/>
                <w:color w:val="000000"/>
                <w:sz w:val="18"/>
                <w:szCs w:val="18"/>
                <w:lang w:eastAsia="ru-RU"/>
              </w:rPr>
              <w:t>1 867,1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b/>
                <w:bCs/>
                <w:color w:val="000000"/>
                <w:sz w:val="18"/>
                <w:szCs w:val="18"/>
                <w:lang w:eastAsia="ru-RU"/>
              </w:rPr>
              <w:t>1 908,3</w:t>
            </w:r>
          </w:p>
        </w:tc>
      </w:tr>
      <w:tr w:rsidR="00CE46AF" w:rsidRPr="00FB0C1B" w:rsidTr="00816E1F">
        <w:trPr>
          <w:trHeight w:val="826"/>
        </w:trPr>
        <w:tc>
          <w:tcPr>
            <w:tcW w:w="709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FB0C1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FB0C1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b/>
                <w:bCs/>
                <w:color w:val="000000"/>
                <w:sz w:val="18"/>
                <w:szCs w:val="18"/>
                <w:lang w:eastAsia="ru-RU"/>
              </w:rPr>
              <w:t>2 324,9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b/>
                <w:bCs/>
                <w:color w:val="000000"/>
                <w:sz w:val="18"/>
                <w:szCs w:val="18"/>
                <w:lang w:eastAsia="ru-RU"/>
              </w:rPr>
              <w:t>1 867,1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b/>
                <w:bCs/>
                <w:color w:val="000000"/>
                <w:sz w:val="18"/>
                <w:szCs w:val="18"/>
                <w:lang w:eastAsia="ru-RU"/>
              </w:rPr>
              <w:t>1 908,3</w:t>
            </w:r>
          </w:p>
        </w:tc>
      </w:tr>
      <w:tr w:rsidR="00CE46AF" w:rsidRPr="00FB0C1B" w:rsidTr="00816E1F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Программа </w:t>
            </w:r>
            <w:proofErr w:type="spellStart"/>
            <w:r w:rsidRPr="00FB0C1B">
              <w:rPr>
                <w:b/>
                <w:bCs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 поселения </w:t>
            </w:r>
            <w:proofErr w:type="spellStart"/>
            <w:r w:rsidRPr="00FB0C1B">
              <w:rPr>
                <w:b/>
                <w:bCs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FB0C1B" w:rsidTr="00816E1F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FB0C1B" w:rsidTr="00816E1F">
        <w:trPr>
          <w:trHeight w:val="412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Дорожное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247,2</w:t>
            </w:r>
          </w:p>
        </w:tc>
      </w:tr>
      <w:tr w:rsidR="00CE46AF" w:rsidRPr="00FB0C1B" w:rsidTr="00816E1F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Основное мероприятие "Совершенствование бюджетного </w:t>
            </w:r>
            <w:proofErr w:type="spell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процесса</w:t>
            </w:r>
            <w:proofErr w:type="gram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,п</w:t>
            </w:r>
            <w:proofErr w:type="gram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роцедуры</w:t>
            </w:r>
            <w:proofErr w:type="spell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формирования и исполнения бюджета"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87,4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87,4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87,4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DE7A28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Подпрограмма "Повышение эффективности межбюджетных отношений"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CE46AF" w:rsidRPr="00FB0C1B" w:rsidTr="00816E1F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отсутсвуют</w:t>
            </w:r>
            <w:proofErr w:type="spell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военные комиссариаты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127,5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136,4</w:t>
            </w:r>
          </w:p>
        </w:tc>
      </w:tr>
      <w:tr w:rsidR="00CE46AF" w:rsidRPr="00FB0C1B" w:rsidTr="00816E1F">
        <w:trPr>
          <w:trHeight w:val="144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127,5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136,4</w:t>
            </w:r>
          </w:p>
        </w:tc>
      </w:tr>
      <w:tr w:rsidR="00CE46AF" w:rsidRPr="00FB0C1B" w:rsidTr="00816E1F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127,5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136,4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127,5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136,4</w:t>
            </w:r>
          </w:p>
        </w:tc>
      </w:tr>
      <w:tr w:rsidR="00CE46AF" w:rsidRPr="00FB0C1B" w:rsidTr="00816E1F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127,5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136,4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127,5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136,4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23,4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23,4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23,4</w:t>
            </w:r>
          </w:p>
        </w:tc>
      </w:tr>
      <w:tr w:rsidR="00CE46AF" w:rsidRPr="00FB0C1B" w:rsidTr="00816E1F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23,4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23,4</w:t>
            </w:r>
          </w:p>
        </w:tc>
      </w:tr>
      <w:tr w:rsidR="00CE46AF" w:rsidRPr="00FB0C1B" w:rsidTr="00816E1F">
        <w:trPr>
          <w:trHeight w:val="43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b/>
                <w:bCs/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b/>
                <w:bCs/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b/>
                <w:bCs/>
                <w:color w:val="000000"/>
                <w:sz w:val="18"/>
                <w:szCs w:val="18"/>
                <w:lang w:eastAsia="ru-RU"/>
              </w:rPr>
              <w:t>0,9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</w:tr>
      <w:tr w:rsidR="00CE46AF" w:rsidRPr="00FB0C1B" w:rsidTr="00816E1F">
        <w:trPr>
          <w:trHeight w:val="185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b/>
                <w:bCs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</w:tr>
      <w:tr w:rsidR="00CE46AF" w:rsidRPr="00FB0C1B" w:rsidTr="00816E1F">
        <w:trPr>
          <w:trHeight w:val="631"/>
        </w:trPr>
        <w:tc>
          <w:tcPr>
            <w:tcW w:w="347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</w:tr>
      <w:tr w:rsidR="00CE46AF" w:rsidRPr="00FB0C1B" w:rsidTr="00816E1F">
        <w:trPr>
          <w:trHeight w:val="290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</w:tr>
      <w:tr w:rsidR="00CE46AF" w:rsidRPr="00FB0C1B" w:rsidTr="00816E1F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Администрация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0,9</w:t>
            </w:r>
          </w:p>
        </w:tc>
      </w:tr>
      <w:tr w:rsidR="00CE46AF" w:rsidRPr="00FB0C1B" w:rsidTr="00816E1F">
        <w:trPr>
          <w:trHeight w:val="977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Обеспечение деятельности    администрации </w:t>
            </w:r>
            <w:proofErr w:type="spellStart"/>
            <w:r w:rsidRPr="00FB0C1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поселения  </w:t>
            </w:r>
            <w:proofErr w:type="spellStart"/>
            <w:r w:rsidRPr="00FB0C1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1 458,6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1 232,3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1 279,1</w:t>
            </w:r>
          </w:p>
        </w:tc>
      </w:tr>
      <w:tr w:rsidR="00CE46AF" w:rsidRPr="00FB0C1B" w:rsidTr="00816E1F">
        <w:trPr>
          <w:trHeight w:val="977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  аппарата администрации </w:t>
            </w:r>
            <w:proofErr w:type="spellStart"/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сельского поселения  </w:t>
            </w:r>
            <w:proofErr w:type="spellStart"/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966,7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740,4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787,2</w:t>
            </w:r>
          </w:p>
        </w:tc>
      </w:tr>
      <w:tr w:rsidR="00CE46AF" w:rsidRPr="00FB0C1B" w:rsidTr="00816E1F">
        <w:trPr>
          <w:trHeight w:val="43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966,7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740,4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787,2</w:t>
            </w:r>
          </w:p>
        </w:tc>
      </w:tr>
      <w:tr w:rsidR="00CE46AF" w:rsidRPr="00FB0C1B" w:rsidTr="00816E1F">
        <w:trPr>
          <w:trHeight w:val="59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725,9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609,8</w:t>
            </w:r>
          </w:p>
        </w:tc>
      </w:tr>
      <w:tr w:rsidR="00CE46AF" w:rsidRPr="00FB0C1B" w:rsidTr="00816E1F">
        <w:trPr>
          <w:trHeight w:val="136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725,9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609,8</w:t>
            </w:r>
          </w:p>
        </w:tc>
      </w:tr>
      <w:tr w:rsidR="00CE46AF" w:rsidRPr="00FB0C1B" w:rsidTr="00816E1F">
        <w:trPr>
          <w:trHeight w:val="59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)о</w:t>
            </w:r>
            <w:proofErr w:type="gramEnd"/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725,9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609,8</w:t>
            </w:r>
          </w:p>
        </w:tc>
      </w:tr>
      <w:tr w:rsidR="00CE46AF" w:rsidRPr="00FB0C1B" w:rsidTr="00816E1F">
        <w:trPr>
          <w:trHeight w:val="290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725,9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609,8</w:t>
            </w:r>
          </w:p>
        </w:tc>
      </w:tr>
      <w:tr w:rsidR="00CE46AF" w:rsidRPr="00FB0C1B" w:rsidTr="00816E1F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725,9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609,8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725,9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447,9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609,8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240,8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292,5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177,4</w:t>
            </w:r>
          </w:p>
        </w:tc>
      </w:tr>
      <w:tr w:rsidR="00CE46AF" w:rsidRPr="00FB0C1B" w:rsidTr="00816E1F">
        <w:trPr>
          <w:trHeight w:val="631"/>
        </w:trPr>
        <w:tc>
          <w:tcPr>
            <w:tcW w:w="347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202,7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254,4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139,3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202,7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254,4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139,3</w:t>
            </w:r>
          </w:p>
        </w:tc>
      </w:tr>
      <w:tr w:rsidR="00CE46AF" w:rsidRPr="00FB0C1B" w:rsidTr="00816E1F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202,7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254,4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139,3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202,7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254,4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139,3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</w:tr>
      <w:tr w:rsidR="00CE46AF" w:rsidRPr="00FB0C1B" w:rsidTr="00816E1F">
        <w:trPr>
          <w:trHeight w:val="454"/>
        </w:trPr>
        <w:tc>
          <w:tcPr>
            <w:tcW w:w="3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</w:tr>
      <w:tr w:rsidR="00CE46AF" w:rsidRPr="00FB0C1B" w:rsidTr="00816E1F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38,1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Обеспечение деятельности главы администрации </w:t>
            </w:r>
            <w:proofErr w:type="spell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сельского поселения   </w:t>
            </w:r>
            <w:proofErr w:type="spell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FB0C1B" w:rsidTr="00816E1F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FB0C1B" w:rsidTr="00816E1F">
        <w:trPr>
          <w:trHeight w:val="144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)о</w:t>
            </w:r>
            <w:proofErr w:type="gram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491,9</w:t>
            </w:r>
          </w:p>
        </w:tc>
      </w:tr>
      <w:tr w:rsidR="00CE46AF" w:rsidRPr="00FB0C1B" w:rsidTr="00816E1F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633,5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345,2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281,1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633,5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345,2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281,1</w:t>
            </w:r>
          </w:p>
        </w:tc>
      </w:tr>
      <w:tr w:rsidR="00CE46AF" w:rsidRPr="00FB0C1B" w:rsidTr="00816E1F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FB0C1B" w:rsidTr="00816E1F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FB0C1B" w:rsidTr="00816E1F">
        <w:trPr>
          <w:trHeight w:val="39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FB0C1B" w:rsidTr="00816E1F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пенсии, социальные доплаты к пенсиям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Пенсионное обеспечение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136,3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140,8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фонды  </w:t>
            </w:r>
            <w:proofErr w:type="spell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CE46AF" w:rsidRPr="00FB0C1B" w:rsidTr="00816E1F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муниципальному долгу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FB0C1B" w:rsidTr="00816E1F">
        <w:trPr>
          <w:trHeight w:val="427"/>
        </w:trPr>
        <w:tc>
          <w:tcPr>
            <w:tcW w:w="347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FB0C1B" w:rsidTr="00816E1F">
        <w:trPr>
          <w:trHeight w:val="468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FB0C1B" w:rsidTr="00816E1F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FB0C1B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CE46AF" w:rsidRPr="00FB0C1B" w:rsidTr="00816E1F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color w:val="000000"/>
                <w:sz w:val="16"/>
                <w:szCs w:val="16"/>
                <w:lang w:eastAsia="ru-RU"/>
              </w:rPr>
              <w:lastRenderedPageBreak/>
              <w:t>Взнос на капитальный ремонт общего имущества в многоквартирном доме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Жилищно</w:t>
            </w:r>
            <w:proofErr w:type="spell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- коммунальное</w:t>
            </w:r>
            <w:proofErr w:type="gram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Жилищное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29,4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262,1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88,5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58,9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262,1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88,5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58,9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262,1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88,5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58,9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Жилищно</w:t>
            </w:r>
            <w:proofErr w:type="spell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- коммунальное</w:t>
            </w:r>
            <w:proofErr w:type="gram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262,1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88,5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58,9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262,1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88,5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58,9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262,1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88,5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58,9</w:t>
            </w:r>
          </w:p>
        </w:tc>
      </w:tr>
      <w:tr w:rsidR="00CE46AF" w:rsidRPr="00FB0C1B" w:rsidTr="00816E1F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Жилищно</w:t>
            </w:r>
            <w:proofErr w:type="spell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- коммунальное</w:t>
            </w:r>
            <w:proofErr w:type="gram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100,30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89,00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50,00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100,30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89,00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50,00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100,30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89,00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50,00</w:t>
            </w:r>
          </w:p>
        </w:tc>
      </w:tr>
      <w:tr w:rsidR="00CE46AF" w:rsidRPr="00FB0C1B" w:rsidTr="00816E1F">
        <w:trPr>
          <w:trHeight w:val="185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Иные межбюджетные трансферты на осуществление </w:t>
            </w:r>
            <w:proofErr w:type="spell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полномочийпо</w:t>
            </w:r>
            <w:proofErr w:type="spell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составлению и рассмотрению проекта бюджета </w:t>
            </w:r>
            <w:proofErr w:type="spell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поселения</w:t>
            </w:r>
            <w:proofErr w:type="gram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,у</w:t>
            </w:r>
            <w:proofErr w:type="gram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тверждению</w:t>
            </w:r>
            <w:proofErr w:type="spell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 исполнению бюджета </w:t>
            </w:r>
            <w:proofErr w:type="spell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поселения,осуществлению</w:t>
            </w:r>
            <w:proofErr w:type="spell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бюджетапоселения</w:t>
            </w:r>
            <w:proofErr w:type="spellEnd"/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FB0C1B" w:rsidTr="00816E1F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46AF" w:rsidRPr="00FB0C1B" w:rsidTr="00816E1F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6C6130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FB0C1B" w:rsidTr="00816E1F">
        <w:trPr>
          <w:trHeight w:val="185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Иные межбюджетные трансферты на осуществление </w:t>
            </w:r>
            <w:proofErr w:type="spell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полномочийпо</w:t>
            </w:r>
            <w:proofErr w:type="spell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поселения</w:t>
            </w:r>
            <w:proofErr w:type="gramStart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,о</w:t>
            </w:r>
            <w:proofErr w:type="gram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существлению</w:t>
            </w:r>
            <w:proofErr w:type="spellEnd"/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1,30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CE46A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CE46AF" w:rsidRPr="00FB0C1B" w:rsidTr="00816E1F">
        <w:trPr>
          <w:trHeight w:val="32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Межбюджетные трансферты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CE46A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FB0C1B" w:rsidTr="00816E1F">
        <w:trPr>
          <w:trHeight w:val="32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CE46A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CE46A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CE46A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FB0C1B" w:rsidTr="00816E1F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Администрация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>Зубово-Полянского</w:t>
            </w:r>
            <w:proofErr w:type="spellEnd"/>
            <w:r w:rsidRPr="00FB0C1B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B0C1B">
              <w:rPr>
                <w:color w:val="000000"/>
                <w:sz w:val="20"/>
                <w:szCs w:val="20"/>
                <w:lang w:eastAsia="ru-RU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FB0C1B" w:rsidRDefault="00CE46AF" w:rsidP="00CE46A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FB0C1B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E46AF" w:rsidRPr="00FB0C1B" w:rsidTr="00816E1F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FB0C1B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CE46AF" w:rsidRDefault="00CE46AF" w:rsidP="00CE46AF">
      <w:pPr>
        <w:tabs>
          <w:tab w:val="left" w:pos="7845"/>
        </w:tabs>
        <w:rPr>
          <w:b/>
          <w:bCs/>
        </w:rPr>
      </w:pPr>
    </w:p>
    <w:tbl>
      <w:tblPr>
        <w:tblW w:w="1039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359"/>
        <w:gridCol w:w="4476"/>
        <w:gridCol w:w="1186"/>
        <w:gridCol w:w="1229"/>
        <w:gridCol w:w="1142"/>
      </w:tblGrid>
      <w:tr w:rsidR="00CE46AF" w:rsidRPr="00BF210F" w:rsidTr="00816E1F">
        <w:trPr>
          <w:trHeight w:val="199"/>
        </w:trPr>
        <w:tc>
          <w:tcPr>
            <w:tcW w:w="10392" w:type="dxa"/>
            <w:gridSpan w:val="5"/>
            <w:tcBorders>
              <w:top w:val="nil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Приложение 5</w:t>
            </w:r>
          </w:p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к решению Совета депутатов </w:t>
            </w:r>
            <w:proofErr w:type="spellStart"/>
            <w:r w:rsidRPr="00BF210F">
              <w:rPr>
                <w:color w:val="000000"/>
                <w:lang w:eastAsia="ru-RU"/>
              </w:rPr>
              <w:t>Нововыселского</w:t>
            </w:r>
            <w:proofErr w:type="spellEnd"/>
            <w:r w:rsidRPr="00BF210F">
              <w:rPr>
                <w:color w:val="000000"/>
                <w:lang w:eastAsia="ru-RU"/>
              </w:rPr>
              <w:t xml:space="preserve"> сельского поселения </w:t>
            </w:r>
          </w:p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proofErr w:type="spellStart"/>
            <w:r w:rsidRPr="00BF210F">
              <w:rPr>
                <w:color w:val="000000"/>
                <w:lang w:eastAsia="ru-RU"/>
              </w:rPr>
              <w:t>Зубово-Полянского</w:t>
            </w:r>
            <w:proofErr w:type="spellEnd"/>
            <w:r w:rsidRPr="00BF210F">
              <w:rPr>
                <w:color w:val="000000"/>
                <w:lang w:eastAsia="ru-RU"/>
              </w:rPr>
              <w:t xml:space="preserve"> муниципального района Республики Мордовия </w:t>
            </w:r>
          </w:p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«О бюджете </w:t>
            </w:r>
            <w:proofErr w:type="spellStart"/>
            <w:r w:rsidRPr="00BF210F">
              <w:rPr>
                <w:color w:val="000000"/>
                <w:lang w:eastAsia="ru-RU"/>
              </w:rPr>
              <w:t>Нововыселского</w:t>
            </w:r>
            <w:proofErr w:type="spellEnd"/>
            <w:r w:rsidRPr="00BF210F">
              <w:rPr>
                <w:color w:val="000000"/>
                <w:lang w:eastAsia="ru-RU"/>
              </w:rPr>
              <w:t xml:space="preserve">  сельского поселения </w:t>
            </w:r>
            <w:proofErr w:type="spellStart"/>
            <w:r w:rsidRPr="00BF210F">
              <w:rPr>
                <w:color w:val="000000"/>
                <w:lang w:eastAsia="ru-RU"/>
              </w:rPr>
              <w:t>Зубово-Полянского</w:t>
            </w:r>
            <w:proofErr w:type="spellEnd"/>
            <w:r w:rsidRPr="00BF210F">
              <w:rPr>
                <w:color w:val="000000"/>
                <w:lang w:eastAsia="ru-RU"/>
              </w:rPr>
              <w:t xml:space="preserve">  муниципального района Республики Мордовия </w:t>
            </w:r>
          </w:p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на 2024 год и плановый период 2025-2026 годов» № 37 от  28.12. 2023 г.   </w:t>
            </w:r>
          </w:p>
        </w:tc>
      </w:tr>
      <w:tr w:rsidR="00CE46AF" w:rsidRPr="00BF210F" w:rsidTr="00816E1F">
        <w:trPr>
          <w:gridAfter w:val="1"/>
          <w:wAfter w:w="1142" w:type="dxa"/>
          <w:trHeight w:val="199"/>
        </w:trPr>
        <w:tc>
          <w:tcPr>
            <w:tcW w:w="6835" w:type="dxa"/>
            <w:gridSpan w:val="2"/>
            <w:vMerge w:val="restart"/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bottom w:val="nil"/>
              <w:right w:val="nil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</w:tr>
      <w:tr w:rsidR="00CE46AF" w:rsidRPr="00BF210F" w:rsidTr="00816E1F">
        <w:trPr>
          <w:trHeight w:val="199"/>
        </w:trPr>
        <w:tc>
          <w:tcPr>
            <w:tcW w:w="6835" w:type="dxa"/>
            <w:gridSpan w:val="2"/>
            <w:vMerge/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bottom w:val="nil"/>
              <w:right w:val="nil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</w:tr>
      <w:tr w:rsidR="00CE46AF" w:rsidRPr="00BF210F" w:rsidTr="00816E1F">
        <w:trPr>
          <w:trHeight w:val="199"/>
        </w:trPr>
        <w:tc>
          <w:tcPr>
            <w:tcW w:w="6835" w:type="dxa"/>
            <w:gridSpan w:val="2"/>
            <w:vMerge/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bottom w:val="nil"/>
              <w:right w:val="nil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1142" w:type="dxa"/>
            <w:vMerge w:val="restart"/>
            <w:tcBorders>
              <w:top w:val="nil"/>
              <w:left w:val="nil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</w:tr>
      <w:tr w:rsidR="00CE46AF" w:rsidRPr="00BF210F" w:rsidTr="00816E1F">
        <w:trPr>
          <w:trHeight w:val="1224"/>
        </w:trPr>
        <w:tc>
          <w:tcPr>
            <w:tcW w:w="6835" w:type="dxa"/>
            <w:gridSpan w:val="2"/>
            <w:vMerge/>
            <w:tcBorders>
              <w:bottom w:val="single" w:sz="2" w:space="0" w:color="000000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bottom w:val="single" w:sz="2" w:space="0" w:color="000000"/>
              <w:right w:val="nil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2" w:space="0" w:color="000000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</w:tr>
      <w:tr w:rsidR="00CE46AF" w:rsidRPr="00BF210F" w:rsidTr="00816E1F"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BF210F" w:rsidTr="00816E1F">
        <w:trPr>
          <w:trHeight w:val="941"/>
        </w:trPr>
        <w:tc>
          <w:tcPr>
            <w:tcW w:w="1039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 xml:space="preserve">ИСТОЧНИКИ </w:t>
            </w:r>
          </w:p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>ВНУТРЕННЕГО ФИНАНСИРОВАНИЯ ДЕФИЦИТА БЮДЖЕТА НОВОВЫСЕЛСКОГО   СЕЛЬСКОГО ПОСЕЛЕНИЯ ЗУБОВО-ПОЛЯНСКОГО МУНИЦИПАЛЬНОГО РАЙОНА  РЕСПУБЛИКИ МОРДОВИЯ НА 2024 ГОД И НА ПЛАНОВЫЙ ПЕРИОД 2025</w:t>
            </w:r>
            <w:proofErr w:type="gramStart"/>
            <w:r w:rsidRPr="00BF210F">
              <w:rPr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BF210F">
              <w:rPr>
                <w:b/>
                <w:bCs/>
                <w:color w:val="000000"/>
                <w:lang w:eastAsia="ru-RU"/>
              </w:rPr>
              <w:t xml:space="preserve"> 2026 ГОДОВ</w:t>
            </w:r>
          </w:p>
        </w:tc>
      </w:tr>
      <w:tr w:rsidR="00CE46AF" w:rsidRPr="00BF210F" w:rsidTr="00816E1F"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BF210F" w:rsidTr="00816E1F">
        <w:trPr>
          <w:trHeight w:val="461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>Код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BF210F">
              <w:rPr>
                <w:b/>
                <w:bCs/>
                <w:color w:val="000000"/>
                <w:sz w:val="23"/>
                <w:szCs w:val="23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4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>Сумма (тыс. руб.)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</w:tr>
      <w:tr w:rsidR="00CE46AF" w:rsidRPr="00BF210F" w:rsidTr="00816E1F">
        <w:trPr>
          <w:trHeight w:val="451"/>
        </w:trPr>
        <w:tc>
          <w:tcPr>
            <w:tcW w:w="23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44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210F"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210F"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210F">
              <w:rPr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CE46AF" w:rsidRPr="00BF210F" w:rsidTr="00816E1F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CE46AF" w:rsidRPr="00BF210F" w:rsidTr="00816E1F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 xml:space="preserve"> 000 01 00 </w:t>
            </w:r>
            <w:proofErr w:type="spellStart"/>
            <w:r w:rsidRPr="00BF210F">
              <w:rPr>
                <w:b/>
                <w:bCs/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BF210F">
              <w:rPr>
                <w:b/>
                <w:bCs/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BF210F">
              <w:rPr>
                <w:b/>
                <w:bCs/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b/>
                <w:bCs/>
                <w:color w:val="000000"/>
                <w:lang w:eastAsia="ru-RU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</w:tr>
      <w:tr w:rsidR="00CE46AF" w:rsidRPr="00BF210F" w:rsidTr="00816E1F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 xml:space="preserve"> 000 01 02 00 </w:t>
            </w:r>
            <w:proofErr w:type="spellStart"/>
            <w:r w:rsidRPr="00BF210F">
              <w:rPr>
                <w:b/>
                <w:bCs/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BF210F">
              <w:rPr>
                <w:b/>
                <w:bCs/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b/>
                <w:bCs/>
                <w:color w:val="000000"/>
                <w:lang w:eastAsia="ru-RU"/>
              </w:rPr>
              <w:t xml:space="preserve"> </w:t>
            </w:r>
            <w:r w:rsidRPr="00BF210F">
              <w:rPr>
                <w:b/>
                <w:bCs/>
                <w:color w:val="000000"/>
                <w:lang w:eastAsia="ru-RU"/>
              </w:rPr>
              <w:lastRenderedPageBreak/>
              <w:t xml:space="preserve">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lastRenderedPageBreak/>
              <w:t xml:space="preserve"> Кредиты кредитных организаций в </w:t>
            </w:r>
            <w:r w:rsidRPr="00BF210F">
              <w:rPr>
                <w:b/>
                <w:bCs/>
                <w:color w:val="000000"/>
                <w:lang w:eastAsia="ru-RU"/>
              </w:rPr>
              <w:lastRenderedPageBreak/>
              <w:t xml:space="preserve">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lastRenderedPageBreak/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</w:tr>
      <w:tr w:rsidR="00CE46AF" w:rsidRPr="00BF210F" w:rsidTr="00816E1F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lastRenderedPageBreak/>
              <w:t xml:space="preserve"> 000 01 02 00 </w:t>
            </w:r>
            <w:proofErr w:type="spellStart"/>
            <w:r w:rsidRPr="00BF210F">
              <w:rPr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color w:val="000000"/>
                <w:lang w:eastAsia="ru-RU"/>
              </w:rPr>
              <w:t xml:space="preserve"> </w:t>
            </w:r>
            <w:proofErr w:type="spellStart"/>
            <w:r w:rsidRPr="00BF210F">
              <w:rPr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color w:val="000000"/>
                <w:lang w:eastAsia="ru-RU"/>
              </w:rPr>
              <w:t xml:space="preserve"> 0000 700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</w:tr>
      <w:tr w:rsidR="00CE46AF" w:rsidRPr="00BF210F" w:rsidTr="00816E1F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000 01 02 00 </w:t>
            </w:r>
            <w:proofErr w:type="spellStart"/>
            <w:r w:rsidRPr="00BF210F">
              <w:rPr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color w:val="000000"/>
                <w:lang w:eastAsia="ru-RU"/>
              </w:rPr>
              <w:t xml:space="preserve"> 10 0000 710 </w:t>
            </w:r>
          </w:p>
        </w:tc>
        <w:tc>
          <w:tcPr>
            <w:tcW w:w="80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Получение кредитов от кредитных организаций бюджетами поселений  в валюте Российской Федерации </w:t>
            </w:r>
          </w:p>
        </w:tc>
      </w:tr>
      <w:tr w:rsidR="00CE46AF" w:rsidRPr="00BF210F" w:rsidTr="00816E1F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000 01 02 00 </w:t>
            </w:r>
            <w:proofErr w:type="spellStart"/>
            <w:r w:rsidRPr="00BF210F">
              <w:rPr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color w:val="000000"/>
                <w:lang w:eastAsia="ru-RU"/>
              </w:rPr>
              <w:t xml:space="preserve"> </w:t>
            </w:r>
            <w:proofErr w:type="spellStart"/>
            <w:r w:rsidRPr="00BF210F">
              <w:rPr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color w:val="000000"/>
                <w:lang w:eastAsia="ru-RU"/>
              </w:rPr>
              <w:t xml:space="preserve"> 0000 800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Погашение кредитов, предоставленных кредитными организациями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</w:tr>
      <w:tr w:rsidR="00CE46AF" w:rsidRPr="00BF210F" w:rsidTr="00816E1F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000 01 02 00 </w:t>
            </w:r>
            <w:proofErr w:type="spellStart"/>
            <w:r w:rsidRPr="00BF210F">
              <w:rPr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color w:val="000000"/>
                <w:lang w:eastAsia="ru-RU"/>
              </w:rPr>
              <w:t xml:space="preserve"> 10 0000 810 </w:t>
            </w:r>
          </w:p>
        </w:tc>
        <w:tc>
          <w:tcPr>
            <w:tcW w:w="80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Погашение кредитов, предоставленных кредитными организациями  бюджетами поселений в валюте Российской Федерации </w:t>
            </w:r>
          </w:p>
        </w:tc>
      </w:tr>
      <w:tr w:rsidR="00CE46AF" w:rsidRPr="00BF210F" w:rsidTr="00816E1F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 xml:space="preserve"> 000 01 03 00 </w:t>
            </w:r>
            <w:proofErr w:type="spellStart"/>
            <w:r w:rsidRPr="00BF210F">
              <w:rPr>
                <w:b/>
                <w:bCs/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BF210F">
              <w:rPr>
                <w:b/>
                <w:bCs/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b/>
                <w:bCs/>
                <w:color w:val="000000"/>
                <w:lang w:eastAsia="ru-RU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-13,6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-16,9</w:t>
            </w:r>
          </w:p>
        </w:tc>
      </w:tr>
      <w:tr w:rsidR="00CE46AF" w:rsidRPr="00BF210F" w:rsidTr="00816E1F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000 01 03 01 00 </w:t>
            </w:r>
            <w:proofErr w:type="spellStart"/>
            <w:r w:rsidRPr="00BF210F">
              <w:rPr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color w:val="000000"/>
                <w:lang w:eastAsia="ru-RU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Бюджетные кредиты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-13,6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-16,9</w:t>
            </w:r>
          </w:p>
        </w:tc>
      </w:tr>
      <w:tr w:rsidR="00CE46AF" w:rsidRPr="00BF210F" w:rsidTr="00816E1F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000 01 03 01 00 </w:t>
            </w:r>
            <w:proofErr w:type="spellStart"/>
            <w:r w:rsidRPr="00BF210F">
              <w:rPr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color w:val="000000"/>
                <w:lang w:eastAsia="ru-RU"/>
              </w:rPr>
              <w:t xml:space="preserve"> 0000 700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</w:tr>
      <w:tr w:rsidR="00CE46AF" w:rsidRPr="00BF210F" w:rsidTr="00816E1F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000 01 03 01 00 10 0000 710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</w:tr>
      <w:tr w:rsidR="00CE46AF" w:rsidRPr="00BF210F" w:rsidTr="00816E1F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000 01 03 01 00 </w:t>
            </w:r>
            <w:proofErr w:type="spellStart"/>
            <w:r w:rsidRPr="00BF210F">
              <w:rPr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color w:val="000000"/>
                <w:lang w:eastAsia="ru-RU"/>
              </w:rPr>
              <w:t xml:space="preserve"> 0000 800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-13,6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-16,9</w:t>
            </w:r>
          </w:p>
        </w:tc>
      </w:tr>
      <w:tr w:rsidR="00CE46AF" w:rsidRPr="00BF210F" w:rsidTr="00816E1F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000 01 03 01 00 10 0000 810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Погашение  кредитов от других бюджетов бюджетной системы Российской Федерации бюджетами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-13,6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-16,9</w:t>
            </w:r>
          </w:p>
        </w:tc>
      </w:tr>
      <w:tr w:rsidR="00CE46AF" w:rsidRPr="00BF210F" w:rsidTr="00816E1F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000 01 03 01 00 10 2604 810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Погашение  кредитов от других бюджетов бюджетной системы Российской Федерации бюджетами  поселений   в валюте Российской Федерации на покрытие </w:t>
            </w:r>
            <w:proofErr w:type="spellStart"/>
            <w:r w:rsidRPr="00BF210F">
              <w:rPr>
                <w:color w:val="000000"/>
                <w:lang w:eastAsia="ru-RU"/>
              </w:rPr>
              <w:t>временногокассового</w:t>
            </w:r>
            <w:proofErr w:type="spellEnd"/>
            <w:r w:rsidRPr="00BF210F">
              <w:rPr>
                <w:color w:val="000000"/>
                <w:lang w:eastAsia="ru-RU"/>
              </w:rPr>
              <w:t xml:space="preserve"> разрыва, возникающего при исполнении бюджета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</w:tr>
      <w:tr w:rsidR="00CE46AF" w:rsidRPr="00BF210F" w:rsidTr="00816E1F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 xml:space="preserve"> 000 01 05 00 </w:t>
            </w:r>
            <w:proofErr w:type="spellStart"/>
            <w:r w:rsidRPr="00BF210F">
              <w:rPr>
                <w:b/>
                <w:bCs/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BF210F">
              <w:rPr>
                <w:b/>
                <w:bCs/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b/>
                <w:bCs/>
                <w:color w:val="000000"/>
                <w:lang w:eastAsia="ru-RU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10,2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13,6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16,9</w:t>
            </w:r>
          </w:p>
        </w:tc>
      </w:tr>
      <w:tr w:rsidR="00CE46AF" w:rsidRPr="00BF210F" w:rsidTr="00816E1F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 xml:space="preserve"> 000 01 05 00 </w:t>
            </w:r>
            <w:proofErr w:type="spellStart"/>
            <w:r w:rsidRPr="00BF210F">
              <w:rPr>
                <w:b/>
                <w:bCs/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BF210F">
              <w:rPr>
                <w:b/>
                <w:bCs/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b/>
                <w:bCs/>
                <w:color w:val="000000"/>
                <w:lang w:eastAsia="ru-RU"/>
              </w:rPr>
              <w:t xml:space="preserve">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 xml:space="preserve"> Увеличение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-2 324,9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-1 867,1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-1 908,3</w:t>
            </w:r>
          </w:p>
        </w:tc>
      </w:tr>
      <w:tr w:rsidR="00CE46AF" w:rsidRPr="00BF210F" w:rsidTr="00816E1F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000 01 05 02 00 </w:t>
            </w:r>
            <w:proofErr w:type="spellStart"/>
            <w:r w:rsidRPr="00BF210F">
              <w:rPr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color w:val="000000"/>
                <w:lang w:eastAsia="ru-RU"/>
              </w:rPr>
              <w:t xml:space="preserve">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Увеличение прочих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-2 324,9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-1 867,1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-1 908,3</w:t>
            </w:r>
          </w:p>
        </w:tc>
      </w:tr>
      <w:tr w:rsidR="00CE46AF" w:rsidRPr="00BF210F" w:rsidTr="00816E1F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000 01 05 02 01 00 0000 510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-2 324,9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-1 867,1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-1 908,3</w:t>
            </w:r>
          </w:p>
        </w:tc>
      </w:tr>
      <w:tr w:rsidR="00CE46AF" w:rsidRPr="00BF210F" w:rsidTr="00816E1F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000 01 05 02 01 10 0000 510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Увеличение прочих остатков денежных средств бюджетов муниципальных районов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-2 324,9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-1 867,1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-1 908,3</w:t>
            </w:r>
          </w:p>
        </w:tc>
      </w:tr>
      <w:tr w:rsidR="00CE46AF" w:rsidRPr="00BF210F" w:rsidTr="00816E1F">
        <w:trPr>
          <w:trHeight w:val="199"/>
        </w:trPr>
        <w:tc>
          <w:tcPr>
            <w:tcW w:w="23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4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-2 324,9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-1 867,1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-1 908,3</w:t>
            </w:r>
          </w:p>
        </w:tc>
      </w:tr>
      <w:tr w:rsidR="00CE46AF" w:rsidRPr="00BF210F" w:rsidTr="00816E1F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 xml:space="preserve"> 000 01 05 00 </w:t>
            </w:r>
            <w:proofErr w:type="spellStart"/>
            <w:r w:rsidRPr="00BF210F">
              <w:rPr>
                <w:b/>
                <w:bCs/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BF210F">
              <w:rPr>
                <w:b/>
                <w:bCs/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b/>
                <w:bCs/>
                <w:color w:val="000000"/>
                <w:lang w:eastAsia="ru-RU"/>
              </w:rPr>
              <w:t xml:space="preserve">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 xml:space="preserve"> Уменьшение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2 335,1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1 880,7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1 925,2</w:t>
            </w:r>
          </w:p>
        </w:tc>
      </w:tr>
      <w:tr w:rsidR="00CE46AF" w:rsidRPr="00BF210F" w:rsidTr="00816E1F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 xml:space="preserve"> </w:t>
            </w:r>
            <w:r w:rsidRPr="00BF210F">
              <w:rPr>
                <w:color w:val="000000"/>
                <w:lang w:eastAsia="ru-RU"/>
              </w:rPr>
              <w:t xml:space="preserve">000 01 05 02 00 </w:t>
            </w:r>
            <w:proofErr w:type="spellStart"/>
            <w:r w:rsidRPr="00BF210F">
              <w:rPr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color w:val="000000"/>
                <w:lang w:eastAsia="ru-RU"/>
              </w:rPr>
              <w:t xml:space="preserve">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Уменьшение прочих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2 335,1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1 880,7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1 925,2</w:t>
            </w:r>
          </w:p>
        </w:tc>
      </w:tr>
      <w:tr w:rsidR="00CE46AF" w:rsidRPr="00BF210F" w:rsidTr="00816E1F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 xml:space="preserve"> </w:t>
            </w:r>
            <w:r w:rsidRPr="00BF210F">
              <w:rPr>
                <w:color w:val="000000"/>
                <w:lang w:eastAsia="ru-RU"/>
              </w:rPr>
              <w:t xml:space="preserve">000 01 05 02 01 00 0000 600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F210F">
              <w:rPr>
                <w:color w:val="000000"/>
                <w:sz w:val="20"/>
                <w:szCs w:val="20"/>
                <w:lang w:eastAsia="ru-RU"/>
              </w:rPr>
              <w:t xml:space="preserve">2 335,10 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F210F">
              <w:rPr>
                <w:color w:val="000000"/>
                <w:sz w:val="20"/>
                <w:szCs w:val="20"/>
                <w:lang w:eastAsia="ru-RU"/>
              </w:rPr>
              <w:t xml:space="preserve">1 880,70 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BF210F">
              <w:rPr>
                <w:color w:val="000000"/>
                <w:sz w:val="20"/>
                <w:szCs w:val="20"/>
                <w:lang w:eastAsia="ru-RU"/>
              </w:rPr>
              <w:t xml:space="preserve">1 925,20 </w:t>
            </w:r>
          </w:p>
        </w:tc>
      </w:tr>
      <w:tr w:rsidR="00CE46AF" w:rsidRPr="00BF210F" w:rsidTr="00816E1F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000 01 05 02 01 10 0000 610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Уменьшение прочих остатков денежных средств бюджетов поселений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2 335,1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1 880,7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1 925,2</w:t>
            </w:r>
          </w:p>
        </w:tc>
      </w:tr>
      <w:tr w:rsidR="00CE46AF" w:rsidRPr="00BF210F" w:rsidTr="00816E1F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 xml:space="preserve"> 000 01 06 00 </w:t>
            </w:r>
            <w:proofErr w:type="spellStart"/>
            <w:r w:rsidRPr="00BF210F">
              <w:rPr>
                <w:b/>
                <w:bCs/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BF210F">
              <w:rPr>
                <w:b/>
                <w:bCs/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b/>
                <w:bCs/>
                <w:color w:val="000000"/>
                <w:lang w:eastAsia="ru-RU"/>
              </w:rPr>
              <w:t xml:space="preserve"> 0000 000 </w:t>
            </w:r>
          </w:p>
        </w:tc>
        <w:tc>
          <w:tcPr>
            <w:tcW w:w="68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BF210F" w:rsidTr="00816E1F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 xml:space="preserve"> 000 01 06 05 00 </w:t>
            </w:r>
            <w:proofErr w:type="spellStart"/>
            <w:r w:rsidRPr="00BF210F">
              <w:rPr>
                <w:b/>
                <w:bCs/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b/>
                <w:bCs/>
                <w:color w:val="000000"/>
                <w:lang w:eastAsia="ru-RU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lang w:eastAsia="ru-RU"/>
              </w:rPr>
            </w:pPr>
            <w:r w:rsidRPr="00BF210F">
              <w:rPr>
                <w:b/>
                <w:bCs/>
                <w:color w:val="000000"/>
                <w:lang w:eastAsia="ru-RU"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</w:tr>
      <w:tr w:rsidR="00CE46AF" w:rsidRPr="00BF210F" w:rsidTr="00816E1F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000 01 06 05 00 </w:t>
            </w:r>
            <w:proofErr w:type="spellStart"/>
            <w:r w:rsidRPr="00BF210F">
              <w:rPr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color w:val="000000"/>
                <w:lang w:eastAsia="ru-RU"/>
              </w:rPr>
              <w:t xml:space="preserve">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Возврат бюджетных кредитов, предоставленных внутри страны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</w:tr>
      <w:tr w:rsidR="00CE46AF" w:rsidRPr="00BF210F" w:rsidTr="00816E1F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000 01 06 05 01 00 0000 600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Возврат бюджетных кредитов, предоставленных юридическим лицам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</w:tr>
      <w:tr w:rsidR="00CE46AF" w:rsidRPr="00BF210F" w:rsidTr="00816E1F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000 01 06 05 01 10 0000 640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Возврат бюджетных кредитов, предоставленных юридическим лицам из бюджетов 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</w:tr>
      <w:tr w:rsidR="00CE46AF" w:rsidRPr="00BF210F" w:rsidTr="00816E1F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000 01 06 05 02 00 0000 640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Возврат бюджетных кредитов, предоставленных другим бюджетам бюджетной системы Российской Федерации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</w:tr>
      <w:tr w:rsidR="00CE46AF" w:rsidRPr="00BF210F" w:rsidTr="00816E1F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000 01 06 05 02 10 0000 640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</w:tr>
      <w:tr w:rsidR="00CE46AF" w:rsidRPr="00BF210F" w:rsidTr="00816E1F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000 01 06 05 00 </w:t>
            </w:r>
            <w:proofErr w:type="spellStart"/>
            <w:r w:rsidRPr="00BF210F">
              <w:rPr>
                <w:color w:val="000000"/>
                <w:lang w:eastAsia="ru-RU"/>
              </w:rPr>
              <w:t>00</w:t>
            </w:r>
            <w:proofErr w:type="spellEnd"/>
            <w:r w:rsidRPr="00BF210F">
              <w:rPr>
                <w:color w:val="000000"/>
                <w:lang w:eastAsia="ru-RU"/>
              </w:rPr>
              <w:t xml:space="preserve">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Предоставление бюджетных кредитов внутри страны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</w:tr>
      <w:tr w:rsidR="00CE46AF" w:rsidRPr="00BF210F" w:rsidTr="00816E1F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000 01 06 05 02 10 0000 540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0,0</w:t>
            </w:r>
          </w:p>
        </w:tc>
      </w:tr>
      <w:tr w:rsidR="00CE46AF" w:rsidRPr="00BF210F" w:rsidTr="00816E1F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Привлечение средств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BF210F" w:rsidTr="00816E1F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BF210F">
              <w:rPr>
                <w:color w:val="000000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</w:tr>
      <w:tr w:rsidR="00CE46AF" w:rsidRPr="00BF210F" w:rsidTr="00816E1F">
        <w:trPr>
          <w:trHeight w:val="161"/>
        </w:trPr>
        <w:tc>
          <w:tcPr>
            <w:tcW w:w="235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46AF" w:rsidRPr="00BF210F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46AF" w:rsidRPr="00BF210F" w:rsidRDefault="00CE46AF" w:rsidP="00CE46A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CE46AF" w:rsidRDefault="00CE46AF" w:rsidP="00CE46AF">
      <w:pPr>
        <w:tabs>
          <w:tab w:val="left" w:pos="7845"/>
        </w:tabs>
        <w:rPr>
          <w:b/>
          <w:bCs/>
        </w:rPr>
      </w:pPr>
    </w:p>
    <w:p w:rsidR="00CE46AF" w:rsidRDefault="00CE46AF" w:rsidP="00CE46AF">
      <w:pPr>
        <w:tabs>
          <w:tab w:val="left" w:pos="7845"/>
        </w:tabs>
        <w:rPr>
          <w:b/>
          <w:bCs/>
        </w:rPr>
      </w:pPr>
    </w:p>
    <w:tbl>
      <w:tblPr>
        <w:tblW w:w="1028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92"/>
        <w:gridCol w:w="744"/>
        <w:gridCol w:w="744"/>
        <w:gridCol w:w="744"/>
        <w:gridCol w:w="2854"/>
        <w:gridCol w:w="1512"/>
        <w:gridCol w:w="1087"/>
        <w:gridCol w:w="624"/>
        <w:gridCol w:w="744"/>
        <w:gridCol w:w="744"/>
      </w:tblGrid>
      <w:tr w:rsidR="00CE46AF" w:rsidRPr="002132F9" w:rsidTr="00816E1F">
        <w:trPr>
          <w:trHeight w:val="3864"/>
        </w:trPr>
        <w:tc>
          <w:tcPr>
            <w:tcW w:w="10289" w:type="dxa"/>
            <w:gridSpan w:val="10"/>
            <w:tcBorders>
              <w:top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2132F9">
              <w:rPr>
                <w:color w:val="000000"/>
                <w:lang w:eastAsia="ru-RU"/>
              </w:rPr>
              <w:lastRenderedPageBreak/>
              <w:t>Приложение 6</w:t>
            </w:r>
          </w:p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2132F9">
              <w:rPr>
                <w:color w:val="000000"/>
                <w:lang w:eastAsia="ru-RU"/>
              </w:rPr>
              <w:t xml:space="preserve">к решению Совета депутатов </w:t>
            </w:r>
            <w:proofErr w:type="spellStart"/>
            <w:r w:rsidRPr="002132F9">
              <w:rPr>
                <w:color w:val="000000"/>
                <w:lang w:eastAsia="ru-RU"/>
              </w:rPr>
              <w:t>Нововыселского</w:t>
            </w:r>
            <w:proofErr w:type="spellEnd"/>
            <w:r w:rsidRPr="002132F9">
              <w:rPr>
                <w:color w:val="000000"/>
                <w:lang w:eastAsia="ru-RU"/>
              </w:rPr>
              <w:t xml:space="preserve"> сельского поселения </w:t>
            </w:r>
          </w:p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proofErr w:type="spellStart"/>
            <w:r w:rsidRPr="002132F9">
              <w:rPr>
                <w:color w:val="000000"/>
                <w:lang w:eastAsia="ru-RU"/>
              </w:rPr>
              <w:t>Зубово-Полянского</w:t>
            </w:r>
            <w:proofErr w:type="spellEnd"/>
            <w:r w:rsidRPr="002132F9">
              <w:rPr>
                <w:color w:val="000000"/>
                <w:lang w:eastAsia="ru-RU"/>
              </w:rPr>
              <w:t xml:space="preserve"> муниципального района Республики Мордовия </w:t>
            </w:r>
          </w:p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2132F9">
              <w:rPr>
                <w:color w:val="000000"/>
                <w:lang w:eastAsia="ru-RU"/>
              </w:rPr>
              <w:t xml:space="preserve"> «О бюджете </w:t>
            </w:r>
            <w:proofErr w:type="spellStart"/>
            <w:r w:rsidRPr="002132F9">
              <w:rPr>
                <w:color w:val="000000"/>
                <w:lang w:eastAsia="ru-RU"/>
              </w:rPr>
              <w:t>Нововыселского</w:t>
            </w:r>
            <w:proofErr w:type="spellEnd"/>
            <w:r w:rsidRPr="002132F9">
              <w:rPr>
                <w:color w:val="000000"/>
                <w:lang w:eastAsia="ru-RU"/>
              </w:rPr>
              <w:t xml:space="preserve">  сельского поселения </w:t>
            </w:r>
            <w:proofErr w:type="spellStart"/>
            <w:r w:rsidRPr="002132F9">
              <w:rPr>
                <w:color w:val="000000"/>
                <w:lang w:eastAsia="ru-RU"/>
              </w:rPr>
              <w:t>Зубово-Полянского</w:t>
            </w:r>
            <w:proofErr w:type="spellEnd"/>
            <w:r w:rsidRPr="002132F9">
              <w:rPr>
                <w:color w:val="000000"/>
                <w:lang w:eastAsia="ru-RU"/>
              </w:rPr>
              <w:t xml:space="preserve"> </w:t>
            </w:r>
          </w:p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2132F9">
              <w:rPr>
                <w:color w:val="000000"/>
                <w:lang w:eastAsia="ru-RU"/>
              </w:rPr>
              <w:t xml:space="preserve">муниципального района Республики Мордовия </w:t>
            </w:r>
          </w:p>
          <w:p w:rsidR="00CE46A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2132F9">
              <w:rPr>
                <w:color w:val="000000"/>
                <w:lang w:eastAsia="ru-RU"/>
              </w:rPr>
              <w:t>на 2024 год и плановый период 2025-2026 годов</w:t>
            </w:r>
            <w:proofErr w:type="gramStart"/>
            <w:r w:rsidRPr="002132F9">
              <w:rPr>
                <w:color w:val="000000"/>
                <w:lang w:eastAsia="ru-RU"/>
              </w:rPr>
              <w:t xml:space="preserve">.» № </w:t>
            </w:r>
            <w:proofErr w:type="gramEnd"/>
            <w:r w:rsidRPr="002132F9">
              <w:rPr>
                <w:color w:val="000000"/>
                <w:lang w:eastAsia="ru-RU"/>
              </w:rPr>
              <w:t xml:space="preserve">37 от 28.12. 2023  г  </w:t>
            </w:r>
          </w:p>
          <w:p w:rsidR="00CE46A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  <w:p w:rsidR="00CE46A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  <w:p w:rsidR="00CE46AF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ПРОГРАММА </w:t>
            </w:r>
          </w:p>
          <w:p w:rsidR="00CE46AF" w:rsidRPr="002132F9" w:rsidRDefault="00CE46AF" w:rsidP="00816E1F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МУНИЦИПАЛЬНЫХ ВНУТРЕННИХ ЗАИМСТВОВАНИЙ  НОВОВЫСЕЛСКОГО   СЕЛЬСКОГО ПОСЕЛЕНИЯ ЗУБОВО-ПОЛЯНСКОГО МУНИЦИПАЛЬНОГО РАЙОНА  РЕСПУБЛИКИ МОРДОВИЯ НА 2024 ГОД И НА ПЛАНОВЫЙ ПЕРИОД 2025</w:t>
            </w:r>
            <w:proofErr w:type="gramStart"/>
            <w:r>
              <w:rPr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  <w:lang w:eastAsia="ru-RU"/>
              </w:rPr>
              <w:t xml:space="preserve"> 2026 ГОДОВ</w:t>
            </w:r>
          </w:p>
        </w:tc>
      </w:tr>
      <w:tr w:rsidR="00CE46AF" w:rsidRPr="002132F9" w:rsidTr="00816E1F">
        <w:trPr>
          <w:trHeight w:val="355"/>
        </w:trPr>
        <w:tc>
          <w:tcPr>
            <w:tcW w:w="7090" w:type="dxa"/>
            <w:gridSpan w:val="6"/>
            <w:vMerge w:val="restart"/>
          </w:tcPr>
          <w:p w:rsidR="00CE46A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  <w:p w:rsidR="00CE46A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  <w:p w:rsidR="00CE46A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  <w:p w:rsidR="00CE46A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  <w:p w:rsidR="00CE46AF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</w:tr>
      <w:tr w:rsidR="00CE46AF" w:rsidRPr="002132F9" w:rsidTr="00816E1F">
        <w:trPr>
          <w:trHeight w:val="389"/>
        </w:trPr>
        <w:tc>
          <w:tcPr>
            <w:tcW w:w="7090" w:type="dxa"/>
            <w:gridSpan w:val="6"/>
            <w:vMerge/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</w:tr>
      <w:tr w:rsidR="00CE46AF" w:rsidRPr="002132F9" w:rsidTr="00816E1F">
        <w:trPr>
          <w:gridAfter w:val="1"/>
          <w:wAfter w:w="744" w:type="dxa"/>
          <w:trHeight w:val="437"/>
        </w:trPr>
        <w:tc>
          <w:tcPr>
            <w:tcW w:w="7090" w:type="dxa"/>
            <w:gridSpan w:val="6"/>
            <w:vMerge/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</w:tr>
      <w:tr w:rsidR="00CE46AF" w:rsidRPr="002132F9" w:rsidTr="00816E1F">
        <w:trPr>
          <w:gridAfter w:val="1"/>
          <w:wAfter w:w="744" w:type="dxa"/>
          <w:trHeight w:val="979"/>
        </w:trPr>
        <w:tc>
          <w:tcPr>
            <w:tcW w:w="7090" w:type="dxa"/>
            <w:gridSpan w:val="6"/>
            <w:vMerge/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1087" w:type="dxa"/>
            <w:tcBorders>
              <w:top w:val="nil"/>
              <w:left w:val="nil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624" w:type="dxa"/>
            <w:tcBorders>
              <w:top w:val="nil"/>
              <w:left w:val="nil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</w:tr>
      <w:tr w:rsidR="00CE46AF" w:rsidRPr="002132F9" w:rsidTr="00816E1F"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2132F9" w:rsidTr="00816E1F">
        <w:trPr>
          <w:trHeight w:val="30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132F9">
              <w:rPr>
                <w:b/>
                <w:bCs/>
                <w:color w:val="000000"/>
                <w:sz w:val="26"/>
                <w:szCs w:val="26"/>
                <w:lang w:eastAsia="ru-RU"/>
              </w:rPr>
              <w:t xml:space="preserve">№ </w:t>
            </w:r>
            <w:proofErr w:type="spellStart"/>
            <w:proofErr w:type="gramStart"/>
            <w:r w:rsidRPr="002132F9">
              <w:rPr>
                <w:b/>
                <w:bCs/>
                <w:color w:val="000000"/>
                <w:sz w:val="26"/>
                <w:szCs w:val="26"/>
                <w:lang w:eastAsia="ru-RU"/>
              </w:rPr>
              <w:t>п</w:t>
            </w:r>
            <w:proofErr w:type="spellEnd"/>
            <w:proofErr w:type="gramEnd"/>
            <w:r w:rsidRPr="002132F9">
              <w:rPr>
                <w:b/>
                <w:bCs/>
                <w:color w:val="000000"/>
                <w:sz w:val="26"/>
                <w:szCs w:val="26"/>
                <w:lang w:eastAsia="ru-RU"/>
              </w:rPr>
              <w:t>/</w:t>
            </w:r>
            <w:proofErr w:type="spellStart"/>
            <w:r w:rsidRPr="002132F9">
              <w:rPr>
                <w:b/>
                <w:bCs/>
                <w:color w:val="000000"/>
                <w:sz w:val="26"/>
                <w:szCs w:val="26"/>
                <w:lang w:eastAsia="ru-RU"/>
              </w:rPr>
              <w:t>п</w:t>
            </w:r>
            <w:proofErr w:type="spellEnd"/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132F9">
              <w:rPr>
                <w:b/>
                <w:bCs/>
                <w:color w:val="000000"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132F9">
              <w:rPr>
                <w:b/>
                <w:bCs/>
                <w:color w:val="000000"/>
                <w:sz w:val="26"/>
                <w:szCs w:val="26"/>
                <w:lang w:eastAsia="ru-RU"/>
              </w:rPr>
              <w:t>Сумма (тыс. рублей)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</w:tr>
      <w:tr w:rsidR="00CE46AF" w:rsidRPr="002132F9" w:rsidTr="00816E1F">
        <w:trPr>
          <w:trHeight w:val="295"/>
        </w:trPr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132F9">
              <w:rPr>
                <w:b/>
                <w:bCs/>
                <w:color w:val="000000"/>
                <w:sz w:val="26"/>
                <w:szCs w:val="26"/>
                <w:lang w:eastAsia="ru-RU"/>
              </w:rPr>
              <w:t>2024 год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132F9">
              <w:rPr>
                <w:b/>
                <w:bCs/>
                <w:color w:val="000000"/>
                <w:sz w:val="26"/>
                <w:szCs w:val="26"/>
                <w:lang w:eastAsia="ru-RU"/>
              </w:rPr>
              <w:t>2025 год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132F9">
              <w:rPr>
                <w:b/>
                <w:bCs/>
                <w:color w:val="000000"/>
                <w:sz w:val="26"/>
                <w:szCs w:val="26"/>
                <w:lang w:eastAsia="ru-RU"/>
              </w:rPr>
              <w:t>2026 год</w:t>
            </w:r>
          </w:p>
        </w:tc>
      </w:tr>
      <w:tr w:rsidR="00CE46AF" w:rsidRPr="002132F9" w:rsidTr="00816E1F">
        <w:trPr>
          <w:trHeight w:val="271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 w:rsidRPr="002132F9">
              <w:rPr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ru-RU"/>
              </w:rPr>
            </w:pPr>
            <w:r w:rsidRPr="002132F9">
              <w:rPr>
                <w:color w:val="000000"/>
                <w:sz w:val="28"/>
                <w:szCs w:val="28"/>
                <w:lang w:eastAsia="ru-RU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2132F9">
              <w:rPr>
                <w:color w:val="000000"/>
                <w:lang w:eastAsia="ru-RU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2132F9">
              <w:rPr>
                <w:color w:val="000000"/>
                <w:lang w:eastAsia="ru-RU"/>
              </w:rPr>
              <w:t>0,0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2132F9">
              <w:rPr>
                <w:color w:val="000000"/>
                <w:lang w:eastAsia="ru-RU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2132F9" w:rsidTr="00816E1F">
        <w:trPr>
          <w:trHeight w:val="60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ru-RU"/>
              </w:rPr>
            </w:pPr>
            <w:r w:rsidRPr="002132F9">
              <w:rPr>
                <w:color w:val="000000"/>
                <w:sz w:val="28"/>
                <w:szCs w:val="28"/>
                <w:lang w:eastAsia="ru-RU"/>
              </w:rPr>
              <w:t xml:space="preserve"> в том числе: 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</w:tr>
      <w:tr w:rsidR="00CE46AF" w:rsidRPr="002132F9" w:rsidTr="00816E1F">
        <w:trPr>
          <w:trHeight w:val="530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ru-RU"/>
              </w:rPr>
            </w:pPr>
            <w:r w:rsidRPr="002132F9">
              <w:rPr>
                <w:color w:val="000000"/>
                <w:sz w:val="28"/>
                <w:szCs w:val="28"/>
                <w:lang w:eastAsia="ru-RU"/>
              </w:rPr>
              <w:t xml:space="preserve"> Объем привлечения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</w:tr>
      <w:tr w:rsidR="00CE46AF" w:rsidRPr="002132F9" w:rsidTr="00816E1F">
        <w:trPr>
          <w:trHeight w:val="684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30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ru-RU"/>
              </w:rPr>
            </w:pPr>
            <w:r w:rsidRPr="002132F9">
              <w:rPr>
                <w:color w:val="000000"/>
                <w:sz w:val="28"/>
                <w:szCs w:val="28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</w:tr>
      <w:tr w:rsidR="00CE46AF" w:rsidRPr="002132F9" w:rsidTr="00816E1F">
        <w:trPr>
          <w:trHeight w:val="73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ru-RU"/>
              </w:rPr>
            </w:pPr>
            <w:r w:rsidRPr="002132F9">
              <w:rPr>
                <w:color w:val="000000"/>
                <w:sz w:val="28"/>
                <w:szCs w:val="28"/>
                <w:lang w:eastAsia="ru-RU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 w:rsidRPr="002132F9">
              <w:rPr>
                <w:color w:val="000000"/>
                <w:sz w:val="26"/>
                <w:szCs w:val="26"/>
                <w:lang w:eastAsia="ru-RU"/>
              </w:rPr>
              <w:t>-10,2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 w:rsidRPr="002132F9">
              <w:rPr>
                <w:color w:val="000000"/>
                <w:sz w:val="26"/>
                <w:szCs w:val="26"/>
                <w:lang w:eastAsia="ru-RU"/>
              </w:rPr>
              <w:t>-13,6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 w:rsidRPr="002132F9">
              <w:rPr>
                <w:color w:val="000000"/>
                <w:sz w:val="26"/>
                <w:szCs w:val="26"/>
                <w:lang w:eastAsia="ru-RU"/>
              </w:rPr>
              <w:t>-16,9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2132F9" w:rsidTr="00816E1F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ru-RU"/>
              </w:rPr>
            </w:pPr>
            <w:r w:rsidRPr="002132F9">
              <w:rPr>
                <w:color w:val="000000"/>
                <w:sz w:val="28"/>
                <w:szCs w:val="28"/>
                <w:lang w:eastAsia="ru-RU"/>
              </w:rPr>
              <w:t xml:space="preserve"> в том числе: 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</w:tr>
      <w:tr w:rsidR="00CE46AF" w:rsidRPr="002132F9" w:rsidTr="00816E1F">
        <w:trPr>
          <w:trHeight w:val="473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ru-RU"/>
              </w:rPr>
            </w:pPr>
            <w:r w:rsidRPr="002132F9">
              <w:rPr>
                <w:color w:val="000000"/>
                <w:sz w:val="28"/>
                <w:szCs w:val="28"/>
                <w:lang w:eastAsia="ru-RU"/>
              </w:rPr>
              <w:t xml:space="preserve"> Объем привлечения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</w:tr>
      <w:tr w:rsidR="00CE46AF" w:rsidRPr="002132F9" w:rsidTr="00816E1F">
        <w:trPr>
          <w:trHeight w:val="804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ru-RU"/>
              </w:rPr>
            </w:pPr>
            <w:r w:rsidRPr="002132F9">
              <w:rPr>
                <w:color w:val="000000"/>
                <w:sz w:val="28"/>
                <w:szCs w:val="28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2132F9">
              <w:rPr>
                <w:color w:val="000000"/>
                <w:lang w:eastAsia="ru-RU"/>
              </w:rPr>
              <w:t>-10,2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2132F9">
              <w:rPr>
                <w:color w:val="000000"/>
                <w:lang w:eastAsia="ru-RU"/>
              </w:rPr>
              <w:t>-13,6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 w:rsidRPr="002132F9">
              <w:rPr>
                <w:color w:val="000000"/>
                <w:sz w:val="26"/>
                <w:szCs w:val="26"/>
                <w:lang w:eastAsia="ru-RU"/>
              </w:rPr>
              <w:t>-16,9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</w:tr>
      <w:tr w:rsidR="00CE46AF" w:rsidRPr="002132F9" w:rsidTr="00816E1F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</w:tr>
      <w:tr w:rsidR="00CE46AF" w:rsidRPr="002132F9" w:rsidTr="00816E1F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</w:tr>
      <w:tr w:rsidR="00CE46AF" w:rsidRPr="002132F9" w:rsidTr="00816E1F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</w:tr>
      <w:tr w:rsidR="00CE46AF" w:rsidRPr="002132F9" w:rsidTr="00816E1F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</w:tr>
      <w:tr w:rsidR="00CE46AF" w:rsidRPr="002132F9" w:rsidTr="00816E1F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</w:tr>
      <w:tr w:rsidR="00CE46AF" w:rsidRPr="002132F9" w:rsidTr="00816E1F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</w:tr>
      <w:tr w:rsidR="00CE46AF" w:rsidRPr="002132F9" w:rsidTr="00816E1F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  <w:lang w:eastAsia="ru-RU"/>
              </w:rPr>
            </w:pPr>
          </w:p>
        </w:tc>
      </w:tr>
      <w:tr w:rsidR="00CE46AF" w:rsidRPr="002132F9" w:rsidTr="00816E1F">
        <w:trPr>
          <w:trHeight w:val="259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132F9">
              <w:rPr>
                <w:b/>
                <w:bCs/>
                <w:color w:val="000000"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132F9">
              <w:rPr>
                <w:b/>
                <w:bCs/>
                <w:color w:val="000000"/>
                <w:sz w:val="26"/>
                <w:szCs w:val="26"/>
                <w:lang w:eastAsia="ru-RU"/>
              </w:rPr>
              <w:t>-10,2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132F9">
              <w:rPr>
                <w:b/>
                <w:bCs/>
                <w:color w:val="000000"/>
                <w:sz w:val="26"/>
                <w:szCs w:val="26"/>
                <w:lang w:eastAsia="ru-RU"/>
              </w:rPr>
              <w:t>-13,6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132F9">
              <w:rPr>
                <w:b/>
                <w:bCs/>
                <w:color w:val="000000"/>
                <w:sz w:val="26"/>
                <w:szCs w:val="26"/>
                <w:lang w:eastAsia="ru-RU"/>
              </w:rPr>
              <w:t>-16,9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CE46AF" w:rsidRPr="002132F9" w:rsidTr="00816E1F"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46AF" w:rsidRPr="002132F9" w:rsidRDefault="00CE46AF" w:rsidP="00816E1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CE46AF" w:rsidRDefault="00CE46AF" w:rsidP="00CE46AF">
      <w:pPr>
        <w:tabs>
          <w:tab w:val="left" w:pos="7845"/>
        </w:tabs>
        <w:rPr>
          <w:b/>
          <w:bCs/>
        </w:rPr>
      </w:pPr>
    </w:p>
    <w:p w:rsidR="00CE46AF" w:rsidRDefault="00CE46AF" w:rsidP="00CE46AF">
      <w:pPr>
        <w:tabs>
          <w:tab w:val="left" w:pos="7845"/>
        </w:tabs>
        <w:rPr>
          <w:b/>
          <w:bCs/>
        </w:rPr>
      </w:pPr>
    </w:p>
    <w:p w:rsidR="00CE46AF" w:rsidRDefault="00CE46AF" w:rsidP="00CE46AF">
      <w:pPr>
        <w:shd w:val="clear" w:color="auto" w:fill="FFFFFF"/>
        <w:tabs>
          <w:tab w:val="left" w:pos="270"/>
        </w:tabs>
        <w:spacing w:line="211" w:lineRule="exact"/>
        <w:jc w:val="center"/>
        <w:rPr>
          <w:b/>
          <w:bCs/>
          <w:color w:val="000000"/>
          <w:spacing w:val="1"/>
          <w:sz w:val="22"/>
          <w:szCs w:val="22"/>
        </w:rPr>
      </w:pPr>
    </w:p>
    <w:p w:rsidR="00CE46AF" w:rsidRDefault="00CE46AF" w:rsidP="00CE46AF">
      <w:pPr>
        <w:shd w:val="clear" w:color="auto" w:fill="FFFFFF"/>
        <w:tabs>
          <w:tab w:val="left" w:pos="270"/>
        </w:tabs>
        <w:spacing w:line="211" w:lineRule="exact"/>
        <w:jc w:val="center"/>
        <w:rPr>
          <w:b/>
          <w:bCs/>
          <w:color w:val="000000"/>
          <w:spacing w:val="1"/>
          <w:sz w:val="22"/>
          <w:szCs w:val="22"/>
        </w:rPr>
      </w:pPr>
    </w:p>
    <w:p w:rsidR="00CE46AF" w:rsidRPr="00B6551E" w:rsidRDefault="00CE46AF" w:rsidP="00CE46AF">
      <w:pPr>
        <w:shd w:val="clear" w:color="auto" w:fill="FFFFFF"/>
        <w:tabs>
          <w:tab w:val="left" w:pos="270"/>
        </w:tabs>
        <w:spacing w:line="211" w:lineRule="exact"/>
        <w:jc w:val="center"/>
      </w:pPr>
      <w:r w:rsidRPr="00B6551E">
        <w:rPr>
          <w:b/>
          <w:bCs/>
          <w:color w:val="000000"/>
          <w:spacing w:val="1"/>
        </w:rPr>
        <w:t xml:space="preserve">      ПОЯСНИТЕЛЬНАЯ ЗАПИСКА К  РЕШЕНИЮ СЕССИИ СОВЕТА ДЕПУТАТОВ</w:t>
      </w:r>
      <w:r w:rsidRPr="00B6551E">
        <w:rPr>
          <w:b/>
          <w:bCs/>
          <w:vanish/>
          <w:color w:val="000000"/>
          <w:spacing w:val="1"/>
        </w:rPr>
        <w:t xml:space="preserve">я </w:t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color w:val="000000"/>
          <w:spacing w:val="1"/>
        </w:rPr>
        <w:t xml:space="preserve">  </w:t>
      </w:r>
      <w:r>
        <w:rPr>
          <w:b/>
          <w:bCs/>
          <w:color w:val="000000"/>
          <w:spacing w:val="1"/>
        </w:rPr>
        <w:t>НОВОВЫСЕЛСКОГО</w:t>
      </w:r>
      <w:r w:rsidRPr="00B6551E">
        <w:rPr>
          <w:b/>
          <w:bCs/>
          <w:color w:val="000000"/>
          <w:spacing w:val="1"/>
        </w:rPr>
        <w:t xml:space="preserve"> СЕЛЬСКОГО ПОСЕЛЕНИЯ  ЗУБОВО-ПОЛЯНСКОГО МУНИЦИПАЛЬНОГО РАЙОНА РЕСПУБЛИКИ МОРДОВИЯ «О  БЮДЖЕТЕ  </w:t>
      </w:r>
      <w:r>
        <w:rPr>
          <w:b/>
          <w:bCs/>
          <w:color w:val="000000"/>
          <w:spacing w:val="1"/>
        </w:rPr>
        <w:t>НОВОВЫСЕЛСКОГО</w:t>
      </w:r>
      <w:r w:rsidRPr="00B6551E">
        <w:rPr>
          <w:b/>
          <w:bCs/>
          <w:color w:val="000000"/>
          <w:spacing w:val="1"/>
        </w:rPr>
        <w:t xml:space="preserve"> СЕЛЬСКОГО ПОСЕЛЕНИЯ   ЗУБОВО-ПОЛЯНСКОГО МУНИЦИПАЛЬНОГО РАЙОНА  РЕСПУБЛИКИ МОРДОВИЯ НА 202</w:t>
      </w:r>
      <w:r>
        <w:rPr>
          <w:b/>
          <w:bCs/>
          <w:color w:val="000000"/>
          <w:spacing w:val="1"/>
        </w:rPr>
        <w:t>4</w:t>
      </w:r>
      <w:r w:rsidRPr="00B6551E">
        <w:rPr>
          <w:b/>
          <w:bCs/>
          <w:color w:val="000000"/>
          <w:spacing w:val="1"/>
        </w:rPr>
        <w:t xml:space="preserve"> ГОД   И НА ПЛАНОВЫЙ ПЕРИОД 202</w:t>
      </w:r>
      <w:r>
        <w:rPr>
          <w:b/>
          <w:bCs/>
          <w:color w:val="000000"/>
          <w:spacing w:val="1"/>
        </w:rPr>
        <w:t>5</w:t>
      </w:r>
      <w:r w:rsidRPr="00B6551E">
        <w:rPr>
          <w:b/>
          <w:bCs/>
          <w:color w:val="000000"/>
          <w:spacing w:val="1"/>
        </w:rPr>
        <w:t>-202</w:t>
      </w:r>
      <w:r>
        <w:rPr>
          <w:b/>
          <w:bCs/>
          <w:color w:val="000000"/>
          <w:spacing w:val="1"/>
        </w:rPr>
        <w:t>6</w:t>
      </w:r>
      <w:r w:rsidRPr="00B6551E">
        <w:rPr>
          <w:b/>
          <w:bCs/>
          <w:color w:val="000000"/>
          <w:spacing w:val="1"/>
        </w:rPr>
        <w:t>годы.</w:t>
      </w:r>
    </w:p>
    <w:p w:rsidR="00CE46AF" w:rsidRPr="00B6551E" w:rsidRDefault="00CE46AF" w:rsidP="00CE46AF">
      <w:pPr>
        <w:shd w:val="clear" w:color="auto" w:fill="FFFFFF"/>
        <w:tabs>
          <w:tab w:val="left" w:pos="270"/>
        </w:tabs>
        <w:spacing w:line="211" w:lineRule="exact"/>
        <w:jc w:val="center"/>
      </w:pPr>
    </w:p>
    <w:p w:rsidR="00CE46AF" w:rsidRDefault="00CE46AF" w:rsidP="00CE46AF">
      <w:pPr>
        <w:shd w:val="clear" w:color="auto" w:fill="FFFFFF"/>
        <w:tabs>
          <w:tab w:val="left" w:pos="270"/>
        </w:tabs>
        <w:spacing w:line="211" w:lineRule="exact"/>
        <w:jc w:val="center"/>
      </w:pPr>
    </w:p>
    <w:p w:rsidR="00CE46AF" w:rsidRDefault="00CE46AF" w:rsidP="00CE46AF">
      <w:pPr>
        <w:shd w:val="clear" w:color="auto" w:fill="FFFFFF"/>
        <w:tabs>
          <w:tab w:val="left" w:pos="270"/>
          <w:tab w:val="left" w:pos="6180"/>
        </w:tabs>
        <w:spacing w:line="211" w:lineRule="exact"/>
        <w:rPr>
          <w:b/>
          <w:bCs/>
          <w:color w:val="000000"/>
          <w:spacing w:val="-2"/>
        </w:rPr>
      </w:pPr>
      <w:r>
        <w:tab/>
      </w:r>
      <w:r>
        <w:tab/>
      </w:r>
      <w:r w:rsidRPr="00E64BB8">
        <w:t xml:space="preserve">                                           </w:t>
      </w:r>
      <w:r w:rsidRPr="00E64BB8">
        <w:tab/>
      </w:r>
    </w:p>
    <w:p w:rsidR="00CE46AF" w:rsidRDefault="00CE46AF" w:rsidP="00CE46AF">
      <w:pPr>
        <w:shd w:val="clear" w:color="auto" w:fill="FFFFFF"/>
        <w:spacing w:before="199" w:line="211" w:lineRule="exact"/>
        <w:ind w:firstLine="567"/>
        <w:jc w:val="both"/>
      </w:pPr>
      <w:r>
        <w:rPr>
          <w:color w:val="000000"/>
          <w:spacing w:val="3"/>
        </w:rPr>
        <w:t xml:space="preserve">Настоящая пояснительная записка содержит информацию об условиях </w:t>
      </w:r>
      <w:r>
        <w:rPr>
          <w:color w:val="000000"/>
          <w:spacing w:val="-1"/>
        </w:rPr>
        <w:t xml:space="preserve">разработки бюджета </w:t>
      </w:r>
      <w:proofErr w:type="spellStart"/>
      <w:r>
        <w:rPr>
          <w:color w:val="000000"/>
          <w:spacing w:val="-1"/>
        </w:rPr>
        <w:t>Нововыселского</w:t>
      </w:r>
      <w:proofErr w:type="spellEnd"/>
      <w:r>
        <w:rPr>
          <w:color w:val="000000"/>
          <w:spacing w:val="-1"/>
        </w:rPr>
        <w:t xml:space="preserve"> сельского поселения </w:t>
      </w:r>
      <w:proofErr w:type="spellStart"/>
      <w:r>
        <w:rPr>
          <w:color w:val="000000"/>
          <w:spacing w:val="-1"/>
        </w:rPr>
        <w:t>Зубово</w:t>
      </w:r>
      <w:proofErr w:type="spellEnd"/>
      <w:r>
        <w:rPr>
          <w:color w:val="000000"/>
          <w:spacing w:val="-1"/>
        </w:rPr>
        <w:t xml:space="preserve"> </w:t>
      </w:r>
      <w:proofErr w:type="gramStart"/>
      <w:r>
        <w:rPr>
          <w:color w:val="000000"/>
          <w:spacing w:val="-1"/>
        </w:rPr>
        <w:t>-П</w:t>
      </w:r>
      <w:proofErr w:type="gramEnd"/>
      <w:r>
        <w:rPr>
          <w:color w:val="000000"/>
          <w:spacing w:val="-1"/>
        </w:rPr>
        <w:t>олянского</w:t>
      </w:r>
      <w:r>
        <w:rPr>
          <w:color w:val="000000"/>
          <w:spacing w:val="-2"/>
        </w:rPr>
        <w:t xml:space="preserve">  </w:t>
      </w:r>
      <w:r>
        <w:rPr>
          <w:color w:val="000000"/>
          <w:spacing w:val="-1"/>
        </w:rPr>
        <w:t xml:space="preserve">муниципального района  </w:t>
      </w:r>
      <w:r>
        <w:rPr>
          <w:color w:val="000000"/>
          <w:spacing w:val="-2"/>
        </w:rPr>
        <w:t>Республики Мордовия на 2024 год и на плановый период 2025-2026 годы.</w:t>
      </w:r>
    </w:p>
    <w:p w:rsidR="00CE46AF" w:rsidRDefault="00CE46AF" w:rsidP="00CE46AF">
      <w:pPr>
        <w:shd w:val="clear" w:color="auto" w:fill="FFFFFF"/>
        <w:spacing w:before="7" w:line="211" w:lineRule="exact"/>
        <w:ind w:firstLine="567"/>
        <w:jc w:val="both"/>
      </w:pPr>
      <w:r>
        <w:rPr>
          <w:color w:val="000000"/>
          <w:spacing w:val="-2"/>
        </w:rPr>
        <w:t xml:space="preserve"> Бюджет </w:t>
      </w:r>
      <w:proofErr w:type="spellStart"/>
      <w:r>
        <w:rPr>
          <w:color w:val="000000"/>
          <w:spacing w:val="-1"/>
        </w:rPr>
        <w:t>Нововыселского</w:t>
      </w:r>
      <w:proofErr w:type="spellEnd"/>
      <w:r>
        <w:rPr>
          <w:color w:val="000000"/>
          <w:spacing w:val="-1"/>
        </w:rPr>
        <w:t xml:space="preserve"> сельского поселения</w:t>
      </w:r>
      <w:r>
        <w:rPr>
          <w:color w:val="000000"/>
          <w:spacing w:val="-2"/>
        </w:rPr>
        <w:t xml:space="preserve">  </w:t>
      </w:r>
      <w:proofErr w:type="spellStart"/>
      <w:r>
        <w:rPr>
          <w:color w:val="000000"/>
          <w:spacing w:val="-1"/>
        </w:rPr>
        <w:t>Зубово-Полянского</w:t>
      </w:r>
      <w:proofErr w:type="spellEnd"/>
      <w:r>
        <w:rPr>
          <w:color w:val="000000"/>
          <w:spacing w:val="-2"/>
        </w:rPr>
        <w:t xml:space="preserve">  </w:t>
      </w:r>
      <w:r>
        <w:rPr>
          <w:color w:val="000000"/>
          <w:spacing w:val="-1"/>
        </w:rPr>
        <w:t xml:space="preserve">муниципального района  </w:t>
      </w:r>
      <w:r>
        <w:rPr>
          <w:color w:val="000000"/>
          <w:spacing w:val="-2"/>
        </w:rPr>
        <w:t xml:space="preserve">Республики Мордовия по доходам на 2024 </w:t>
      </w:r>
      <w:r>
        <w:rPr>
          <w:color w:val="000000"/>
          <w:spacing w:val="4"/>
        </w:rPr>
        <w:t xml:space="preserve">год сформирован в соответствии с </w:t>
      </w:r>
      <w:r>
        <w:rPr>
          <w:color w:val="000000"/>
          <w:spacing w:val="-1"/>
        </w:rPr>
        <w:t xml:space="preserve">Бюджетным кодексом Российской Федерации, Законом Республики Мордовия «О </w:t>
      </w:r>
      <w:r>
        <w:rPr>
          <w:color w:val="000000"/>
          <w:spacing w:val="-2"/>
        </w:rPr>
        <w:t>бюджетном процессе в Республике Мордовия».</w:t>
      </w:r>
    </w:p>
    <w:p w:rsidR="00CE46AF" w:rsidRDefault="00CE46AF" w:rsidP="00CE46AF">
      <w:pPr>
        <w:shd w:val="clear" w:color="auto" w:fill="FFFFFF"/>
        <w:spacing w:line="211" w:lineRule="exact"/>
        <w:ind w:firstLine="567"/>
        <w:jc w:val="both"/>
      </w:pPr>
      <w:r>
        <w:rPr>
          <w:color w:val="000000"/>
          <w:spacing w:val="-1"/>
        </w:rPr>
        <w:t>В основу формирования бюджетных проектировок на 2024 год положены следующие приоритеты:</w:t>
      </w:r>
    </w:p>
    <w:p w:rsidR="00CE46AF" w:rsidRDefault="00CE46AF" w:rsidP="00CE46AF">
      <w:pPr>
        <w:shd w:val="clear" w:color="auto" w:fill="FFFFFF"/>
        <w:spacing w:line="211" w:lineRule="exact"/>
        <w:ind w:firstLine="567"/>
      </w:pPr>
      <w:r>
        <w:rPr>
          <w:color w:val="000000"/>
          <w:spacing w:val="-1"/>
        </w:rPr>
        <w:t>сохранение высоких темпов устойчивого экономического роста;</w:t>
      </w:r>
    </w:p>
    <w:p w:rsidR="00CE46AF" w:rsidRDefault="00CE46AF" w:rsidP="00CE46AF">
      <w:pPr>
        <w:shd w:val="clear" w:color="auto" w:fill="FFFFFF"/>
        <w:spacing w:line="211" w:lineRule="exact"/>
        <w:ind w:firstLine="567"/>
        <w:jc w:val="both"/>
      </w:pPr>
      <w:r>
        <w:rPr>
          <w:color w:val="000000"/>
          <w:spacing w:val="-2"/>
        </w:rPr>
        <w:t xml:space="preserve">создание благоприятных условий для развития предпринимательского сектора и </w:t>
      </w:r>
      <w:r>
        <w:rPr>
          <w:color w:val="000000"/>
          <w:spacing w:val="-1"/>
        </w:rPr>
        <w:t>инвестиционной привлекательности;</w:t>
      </w:r>
    </w:p>
    <w:p w:rsidR="00CE46AF" w:rsidRDefault="00CE46AF" w:rsidP="00CE46AF">
      <w:pPr>
        <w:shd w:val="clear" w:color="auto" w:fill="FFFFFF"/>
        <w:spacing w:line="211" w:lineRule="exact"/>
        <w:ind w:firstLine="567"/>
        <w:jc w:val="both"/>
      </w:pPr>
      <w:r>
        <w:rPr>
          <w:color w:val="000000"/>
          <w:spacing w:val="-1"/>
        </w:rPr>
        <w:t xml:space="preserve">обеспечение повышения уровня и качества жизни населения, рост их денежных </w:t>
      </w:r>
      <w:r>
        <w:rPr>
          <w:color w:val="000000"/>
          <w:spacing w:val="-2"/>
        </w:rPr>
        <w:t>доходов.</w:t>
      </w:r>
    </w:p>
    <w:p w:rsidR="00CE46AF" w:rsidRDefault="00CE46AF" w:rsidP="00CE46AF">
      <w:pPr>
        <w:shd w:val="clear" w:color="auto" w:fill="FFFFFF"/>
        <w:spacing w:line="211" w:lineRule="exact"/>
        <w:ind w:firstLine="567"/>
        <w:jc w:val="both"/>
        <w:rPr>
          <w:color w:val="000000"/>
          <w:spacing w:val="-1"/>
        </w:rPr>
      </w:pPr>
      <w:r>
        <w:rPr>
          <w:color w:val="000000"/>
          <w:spacing w:val="-1"/>
        </w:rPr>
        <w:t xml:space="preserve">Реализация этих приоритетов требует повышения эффективности использования бюджетных ресурсов бюджета </w:t>
      </w:r>
      <w:proofErr w:type="spellStart"/>
      <w:r>
        <w:rPr>
          <w:color w:val="000000"/>
          <w:spacing w:val="-1"/>
        </w:rPr>
        <w:t>Нововыселского</w:t>
      </w:r>
      <w:proofErr w:type="spellEnd"/>
      <w:r>
        <w:rPr>
          <w:color w:val="000000"/>
          <w:spacing w:val="-1"/>
        </w:rPr>
        <w:t xml:space="preserve"> сельского поселения</w:t>
      </w:r>
    </w:p>
    <w:p w:rsidR="00CE46AF" w:rsidRDefault="00CE46AF" w:rsidP="00CE46AF">
      <w:pPr>
        <w:shd w:val="clear" w:color="auto" w:fill="FFFFFF"/>
        <w:spacing w:line="211" w:lineRule="exact"/>
        <w:ind w:firstLine="567"/>
        <w:jc w:val="both"/>
      </w:pPr>
      <w:r>
        <w:rPr>
          <w:color w:val="000000"/>
          <w:spacing w:val="-1"/>
        </w:rPr>
        <w:t>При формировании доходной части  бюджета  учтены изменения в налоговом и бюджетном законодательстве, которые будут действовать с 1 января 2024 года.</w:t>
      </w:r>
    </w:p>
    <w:p w:rsidR="00CE46AF" w:rsidRDefault="00CE46AF" w:rsidP="00CE46AF">
      <w:pPr>
        <w:shd w:val="clear" w:color="auto" w:fill="FFFFFF"/>
        <w:spacing w:line="211" w:lineRule="exact"/>
        <w:ind w:firstLine="567"/>
        <w:jc w:val="both"/>
      </w:pPr>
      <w:proofErr w:type="gramStart"/>
      <w:r>
        <w:rPr>
          <w:color w:val="000000"/>
        </w:rPr>
        <w:t xml:space="preserve">Базовый объем доходов и расходов бюджета </w:t>
      </w:r>
      <w:proofErr w:type="spellStart"/>
      <w:r>
        <w:rPr>
          <w:color w:val="000000"/>
          <w:spacing w:val="-1"/>
        </w:rPr>
        <w:t>Нововыселского</w:t>
      </w:r>
      <w:proofErr w:type="spellEnd"/>
      <w:r>
        <w:rPr>
          <w:color w:val="000000"/>
          <w:spacing w:val="-1"/>
        </w:rPr>
        <w:t xml:space="preserve"> сельского поселения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 xml:space="preserve">определен на Основании единой Методики расчетов доходов и расходов </w:t>
      </w:r>
      <w:r>
        <w:rPr>
          <w:color w:val="000000"/>
          <w:spacing w:val="3"/>
        </w:rPr>
        <w:t xml:space="preserve">для определения объемов межбюджетных трансфертов на </w:t>
      </w:r>
      <w:r>
        <w:rPr>
          <w:color w:val="000000"/>
          <w:spacing w:val="-1"/>
        </w:rPr>
        <w:t>очередной финансовый год и плановый период, утвержденной Приказом Министра финансов Республики Мордовия  от 13 октября  2021г. № 175 «Об утверждении Методики прогнозирования объема поступления налоговых и неналоговых доходов консолидированного бюджета Республики Мордовия на очередной финансовый год  и</w:t>
      </w:r>
      <w:proofErr w:type="gramEnd"/>
      <w:r>
        <w:rPr>
          <w:color w:val="000000"/>
          <w:spacing w:val="-1"/>
        </w:rPr>
        <w:t xml:space="preserve"> плановый период».</w:t>
      </w:r>
    </w:p>
    <w:p w:rsidR="00CE46AF" w:rsidRDefault="00CE46AF" w:rsidP="00CE46AF">
      <w:pPr>
        <w:shd w:val="clear" w:color="auto" w:fill="FFFFFF"/>
        <w:spacing w:line="211" w:lineRule="exact"/>
        <w:ind w:firstLine="567"/>
        <w:jc w:val="both"/>
        <w:rPr>
          <w:color w:val="000000"/>
          <w:spacing w:val="-1"/>
        </w:rPr>
      </w:pPr>
      <w:r>
        <w:rPr>
          <w:color w:val="000000"/>
        </w:rPr>
        <w:t>В соответствии с указанной Методикой  расходы</w:t>
      </w:r>
      <w:r>
        <w:rPr>
          <w:color w:val="000000"/>
          <w:spacing w:val="-1"/>
        </w:rPr>
        <w:t xml:space="preserve"> </w:t>
      </w:r>
      <w:proofErr w:type="spellStart"/>
      <w:r>
        <w:rPr>
          <w:color w:val="000000"/>
          <w:spacing w:val="-1"/>
        </w:rPr>
        <w:t>Нововыселского</w:t>
      </w:r>
      <w:proofErr w:type="spellEnd"/>
      <w:r>
        <w:rPr>
          <w:color w:val="000000"/>
          <w:spacing w:val="-1"/>
        </w:rPr>
        <w:t xml:space="preserve"> сельского поселения</w:t>
      </w:r>
      <w:r>
        <w:rPr>
          <w:color w:val="000000"/>
        </w:rPr>
        <w:t xml:space="preserve"> </w:t>
      </w:r>
      <w:r>
        <w:rPr>
          <w:color w:val="000000"/>
          <w:spacing w:val="6"/>
        </w:rPr>
        <w:t xml:space="preserve">на предоставление бюджетных услуг, рассчитаны по каждому получателю </w:t>
      </w:r>
      <w:r>
        <w:rPr>
          <w:color w:val="000000"/>
        </w:rPr>
        <w:t xml:space="preserve">бюджетных средств на основании нормативной стоимости бюджетных услуг. При </w:t>
      </w:r>
      <w:r>
        <w:rPr>
          <w:color w:val="000000"/>
          <w:spacing w:val="2"/>
        </w:rPr>
        <w:t xml:space="preserve">определении нормативной стоимости бюджетных услуг учтены прогнозируемые </w:t>
      </w:r>
      <w:r>
        <w:rPr>
          <w:color w:val="000000"/>
        </w:rPr>
        <w:t xml:space="preserve">цены (тарифы) на товары (услуги) и среднегодовой уровень инфляции в размере 10 </w:t>
      </w:r>
      <w:r>
        <w:rPr>
          <w:color w:val="000000"/>
          <w:spacing w:val="-1"/>
        </w:rPr>
        <w:t>процентов на 2024 год.</w:t>
      </w:r>
    </w:p>
    <w:p w:rsidR="00CE46AF" w:rsidRPr="001A5704" w:rsidRDefault="00CE46AF" w:rsidP="00CE46AF">
      <w:pPr>
        <w:shd w:val="clear" w:color="auto" w:fill="FFFFFF"/>
        <w:spacing w:before="31" w:line="206" w:lineRule="exact"/>
        <w:ind w:firstLine="567"/>
      </w:pPr>
      <w:r>
        <w:rPr>
          <w:color w:val="000000"/>
        </w:rPr>
        <w:t xml:space="preserve">Основные параметры проекта бюджета </w:t>
      </w:r>
      <w:proofErr w:type="spellStart"/>
      <w:r>
        <w:rPr>
          <w:color w:val="000000"/>
          <w:spacing w:val="-1"/>
        </w:rPr>
        <w:t>Нововыселского</w:t>
      </w:r>
      <w:proofErr w:type="spellEnd"/>
      <w:r>
        <w:rPr>
          <w:color w:val="000000"/>
          <w:spacing w:val="-1"/>
        </w:rPr>
        <w:t xml:space="preserve"> сельского поселения</w:t>
      </w:r>
      <w:r>
        <w:rPr>
          <w:color w:val="000000"/>
        </w:rPr>
        <w:t xml:space="preserve"> </w:t>
      </w:r>
      <w:proofErr w:type="spellStart"/>
      <w:r>
        <w:rPr>
          <w:color w:val="000000"/>
          <w:spacing w:val="-1"/>
        </w:rPr>
        <w:t>Зубово-Полянского</w:t>
      </w:r>
      <w:proofErr w:type="spellEnd"/>
      <w:r>
        <w:rPr>
          <w:color w:val="000000"/>
          <w:spacing w:val="-1"/>
        </w:rPr>
        <w:t xml:space="preserve"> муниципального района  </w:t>
      </w:r>
      <w:r>
        <w:rPr>
          <w:color w:val="000000"/>
        </w:rPr>
        <w:t xml:space="preserve">Республики Мордовия на 2024 год   и на плановый период 2025-2026 годы:      </w:t>
      </w:r>
    </w:p>
    <w:p w:rsidR="00CE46AF" w:rsidRPr="001A5704" w:rsidRDefault="00CE46AF" w:rsidP="00CE46AF"/>
    <w:p w:rsidR="00CE46AF" w:rsidRDefault="00CE46AF" w:rsidP="00CE46AF"/>
    <w:tbl>
      <w:tblPr>
        <w:tblW w:w="10785" w:type="dxa"/>
        <w:tblInd w:w="108" w:type="dxa"/>
        <w:tblLook w:val="0000"/>
      </w:tblPr>
      <w:tblGrid>
        <w:gridCol w:w="3865"/>
        <w:gridCol w:w="2200"/>
        <w:gridCol w:w="2360"/>
        <w:gridCol w:w="2360"/>
      </w:tblGrid>
      <w:tr w:rsidR="00CE46AF" w:rsidRPr="00B6551E" w:rsidTr="00816E1F">
        <w:trPr>
          <w:trHeight w:val="48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  <w:rPr>
                <w:b/>
                <w:bCs/>
              </w:rPr>
            </w:pPr>
            <w:r w:rsidRPr="00B6551E">
              <w:rPr>
                <w:b/>
                <w:bCs/>
              </w:rPr>
              <w:t>Показатель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46AF" w:rsidRPr="00B6551E" w:rsidRDefault="00CE46AF" w:rsidP="00816E1F">
            <w:pPr>
              <w:rPr>
                <w:b/>
                <w:bCs/>
              </w:rPr>
            </w:pPr>
            <w:r w:rsidRPr="00B6551E">
              <w:rPr>
                <w:b/>
                <w:bCs/>
              </w:rPr>
              <w:t>План 202</w:t>
            </w:r>
            <w:r>
              <w:rPr>
                <w:b/>
                <w:bCs/>
              </w:rPr>
              <w:t>4</w:t>
            </w:r>
            <w:r w:rsidRPr="00B6551E">
              <w:rPr>
                <w:b/>
                <w:bCs/>
              </w:rPr>
              <w:t xml:space="preserve">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46AF" w:rsidRPr="00B6551E" w:rsidRDefault="00CE46AF" w:rsidP="00816E1F">
            <w:pPr>
              <w:rPr>
                <w:b/>
                <w:bCs/>
              </w:rPr>
            </w:pPr>
            <w:r w:rsidRPr="00B6551E">
              <w:rPr>
                <w:b/>
                <w:bCs/>
              </w:rPr>
              <w:t xml:space="preserve"> План  202</w:t>
            </w:r>
            <w:r>
              <w:rPr>
                <w:b/>
                <w:bCs/>
              </w:rPr>
              <w:t>5</w:t>
            </w:r>
            <w:r w:rsidRPr="00B6551E">
              <w:rPr>
                <w:b/>
                <w:bCs/>
              </w:rPr>
              <w:t xml:space="preserve">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46AF" w:rsidRPr="00B6551E" w:rsidRDefault="00CE46AF" w:rsidP="00816E1F">
            <w:pPr>
              <w:rPr>
                <w:b/>
                <w:bCs/>
              </w:rPr>
            </w:pPr>
            <w:r w:rsidRPr="00B6551E">
              <w:rPr>
                <w:b/>
                <w:bCs/>
              </w:rPr>
              <w:t>План 202</w:t>
            </w:r>
            <w:r>
              <w:rPr>
                <w:b/>
                <w:bCs/>
              </w:rPr>
              <w:t>6</w:t>
            </w:r>
            <w:r w:rsidRPr="00B6551E">
              <w:rPr>
                <w:b/>
                <w:bCs/>
              </w:rPr>
              <w:t xml:space="preserve"> года </w:t>
            </w:r>
          </w:p>
        </w:tc>
      </w:tr>
      <w:tr w:rsidR="00CE46AF" w:rsidRPr="00B6551E" w:rsidTr="00816E1F">
        <w:trPr>
          <w:trHeight w:val="563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r w:rsidRPr="00B6551E">
              <w:t xml:space="preserve">Доходы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2324,9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1867,1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1908,3</w:t>
            </w:r>
          </w:p>
        </w:tc>
      </w:tr>
      <w:tr w:rsidR="00CE46AF" w:rsidRPr="00B6551E" w:rsidTr="00816E1F">
        <w:trPr>
          <w:trHeight w:val="543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r w:rsidRPr="00B6551E">
              <w:t>Расходы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2324,9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1867,1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1908,3</w:t>
            </w:r>
          </w:p>
        </w:tc>
      </w:tr>
      <w:tr w:rsidR="00CE46AF" w:rsidRPr="00B6551E" w:rsidTr="00816E1F">
        <w:trPr>
          <w:trHeight w:val="409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roofErr w:type="spellStart"/>
            <w:r w:rsidRPr="00B6551E">
              <w:t>Профицит</w:t>
            </w:r>
            <w:proofErr w:type="spellEnd"/>
            <w:proofErr w:type="gramStart"/>
            <w:r w:rsidRPr="00B6551E">
              <w:t xml:space="preserve"> (+)    </w:t>
            </w:r>
            <w:proofErr w:type="gramEnd"/>
            <w:r w:rsidRPr="00B6551E">
              <w:t>Дефицит (-)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0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 w:rsidRPr="00B6551E">
              <w:t>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 w:rsidRPr="00B6551E">
              <w:t>0</w:t>
            </w:r>
          </w:p>
        </w:tc>
      </w:tr>
    </w:tbl>
    <w:p w:rsidR="00CE46AF" w:rsidRDefault="00CE46AF" w:rsidP="00CE46AF">
      <w:pPr>
        <w:ind w:firstLine="540"/>
        <w:jc w:val="both"/>
        <w:rPr>
          <w:sz w:val="22"/>
          <w:szCs w:val="22"/>
        </w:rPr>
      </w:pPr>
    </w:p>
    <w:p w:rsidR="00CE46AF" w:rsidRPr="00B6551E" w:rsidRDefault="00CE46AF" w:rsidP="00CE46AF">
      <w:pPr>
        <w:ind w:firstLine="540"/>
        <w:jc w:val="both"/>
        <w:rPr>
          <w:color w:val="000000"/>
        </w:rPr>
      </w:pPr>
      <w:r w:rsidRPr="00B6551E">
        <w:rPr>
          <w:sz w:val="22"/>
          <w:szCs w:val="22"/>
        </w:rPr>
        <w:lastRenderedPageBreak/>
        <w:t xml:space="preserve">Всего доходов в бюджете </w:t>
      </w:r>
      <w:proofErr w:type="spellStart"/>
      <w:r>
        <w:rPr>
          <w:sz w:val="22"/>
          <w:szCs w:val="22"/>
        </w:rPr>
        <w:t>Нововыселского</w:t>
      </w:r>
      <w:proofErr w:type="spellEnd"/>
      <w:r w:rsidRPr="00B6551E">
        <w:rPr>
          <w:sz w:val="22"/>
          <w:szCs w:val="22"/>
        </w:rPr>
        <w:t xml:space="preserve"> сельского поселения  </w:t>
      </w:r>
      <w:proofErr w:type="spellStart"/>
      <w:r w:rsidRPr="00B6551E">
        <w:rPr>
          <w:sz w:val="22"/>
          <w:szCs w:val="22"/>
        </w:rPr>
        <w:t>Зубово-Полянского</w:t>
      </w:r>
      <w:proofErr w:type="spellEnd"/>
      <w:r w:rsidRPr="00B6551E">
        <w:rPr>
          <w:sz w:val="22"/>
          <w:szCs w:val="22"/>
        </w:rPr>
        <w:t xml:space="preserve"> муниципального района Республики Мордовия</w:t>
      </w:r>
      <w:r w:rsidRPr="00B6551E">
        <w:rPr>
          <w:color w:val="000000"/>
        </w:rPr>
        <w:t xml:space="preserve"> </w:t>
      </w:r>
      <w:r>
        <w:rPr>
          <w:color w:val="000000"/>
        </w:rPr>
        <w:t>на 2024</w:t>
      </w:r>
      <w:r w:rsidRPr="00B6551E">
        <w:rPr>
          <w:color w:val="000000"/>
        </w:rPr>
        <w:t xml:space="preserve"> </w:t>
      </w:r>
      <w:r>
        <w:rPr>
          <w:color w:val="000000"/>
        </w:rPr>
        <w:t>год    и на плановый период 2025-2026</w:t>
      </w:r>
      <w:r w:rsidRPr="00B6551E">
        <w:rPr>
          <w:color w:val="000000"/>
        </w:rPr>
        <w:t xml:space="preserve"> годы:     </w:t>
      </w:r>
    </w:p>
    <w:p w:rsidR="00CE46AF" w:rsidRPr="00B6551E" w:rsidRDefault="00CE46AF" w:rsidP="00CE46AF">
      <w:pPr>
        <w:ind w:firstLine="540"/>
        <w:jc w:val="both"/>
        <w:rPr>
          <w:i/>
          <w:u w:val="single"/>
        </w:rPr>
      </w:pPr>
      <w:r w:rsidRPr="00B6551E">
        <w:rPr>
          <w:color w:val="000000"/>
        </w:rPr>
        <w:t xml:space="preserve"> </w:t>
      </w:r>
    </w:p>
    <w:tbl>
      <w:tblPr>
        <w:tblW w:w="10785" w:type="dxa"/>
        <w:tblInd w:w="108" w:type="dxa"/>
        <w:tblLook w:val="0000"/>
      </w:tblPr>
      <w:tblGrid>
        <w:gridCol w:w="3865"/>
        <w:gridCol w:w="2200"/>
        <w:gridCol w:w="2360"/>
        <w:gridCol w:w="2360"/>
      </w:tblGrid>
      <w:tr w:rsidR="00CE46AF" w:rsidTr="00816E1F">
        <w:trPr>
          <w:trHeight w:val="108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  <w:rPr>
                <w:b/>
                <w:bCs/>
              </w:rPr>
            </w:pPr>
            <w:r w:rsidRPr="00B6551E">
              <w:rPr>
                <w:b/>
                <w:bCs/>
              </w:rPr>
              <w:t>Показатель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46AF" w:rsidRPr="00B6551E" w:rsidRDefault="00CE46AF" w:rsidP="00816E1F">
            <w:pPr>
              <w:rPr>
                <w:b/>
                <w:bCs/>
              </w:rPr>
            </w:pPr>
            <w:r w:rsidRPr="00B6551E">
              <w:rPr>
                <w:b/>
                <w:bCs/>
              </w:rPr>
              <w:t>План 202</w:t>
            </w:r>
            <w:r>
              <w:rPr>
                <w:b/>
                <w:bCs/>
              </w:rPr>
              <w:t>4</w:t>
            </w:r>
            <w:r w:rsidRPr="00B6551E">
              <w:rPr>
                <w:b/>
                <w:bCs/>
              </w:rPr>
              <w:t xml:space="preserve">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46AF" w:rsidRPr="00B6551E" w:rsidRDefault="00CE46AF" w:rsidP="00816E1F">
            <w:pPr>
              <w:rPr>
                <w:b/>
                <w:bCs/>
              </w:rPr>
            </w:pPr>
            <w:r w:rsidRPr="00B6551E">
              <w:rPr>
                <w:b/>
                <w:bCs/>
              </w:rPr>
              <w:t xml:space="preserve"> План  202</w:t>
            </w:r>
            <w:r>
              <w:rPr>
                <w:b/>
                <w:bCs/>
              </w:rPr>
              <w:t>5</w:t>
            </w:r>
            <w:r w:rsidRPr="00B6551E">
              <w:rPr>
                <w:b/>
                <w:bCs/>
              </w:rPr>
              <w:t xml:space="preserve">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46AF" w:rsidRPr="00B6551E" w:rsidRDefault="00CE46AF" w:rsidP="00816E1F">
            <w:pPr>
              <w:rPr>
                <w:b/>
                <w:bCs/>
              </w:rPr>
            </w:pPr>
            <w:r w:rsidRPr="00B6551E">
              <w:rPr>
                <w:b/>
                <w:bCs/>
              </w:rPr>
              <w:t>План 202</w:t>
            </w:r>
            <w:r>
              <w:rPr>
                <w:b/>
                <w:bCs/>
              </w:rPr>
              <w:t>6</w:t>
            </w:r>
            <w:r w:rsidRPr="00B6551E">
              <w:rPr>
                <w:b/>
                <w:bCs/>
              </w:rPr>
              <w:t xml:space="preserve"> года </w:t>
            </w:r>
          </w:p>
        </w:tc>
      </w:tr>
      <w:tr w:rsidR="00CE46AF" w:rsidTr="00816E1F">
        <w:trPr>
          <w:trHeight w:val="495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r w:rsidRPr="00B6551E">
              <w:t>Налоговые и неналоговые доходы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868,9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879,2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901,8</w:t>
            </w:r>
          </w:p>
        </w:tc>
      </w:tr>
      <w:tr w:rsidR="00CE46AF" w:rsidTr="00816E1F">
        <w:trPr>
          <w:trHeight w:val="594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r w:rsidRPr="00B6551E">
              <w:t>Безвозмездные  перечисления всего: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1456,0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987,9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1006,5</w:t>
            </w:r>
          </w:p>
        </w:tc>
      </w:tr>
      <w:tr w:rsidR="00CE46AF" w:rsidTr="00816E1F">
        <w:trPr>
          <w:trHeight w:val="5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r w:rsidRPr="00B6551E">
              <w:t>Всего доходов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2324,9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1867,1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1908,3</w:t>
            </w:r>
          </w:p>
        </w:tc>
      </w:tr>
    </w:tbl>
    <w:p w:rsidR="00CE46AF" w:rsidRDefault="00CE46AF" w:rsidP="00CE46AF">
      <w:pPr>
        <w:ind w:firstLine="540"/>
        <w:jc w:val="center"/>
        <w:rPr>
          <w:b/>
          <w:sz w:val="22"/>
          <w:szCs w:val="22"/>
        </w:rPr>
      </w:pPr>
    </w:p>
    <w:p w:rsidR="00CE46AF" w:rsidRDefault="00CE46AF" w:rsidP="00CE46AF">
      <w:pPr>
        <w:ind w:firstLine="540"/>
        <w:rPr>
          <w:b/>
        </w:rPr>
      </w:pPr>
    </w:p>
    <w:p w:rsidR="00CE46AF" w:rsidRDefault="00CE46AF" w:rsidP="00CE46AF">
      <w:pPr>
        <w:ind w:firstLine="540"/>
        <w:rPr>
          <w:b/>
        </w:rPr>
      </w:pPr>
    </w:p>
    <w:p w:rsidR="00CE46AF" w:rsidRPr="00B6551E" w:rsidRDefault="00CE46AF" w:rsidP="00CE46AF">
      <w:pPr>
        <w:ind w:firstLine="540"/>
      </w:pPr>
      <w:r w:rsidRPr="00B6551E">
        <w:rPr>
          <w:b/>
        </w:rPr>
        <w:t xml:space="preserve">Данные бюджета </w:t>
      </w:r>
      <w:proofErr w:type="spellStart"/>
      <w:r>
        <w:rPr>
          <w:b/>
        </w:rPr>
        <w:t>Нововыселского</w:t>
      </w:r>
      <w:proofErr w:type="spellEnd"/>
      <w:r w:rsidRPr="00B6551E">
        <w:rPr>
          <w:b/>
        </w:rPr>
        <w:t xml:space="preserve"> сельского поселения  </w:t>
      </w:r>
      <w:proofErr w:type="spellStart"/>
      <w:r w:rsidRPr="00B6551E">
        <w:rPr>
          <w:b/>
        </w:rPr>
        <w:t>Зубово-Полянского</w:t>
      </w:r>
      <w:proofErr w:type="spellEnd"/>
      <w:r w:rsidRPr="00B6551E">
        <w:rPr>
          <w:b/>
        </w:rPr>
        <w:t xml:space="preserve"> муниципального района Республи</w:t>
      </w:r>
      <w:r>
        <w:rPr>
          <w:b/>
        </w:rPr>
        <w:t>ки Мордовия  по расходам на 2024</w:t>
      </w:r>
      <w:r w:rsidRPr="00B6551E">
        <w:rPr>
          <w:b/>
        </w:rPr>
        <w:t xml:space="preserve"> год и плановый период 202</w:t>
      </w:r>
      <w:r>
        <w:rPr>
          <w:b/>
        </w:rPr>
        <w:t>5-2026</w:t>
      </w:r>
      <w:r w:rsidRPr="00B6551E">
        <w:rPr>
          <w:b/>
        </w:rPr>
        <w:t xml:space="preserve"> годы.</w:t>
      </w:r>
    </w:p>
    <w:p w:rsidR="00CE46AF" w:rsidRPr="00756B95" w:rsidRDefault="00CE46AF" w:rsidP="00CE46AF"/>
    <w:p w:rsidR="00CE46AF" w:rsidRPr="00756B95" w:rsidRDefault="00CE46AF" w:rsidP="00CE46AF">
      <w:pPr>
        <w:tabs>
          <w:tab w:val="left" w:pos="1155"/>
        </w:tabs>
      </w:pPr>
      <w:r>
        <w:tab/>
      </w:r>
    </w:p>
    <w:tbl>
      <w:tblPr>
        <w:tblW w:w="4999" w:type="pct"/>
        <w:tblInd w:w="108" w:type="dxa"/>
        <w:tblLook w:val="0000"/>
      </w:tblPr>
      <w:tblGrid>
        <w:gridCol w:w="988"/>
        <w:gridCol w:w="3345"/>
        <w:gridCol w:w="1784"/>
        <w:gridCol w:w="1788"/>
        <w:gridCol w:w="1664"/>
      </w:tblGrid>
      <w:tr w:rsidR="00CE46AF" w:rsidRPr="00B6551E" w:rsidTr="00816E1F">
        <w:trPr>
          <w:trHeight w:val="335"/>
        </w:trPr>
        <w:tc>
          <w:tcPr>
            <w:tcW w:w="5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E46AF" w:rsidRPr="00B6551E" w:rsidRDefault="00CE46AF" w:rsidP="00816E1F">
            <w:pPr>
              <w:jc w:val="center"/>
              <w:rPr>
                <w:b/>
                <w:bCs/>
              </w:rPr>
            </w:pPr>
            <w:r w:rsidRPr="00B6551E">
              <w:rPr>
                <w:b/>
                <w:bCs/>
              </w:rPr>
              <w:t>Раздел</w:t>
            </w:r>
          </w:p>
        </w:tc>
        <w:tc>
          <w:tcPr>
            <w:tcW w:w="16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E46AF" w:rsidRPr="00B6551E" w:rsidRDefault="00CE46AF" w:rsidP="00816E1F">
            <w:pPr>
              <w:ind w:firstLine="540"/>
              <w:jc w:val="center"/>
              <w:rPr>
                <w:b/>
                <w:bCs/>
              </w:rPr>
            </w:pPr>
            <w:r w:rsidRPr="00B6551E">
              <w:rPr>
                <w:b/>
                <w:bCs/>
              </w:rPr>
              <w:t>Наименование</w:t>
            </w:r>
          </w:p>
        </w:tc>
        <w:tc>
          <w:tcPr>
            <w:tcW w:w="9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E46AF" w:rsidRPr="00B6551E" w:rsidRDefault="00CE46AF" w:rsidP="00816E1F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E46AF" w:rsidRPr="00B6551E" w:rsidRDefault="00CE46AF" w:rsidP="00816E1F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CE46AF" w:rsidRPr="00B6551E" w:rsidRDefault="00CE46AF" w:rsidP="00816E1F">
            <w:pPr>
              <w:ind w:firstLine="540"/>
              <w:jc w:val="center"/>
              <w:rPr>
                <w:b/>
                <w:bCs/>
              </w:rPr>
            </w:pPr>
          </w:p>
        </w:tc>
      </w:tr>
      <w:tr w:rsidR="00CE46AF" w:rsidRPr="00B6551E" w:rsidTr="00816E1F">
        <w:trPr>
          <w:trHeight w:val="307"/>
        </w:trPr>
        <w:tc>
          <w:tcPr>
            <w:tcW w:w="5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E46AF" w:rsidRPr="00B6551E" w:rsidRDefault="00CE46AF" w:rsidP="00816E1F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16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E46AF" w:rsidRPr="00B6551E" w:rsidRDefault="00CE46AF" w:rsidP="00816E1F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rPr>
                <w:b/>
                <w:bCs/>
              </w:rPr>
            </w:pPr>
            <w:r w:rsidRPr="00B6551E">
              <w:rPr>
                <w:b/>
                <w:bCs/>
              </w:rPr>
              <w:t>План 202</w:t>
            </w:r>
            <w:r>
              <w:rPr>
                <w:b/>
                <w:bCs/>
              </w:rPr>
              <w:t>4</w:t>
            </w:r>
            <w:r w:rsidRPr="00B6551E">
              <w:rPr>
                <w:b/>
                <w:bCs/>
              </w:rPr>
              <w:t xml:space="preserve"> года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rPr>
                <w:b/>
                <w:bCs/>
              </w:rPr>
            </w:pPr>
            <w:r w:rsidRPr="00B6551E">
              <w:rPr>
                <w:b/>
                <w:bCs/>
              </w:rPr>
              <w:t xml:space="preserve"> План  202</w:t>
            </w:r>
            <w:r>
              <w:rPr>
                <w:b/>
                <w:bCs/>
              </w:rPr>
              <w:t>5</w:t>
            </w:r>
            <w:r w:rsidRPr="00B6551E">
              <w:rPr>
                <w:b/>
                <w:bCs/>
              </w:rPr>
              <w:t xml:space="preserve"> года </w:t>
            </w:r>
          </w:p>
        </w:tc>
        <w:tc>
          <w:tcPr>
            <w:tcW w:w="88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rPr>
                <w:b/>
                <w:bCs/>
              </w:rPr>
            </w:pPr>
            <w:r w:rsidRPr="00B6551E">
              <w:rPr>
                <w:b/>
                <w:bCs/>
              </w:rPr>
              <w:t>План 202</w:t>
            </w:r>
            <w:r>
              <w:rPr>
                <w:b/>
                <w:bCs/>
              </w:rPr>
              <w:t>6</w:t>
            </w:r>
            <w:r w:rsidRPr="00B6551E">
              <w:rPr>
                <w:b/>
                <w:bCs/>
              </w:rPr>
              <w:t xml:space="preserve"> года </w:t>
            </w:r>
          </w:p>
        </w:tc>
      </w:tr>
      <w:tr w:rsidR="00CE46AF" w:rsidRPr="00B6551E" w:rsidTr="00816E1F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jc w:val="center"/>
            </w:pPr>
            <w:r w:rsidRPr="00B6551E">
              <w:t>0100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jc w:val="center"/>
            </w:pPr>
            <w:r w:rsidRPr="00B6551E">
              <w:t>ОБЩЕГОСУДАРСТВЕННЫЕ ВОПРОСЫ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1570,8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1234,2</w:t>
            </w:r>
          </w:p>
        </w:tc>
        <w:tc>
          <w:tcPr>
            <w:tcW w:w="8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1281,0</w:t>
            </w:r>
          </w:p>
        </w:tc>
      </w:tr>
      <w:tr w:rsidR="00CE46AF" w:rsidRPr="00B6551E" w:rsidTr="00816E1F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jc w:val="center"/>
            </w:pPr>
            <w:r w:rsidRPr="00B6551E">
              <w:t>0200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jc w:val="center"/>
            </w:pPr>
            <w:r w:rsidRPr="00B6551E">
              <w:t>НАЦИОНАЛЬНАЯ ОБОРОНА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131,9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145,7</w:t>
            </w:r>
          </w:p>
        </w:tc>
        <w:tc>
          <w:tcPr>
            <w:tcW w:w="8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159,8</w:t>
            </w:r>
          </w:p>
        </w:tc>
      </w:tr>
      <w:tr w:rsidR="00CE46AF" w:rsidRPr="00B6551E" w:rsidTr="00816E1F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jc w:val="center"/>
            </w:pPr>
            <w:r w:rsidRPr="00B6551E">
              <w:t>0400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jc w:val="center"/>
            </w:pPr>
            <w:r w:rsidRPr="00B6551E">
              <w:t>НАЦИОНАЛЬНАЯ ЭКОНОМИКА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 w:rsidRPr="00B6551E">
              <w:t>100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 w:rsidRPr="00B6551E">
              <w:t>100</w:t>
            </w:r>
          </w:p>
        </w:tc>
        <w:tc>
          <w:tcPr>
            <w:tcW w:w="8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 w:rsidRPr="00B6551E">
              <w:t>100</w:t>
            </w:r>
          </w:p>
        </w:tc>
      </w:tr>
      <w:tr w:rsidR="00CE46AF" w:rsidRPr="00B6551E" w:rsidTr="00816E1F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jc w:val="center"/>
            </w:pPr>
            <w:r w:rsidRPr="00B6551E">
              <w:t>0500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jc w:val="center"/>
            </w:pPr>
            <w:r w:rsidRPr="00B6551E">
              <w:t>ЖИЛИЩНО-КОММУНАЛЬНОЕ ХОЗЯЙСТВО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389,3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206,9</w:t>
            </w:r>
          </w:p>
        </w:tc>
        <w:tc>
          <w:tcPr>
            <w:tcW w:w="8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138,3</w:t>
            </w:r>
          </w:p>
        </w:tc>
      </w:tr>
      <w:tr w:rsidR="00CE46AF" w:rsidRPr="00B6551E" w:rsidTr="00816E1F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jc w:val="center"/>
            </w:pPr>
            <w:r w:rsidRPr="00B6551E">
              <w:t>1000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jc w:val="center"/>
            </w:pPr>
            <w:r w:rsidRPr="00B6551E">
              <w:t>СОЦИАЛЬНАЯ ПОЛИТИКА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131,9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136,3</w:t>
            </w:r>
          </w:p>
        </w:tc>
        <w:tc>
          <w:tcPr>
            <w:tcW w:w="8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140,8</w:t>
            </w:r>
          </w:p>
        </w:tc>
      </w:tr>
      <w:tr w:rsidR="00CE46AF" w:rsidRPr="00B6551E" w:rsidTr="00816E1F">
        <w:trPr>
          <w:trHeight w:val="691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jc w:val="center"/>
            </w:pPr>
            <w:r w:rsidRPr="00B6551E">
              <w:t>1300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jc w:val="center"/>
            </w:pPr>
            <w:r w:rsidRPr="00B6551E">
              <w:t>ОБСЛУЖИВАНИЕ ГОСУДАРСТВЕННОГО И МУНИЦИПАЛЬНОГО ДОЛГА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1,0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1,0</w:t>
            </w:r>
          </w:p>
        </w:tc>
        <w:tc>
          <w:tcPr>
            <w:tcW w:w="8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1,0</w:t>
            </w:r>
          </w:p>
        </w:tc>
      </w:tr>
      <w:tr w:rsidR="00CE46AF" w:rsidRPr="00B6551E" w:rsidTr="00816E1F">
        <w:trPr>
          <w:trHeight w:val="70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ind w:firstLine="540"/>
              <w:jc w:val="center"/>
            </w:pPr>
            <w:r>
              <w:t>9999</w:t>
            </w: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jc w:val="center"/>
            </w:pPr>
            <w:r>
              <w:t>УСЛОВНО УТВЕРЖДЕННЫЕ РАСХОДЫ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Default="00CE46AF" w:rsidP="00816E1F"/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Default="00CE46AF" w:rsidP="00816E1F">
            <w:pPr>
              <w:jc w:val="center"/>
            </w:pPr>
            <w:r>
              <w:t>43</w:t>
            </w:r>
          </w:p>
        </w:tc>
        <w:tc>
          <w:tcPr>
            <w:tcW w:w="8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Default="00CE46AF" w:rsidP="00816E1F">
            <w:pPr>
              <w:jc w:val="center"/>
            </w:pPr>
            <w:r>
              <w:t>87,4</w:t>
            </w:r>
          </w:p>
        </w:tc>
      </w:tr>
      <w:tr w:rsidR="00CE46AF" w:rsidRPr="00B6551E" w:rsidTr="00816E1F">
        <w:trPr>
          <w:trHeight w:val="70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ind w:firstLine="540"/>
              <w:jc w:val="center"/>
            </w:pPr>
          </w:p>
        </w:tc>
        <w:tc>
          <w:tcPr>
            <w:tcW w:w="16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E46AF" w:rsidRPr="00B6551E" w:rsidRDefault="00CE46AF" w:rsidP="00816E1F">
            <w:pPr>
              <w:jc w:val="center"/>
            </w:pPr>
            <w:r w:rsidRPr="00B6551E">
              <w:t>РАСХОДЫ БЮДЖЕТА - ИТОГО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2324,9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1867,1</w:t>
            </w:r>
          </w:p>
        </w:tc>
        <w:tc>
          <w:tcPr>
            <w:tcW w:w="8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CE46AF" w:rsidRPr="00B6551E" w:rsidRDefault="00CE46AF" w:rsidP="00816E1F">
            <w:pPr>
              <w:jc w:val="center"/>
            </w:pPr>
            <w:r>
              <w:t>1908,3</w:t>
            </w:r>
          </w:p>
        </w:tc>
      </w:tr>
    </w:tbl>
    <w:p w:rsidR="00CE46AF" w:rsidRPr="00B6551E" w:rsidRDefault="00CE46AF" w:rsidP="00CE46AF">
      <w:pPr>
        <w:ind w:firstLine="709"/>
        <w:jc w:val="both"/>
      </w:pPr>
    </w:p>
    <w:p w:rsidR="00CE46AF" w:rsidRDefault="00CE46AF" w:rsidP="00CE46AF">
      <w:pPr>
        <w:tabs>
          <w:tab w:val="left" w:pos="7845"/>
        </w:tabs>
        <w:rPr>
          <w:b/>
          <w:bCs/>
        </w:rPr>
      </w:pPr>
    </w:p>
    <w:p w:rsidR="00652EE2" w:rsidRDefault="00652EE2"/>
    <w:sectPr w:rsidR="00652EE2" w:rsidSect="00652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4122FC"/>
    <w:multiLevelType w:val="hybridMultilevel"/>
    <w:tmpl w:val="B3CA03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7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8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21E0CE1"/>
    <w:multiLevelType w:val="hybridMultilevel"/>
    <w:tmpl w:val="AF9C87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DF73DD"/>
    <w:multiLevelType w:val="hybridMultilevel"/>
    <w:tmpl w:val="D6B46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2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6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8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1E14C98"/>
    <w:multiLevelType w:val="hybridMultilevel"/>
    <w:tmpl w:val="A530AADC"/>
    <w:lvl w:ilvl="0" w:tplc="980EBD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1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2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A350769"/>
    <w:multiLevelType w:val="multilevel"/>
    <w:tmpl w:val="F39C5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"/>
  </w:num>
  <w:num w:numId="12">
    <w:abstractNumId w:val="2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22"/>
  </w:num>
  <w:num w:numId="17">
    <w:abstractNumId w:val="3"/>
  </w:num>
  <w:num w:numId="18">
    <w:abstractNumId w:val="18"/>
  </w:num>
  <w:num w:numId="19">
    <w:abstractNumId w:val="4"/>
  </w:num>
  <w:num w:numId="20">
    <w:abstractNumId w:val="24"/>
  </w:num>
  <w:num w:numId="21">
    <w:abstractNumId w:val="15"/>
  </w:num>
  <w:num w:numId="22">
    <w:abstractNumId w:val="14"/>
  </w:num>
  <w:num w:numId="23">
    <w:abstractNumId w:val="6"/>
  </w:num>
  <w:num w:numId="24">
    <w:abstractNumId w:val="13"/>
  </w:num>
  <w:num w:numId="25">
    <w:abstractNumId w:val="7"/>
  </w:num>
  <w:num w:numId="26">
    <w:abstractNumId w:val="11"/>
  </w:num>
  <w:num w:numId="27">
    <w:abstractNumId w:val="20"/>
  </w:num>
  <w:num w:numId="28">
    <w:abstractNumId w:val="20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17"/>
  </w:num>
  <w:num w:numId="30">
    <w:abstractNumId w:val="12"/>
  </w:num>
  <w:num w:numId="31">
    <w:abstractNumId w:val="8"/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CE46AF"/>
    <w:rsid w:val="0001326E"/>
    <w:rsid w:val="00561734"/>
    <w:rsid w:val="00652EE2"/>
    <w:rsid w:val="006C6130"/>
    <w:rsid w:val="00B54D9B"/>
    <w:rsid w:val="00B707BC"/>
    <w:rsid w:val="00CA0E7A"/>
    <w:rsid w:val="00CE46AF"/>
    <w:rsid w:val="00DE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6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CE46AF"/>
    <w:pPr>
      <w:keepNext/>
      <w:suppressAutoHyphens w:val="0"/>
      <w:outlineLvl w:val="0"/>
    </w:pPr>
    <w:rPr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E46AF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CE46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E46AF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styleId="a3">
    <w:name w:val="Hyperlink"/>
    <w:basedOn w:val="a0"/>
    <w:unhideWhenUsed/>
    <w:rsid w:val="00CE46AF"/>
    <w:rPr>
      <w:color w:val="0000FF"/>
      <w:u w:val="single"/>
    </w:rPr>
  </w:style>
  <w:style w:type="character" w:styleId="a4">
    <w:name w:val="FollowedHyperlink"/>
    <w:basedOn w:val="a0"/>
    <w:unhideWhenUsed/>
    <w:rsid w:val="00CE46AF"/>
    <w:rPr>
      <w:color w:val="800080" w:themeColor="followedHyperlink"/>
      <w:u w:val="single"/>
    </w:rPr>
  </w:style>
  <w:style w:type="character" w:customStyle="1" w:styleId="11">
    <w:name w:val="Заголовок 1 Знак1"/>
    <w:aliases w:val="!Части документа Знак1"/>
    <w:basedOn w:val="a0"/>
    <w:uiPriority w:val="99"/>
    <w:rsid w:val="00CE46A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ar-SA"/>
    </w:rPr>
  </w:style>
  <w:style w:type="paragraph" w:styleId="a5">
    <w:name w:val="Normal (Web)"/>
    <w:basedOn w:val="a"/>
    <w:semiHidden/>
    <w:unhideWhenUsed/>
    <w:rsid w:val="00CE46AF"/>
    <w:pPr>
      <w:suppressAutoHyphens w:val="0"/>
      <w:spacing w:before="100" w:beforeAutospacing="1" w:after="119"/>
    </w:pPr>
    <w:rPr>
      <w:lang w:eastAsia="ru-RU"/>
    </w:rPr>
  </w:style>
  <w:style w:type="paragraph" w:styleId="a6">
    <w:name w:val="No Spacing"/>
    <w:uiPriority w:val="99"/>
    <w:qFormat/>
    <w:rsid w:val="00CE46A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CE46AF"/>
    <w:pPr>
      <w:ind w:left="720"/>
      <w:contextualSpacing/>
    </w:pPr>
  </w:style>
  <w:style w:type="paragraph" w:customStyle="1" w:styleId="ConsPlusTitle">
    <w:name w:val="ConsPlusTitle"/>
    <w:rsid w:val="00CE4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a8">
    <w:name w:val="Прижатый влево"/>
    <w:basedOn w:val="a"/>
    <w:next w:val="a"/>
    <w:uiPriority w:val="99"/>
    <w:semiHidden/>
    <w:rsid w:val="00CE46AF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6"/>
      <w:szCs w:val="26"/>
      <w:lang w:eastAsia="ru-RU"/>
    </w:rPr>
  </w:style>
  <w:style w:type="paragraph" w:customStyle="1" w:styleId="western">
    <w:name w:val="western"/>
    <w:basedOn w:val="a"/>
    <w:uiPriority w:val="99"/>
    <w:semiHidden/>
    <w:rsid w:val="00CE46A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rsid w:val="00CE46AF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CE46A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CE46A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1e0e7eee2fbe9">
    <w:name w:val="Бc1аe0зe7оeeвe2ыfbйe9"/>
    <w:semiHidden/>
    <w:rsid w:val="00CE46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customStyle="1" w:styleId="1730333e3b3e323e3a1">
    <w:name w:val="З17а30г33о3eл3bо3eв32о3eк3a 1"/>
    <w:basedOn w:val="a"/>
    <w:next w:val="a"/>
    <w:semiHidden/>
    <w:rsid w:val="00CE46AF"/>
    <w:pPr>
      <w:keepNext/>
      <w:widowControl w:val="0"/>
      <w:shd w:val="clear" w:color="auto" w:fill="ECE9D8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cs="Arial"/>
      <w:b/>
      <w:bCs/>
      <w:lang w:eastAsia="ru-RU"/>
    </w:rPr>
  </w:style>
  <w:style w:type="character" w:customStyle="1" w:styleId="Absatz-Standardschriftart">
    <w:name w:val="Absatz-Standardschriftart"/>
    <w:rsid w:val="00CE46AF"/>
  </w:style>
  <w:style w:type="character" w:customStyle="1" w:styleId="WW-Absatz-Standardschriftart">
    <w:name w:val="WW-Absatz-Standardschriftart"/>
    <w:rsid w:val="00CE46AF"/>
  </w:style>
  <w:style w:type="character" w:customStyle="1" w:styleId="WW-Absatz-Standardschriftart1">
    <w:name w:val="WW-Absatz-Standardschriftart1"/>
    <w:rsid w:val="00CE46AF"/>
  </w:style>
  <w:style w:type="character" w:customStyle="1" w:styleId="WW-Absatz-Standardschriftart11">
    <w:name w:val="WW-Absatz-Standardschriftart11"/>
    <w:rsid w:val="00CE46AF"/>
  </w:style>
  <w:style w:type="character" w:customStyle="1" w:styleId="WW-Absatz-Standardschriftart111">
    <w:name w:val="WW-Absatz-Standardschriftart111"/>
    <w:rsid w:val="00CE46AF"/>
  </w:style>
  <w:style w:type="character" w:customStyle="1" w:styleId="WW-Absatz-Standardschriftart1111">
    <w:name w:val="WW-Absatz-Standardschriftart1111"/>
    <w:rsid w:val="00CE46AF"/>
  </w:style>
  <w:style w:type="character" w:customStyle="1" w:styleId="a9">
    <w:name w:val="Символ нумерации"/>
    <w:rsid w:val="00CE46AF"/>
  </w:style>
  <w:style w:type="character" w:customStyle="1" w:styleId="12">
    <w:name w:val="Основной шрифт абзаца1"/>
    <w:rsid w:val="00CE46AF"/>
  </w:style>
  <w:style w:type="character" w:customStyle="1" w:styleId="WW-Absatz-Standardschriftart11111">
    <w:name w:val="WW-Absatz-Standardschriftart11111"/>
    <w:rsid w:val="00CE46AF"/>
  </w:style>
  <w:style w:type="character" w:customStyle="1" w:styleId="WW8Num3z0">
    <w:name w:val="WW8Num3z0"/>
    <w:rsid w:val="00CE46AF"/>
    <w:rPr>
      <w:rFonts w:cs="Arial"/>
    </w:rPr>
  </w:style>
  <w:style w:type="character" w:customStyle="1" w:styleId="WW8Num4z0">
    <w:name w:val="WW8Num4z0"/>
    <w:rsid w:val="00CE46AF"/>
    <w:rPr>
      <w:rFonts w:cs="Arial"/>
    </w:rPr>
  </w:style>
  <w:style w:type="character" w:customStyle="1" w:styleId="WW8Num5z0">
    <w:name w:val="WW8Num5z0"/>
    <w:rsid w:val="00CE46AF"/>
    <w:rPr>
      <w:rFonts w:cs="Arial"/>
    </w:rPr>
  </w:style>
  <w:style w:type="character" w:customStyle="1" w:styleId="WW8Num6z0">
    <w:name w:val="WW8Num6z0"/>
    <w:rsid w:val="00CE46AF"/>
    <w:rPr>
      <w:b w:val="0"/>
      <w:sz w:val="28"/>
    </w:rPr>
  </w:style>
  <w:style w:type="character" w:customStyle="1" w:styleId="WW-Absatz-Standardschriftart111111">
    <w:name w:val="WW-Absatz-Standardschriftart111111"/>
    <w:rsid w:val="00CE46AF"/>
  </w:style>
  <w:style w:type="character" w:customStyle="1" w:styleId="WW-Absatz-Standardschriftart1111111">
    <w:name w:val="WW-Absatz-Standardschriftart1111111"/>
    <w:rsid w:val="00CE46AF"/>
  </w:style>
  <w:style w:type="character" w:customStyle="1" w:styleId="WW-Absatz-Standardschriftart11111111">
    <w:name w:val="WW-Absatz-Standardschriftart11111111"/>
    <w:rsid w:val="00CE46AF"/>
  </w:style>
  <w:style w:type="character" w:customStyle="1" w:styleId="WW-Absatz-Standardschriftart111111111">
    <w:name w:val="WW-Absatz-Standardschriftart111111111"/>
    <w:rsid w:val="00CE46AF"/>
  </w:style>
  <w:style w:type="character" w:customStyle="1" w:styleId="WW-Absatz-Standardschriftart1111111111">
    <w:name w:val="WW-Absatz-Standardschriftart1111111111"/>
    <w:rsid w:val="00CE46AF"/>
  </w:style>
  <w:style w:type="character" w:customStyle="1" w:styleId="WW-Absatz-Standardschriftart11111111111">
    <w:name w:val="WW-Absatz-Standardschriftart11111111111"/>
    <w:rsid w:val="00CE46AF"/>
  </w:style>
  <w:style w:type="character" w:customStyle="1" w:styleId="WW-Absatz-Standardschriftart111111111111">
    <w:name w:val="WW-Absatz-Standardschriftart111111111111"/>
    <w:rsid w:val="00CE46AF"/>
  </w:style>
  <w:style w:type="character" w:customStyle="1" w:styleId="WW-Absatz-Standardschriftart1111111111111">
    <w:name w:val="WW-Absatz-Standardschriftart1111111111111"/>
    <w:rsid w:val="00CE46AF"/>
  </w:style>
  <w:style w:type="character" w:customStyle="1" w:styleId="WW-Absatz-Standardschriftart11111111111111">
    <w:name w:val="WW-Absatz-Standardschriftart11111111111111"/>
    <w:rsid w:val="00CE46AF"/>
  </w:style>
  <w:style w:type="character" w:customStyle="1" w:styleId="WW-Absatz-Standardschriftart111111111111111">
    <w:name w:val="WW-Absatz-Standardschriftart111111111111111"/>
    <w:rsid w:val="00CE46AF"/>
  </w:style>
  <w:style w:type="character" w:customStyle="1" w:styleId="WW-Absatz-Standardschriftart1111111111111111">
    <w:name w:val="WW-Absatz-Standardschriftart1111111111111111"/>
    <w:rsid w:val="00CE46AF"/>
  </w:style>
  <w:style w:type="character" w:customStyle="1" w:styleId="WW-Absatz-Standardschriftart11111111111111111">
    <w:name w:val="WW-Absatz-Standardschriftart11111111111111111"/>
    <w:rsid w:val="00CE46AF"/>
  </w:style>
  <w:style w:type="character" w:customStyle="1" w:styleId="WW-Absatz-Standardschriftart111111111111111111">
    <w:name w:val="WW-Absatz-Standardschriftart111111111111111111"/>
    <w:rsid w:val="00CE46AF"/>
  </w:style>
  <w:style w:type="character" w:customStyle="1" w:styleId="WW-Absatz-Standardschriftart1111111111111111111">
    <w:name w:val="WW-Absatz-Standardschriftart1111111111111111111"/>
    <w:rsid w:val="00CE46AF"/>
  </w:style>
  <w:style w:type="character" w:customStyle="1" w:styleId="WW-Absatz-Standardschriftart11111111111111111111">
    <w:name w:val="WW-Absatz-Standardschriftart11111111111111111111"/>
    <w:rsid w:val="00CE46AF"/>
  </w:style>
  <w:style w:type="character" w:customStyle="1" w:styleId="WW-Absatz-Standardschriftart111111111111111111111">
    <w:name w:val="WW-Absatz-Standardschriftart111111111111111111111"/>
    <w:rsid w:val="00CE46AF"/>
  </w:style>
  <w:style w:type="character" w:customStyle="1" w:styleId="WW-Absatz-Standardschriftart1111111111111111111111">
    <w:name w:val="WW-Absatz-Standardschriftart1111111111111111111111"/>
    <w:rsid w:val="00CE46AF"/>
  </w:style>
  <w:style w:type="character" w:customStyle="1" w:styleId="WW-Absatz-Standardschriftart11111111111111111111111">
    <w:name w:val="WW-Absatz-Standardschriftart11111111111111111111111"/>
    <w:rsid w:val="00CE46AF"/>
  </w:style>
  <w:style w:type="character" w:customStyle="1" w:styleId="WW-Absatz-Standardschriftart111111111111111111111111">
    <w:name w:val="WW-Absatz-Standardschriftart111111111111111111111111"/>
    <w:rsid w:val="00CE46AF"/>
  </w:style>
  <w:style w:type="character" w:customStyle="1" w:styleId="WW8Num2z0">
    <w:name w:val="WW8Num2z0"/>
    <w:rsid w:val="00CE46AF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CE46AF"/>
  </w:style>
  <w:style w:type="character" w:customStyle="1" w:styleId="WW-Absatz-Standardschriftart11111111111111111111111111">
    <w:name w:val="WW-Absatz-Standardschriftart11111111111111111111111111"/>
    <w:rsid w:val="00CE46AF"/>
  </w:style>
  <w:style w:type="character" w:customStyle="1" w:styleId="WW-Absatz-Standardschriftart111111111111111111111111111">
    <w:name w:val="WW-Absatz-Standardschriftart111111111111111111111111111"/>
    <w:rsid w:val="00CE46AF"/>
  </w:style>
  <w:style w:type="character" w:customStyle="1" w:styleId="WW-Absatz-Standardschriftart1111111111111111111111111111">
    <w:name w:val="WW-Absatz-Standardschriftart1111111111111111111111111111"/>
    <w:rsid w:val="00CE46AF"/>
  </w:style>
  <w:style w:type="character" w:customStyle="1" w:styleId="WW-Absatz-Standardschriftart11111111111111111111111111111">
    <w:name w:val="WW-Absatz-Standardschriftart11111111111111111111111111111"/>
    <w:rsid w:val="00CE46AF"/>
  </w:style>
  <w:style w:type="character" w:customStyle="1" w:styleId="WW-Absatz-Standardschriftart111111111111111111111111111111">
    <w:name w:val="WW-Absatz-Standardschriftart111111111111111111111111111111"/>
    <w:rsid w:val="00CE46AF"/>
  </w:style>
  <w:style w:type="character" w:customStyle="1" w:styleId="WW-Absatz-Standardschriftart1111111111111111111111111111111">
    <w:name w:val="WW-Absatz-Standardschriftart1111111111111111111111111111111"/>
    <w:rsid w:val="00CE46AF"/>
  </w:style>
  <w:style w:type="character" w:customStyle="1" w:styleId="WW-Absatz-Standardschriftart11111111111111111111111111111111">
    <w:name w:val="WW-Absatz-Standardschriftart11111111111111111111111111111111"/>
    <w:rsid w:val="00CE46AF"/>
  </w:style>
  <w:style w:type="character" w:customStyle="1" w:styleId="WW-Absatz-Standardschriftart111111111111111111111111111111111">
    <w:name w:val="WW-Absatz-Standardschriftart111111111111111111111111111111111"/>
    <w:rsid w:val="00CE46AF"/>
  </w:style>
  <w:style w:type="character" w:customStyle="1" w:styleId="WW8Num8z0">
    <w:name w:val="WW8Num8z0"/>
    <w:rsid w:val="00CE46AF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CE46AF"/>
  </w:style>
  <w:style w:type="character" w:customStyle="1" w:styleId="WW-Absatz-Standardschriftart11111111111111111111111111111111111">
    <w:name w:val="WW-Absatz-Standardschriftart11111111111111111111111111111111111"/>
    <w:rsid w:val="00CE46AF"/>
  </w:style>
  <w:style w:type="character" w:customStyle="1" w:styleId="WW-Absatz-Standardschriftart111111111111111111111111111111111111">
    <w:name w:val="WW-Absatz-Standardschriftart111111111111111111111111111111111111"/>
    <w:rsid w:val="00CE46AF"/>
  </w:style>
  <w:style w:type="character" w:customStyle="1" w:styleId="WW-Absatz-Standardschriftart1111111111111111111111111111111111111">
    <w:name w:val="WW-Absatz-Standardschriftart1111111111111111111111111111111111111"/>
    <w:rsid w:val="00CE46AF"/>
  </w:style>
  <w:style w:type="character" w:customStyle="1" w:styleId="WW8Num1z0">
    <w:name w:val="WW8Num1z0"/>
    <w:rsid w:val="00CE46AF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CE46AF"/>
  </w:style>
  <w:style w:type="character" w:customStyle="1" w:styleId="WW-Absatz-Standardschriftart111111111111111111111111111111111111111">
    <w:name w:val="WW-Absatz-Standardschriftart111111111111111111111111111111111111111"/>
    <w:rsid w:val="00CE46AF"/>
  </w:style>
  <w:style w:type="character" w:customStyle="1" w:styleId="WW-Absatz-Standardschriftart1111111111111111111111111111111111111111">
    <w:name w:val="WW-Absatz-Standardschriftart1111111111111111111111111111111111111111"/>
    <w:rsid w:val="00CE46AF"/>
  </w:style>
  <w:style w:type="character" w:customStyle="1" w:styleId="WW-Absatz-Standardschriftart11111111111111111111111111111111111111111">
    <w:name w:val="WW-Absatz-Standardschriftart11111111111111111111111111111111111111111"/>
    <w:rsid w:val="00CE46AF"/>
  </w:style>
  <w:style w:type="character" w:customStyle="1" w:styleId="WW-Absatz-Standardschriftart111111111111111111111111111111111111111111">
    <w:name w:val="WW-Absatz-Standardschriftart111111111111111111111111111111111111111111"/>
    <w:rsid w:val="00CE46AF"/>
  </w:style>
  <w:style w:type="character" w:customStyle="1" w:styleId="WW-Absatz-Standardschriftart1111111111111111111111111111111111111111111">
    <w:name w:val="WW-Absatz-Standardschriftart1111111111111111111111111111111111111111111"/>
    <w:rsid w:val="00CE46AF"/>
  </w:style>
  <w:style w:type="character" w:customStyle="1" w:styleId="WW-Absatz-Standardschriftart11111111111111111111111111111111111111111111">
    <w:name w:val="WW-Absatz-Standardschriftart11111111111111111111111111111111111111111111"/>
    <w:rsid w:val="00CE46AF"/>
  </w:style>
  <w:style w:type="character" w:customStyle="1" w:styleId="WW-Absatz-Standardschriftart111111111111111111111111111111111111111111111">
    <w:name w:val="WW-Absatz-Standardschriftart111111111111111111111111111111111111111111111"/>
    <w:rsid w:val="00CE46AF"/>
  </w:style>
  <w:style w:type="character" w:customStyle="1" w:styleId="WW-Absatz-Standardschriftart1111111111111111111111111111111111111111111111">
    <w:name w:val="WW-Absatz-Standardschriftart1111111111111111111111111111111111111111111111"/>
    <w:rsid w:val="00CE46AF"/>
  </w:style>
  <w:style w:type="character" w:customStyle="1" w:styleId="WW-Absatz-Standardschriftart11111111111111111111111111111111111111111111111">
    <w:name w:val="WW-Absatz-Standardschriftart11111111111111111111111111111111111111111111111"/>
    <w:rsid w:val="00CE46AF"/>
  </w:style>
  <w:style w:type="character" w:customStyle="1" w:styleId="WW-Absatz-Standardschriftart111111111111111111111111111111111111111111111111">
    <w:name w:val="WW-Absatz-Standardschriftart111111111111111111111111111111111111111111111111"/>
    <w:rsid w:val="00CE46AF"/>
  </w:style>
  <w:style w:type="character" w:customStyle="1" w:styleId="WW-Absatz-Standardschriftart1111111111111111111111111111111111111111111111111">
    <w:name w:val="WW-Absatz-Standardschriftart1111111111111111111111111111111111111111111111111"/>
    <w:rsid w:val="00CE46AF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E46AF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E46AF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E46AF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E46AF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E46AF"/>
  </w:style>
  <w:style w:type="character" w:customStyle="1" w:styleId="WW8Num10z0">
    <w:name w:val="WW8Num10z0"/>
    <w:rsid w:val="00CE46AF"/>
    <w:rPr>
      <w:b w:val="0"/>
      <w:sz w:val="28"/>
    </w:rPr>
  </w:style>
  <w:style w:type="paragraph" w:customStyle="1" w:styleId="aa">
    <w:name w:val="Заголовок"/>
    <w:basedOn w:val="a"/>
    <w:next w:val="ab"/>
    <w:rsid w:val="00CE46A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b">
    <w:name w:val="Body Text"/>
    <w:basedOn w:val="a"/>
    <w:link w:val="ac"/>
    <w:rsid w:val="00CE46AF"/>
    <w:pPr>
      <w:spacing w:after="120"/>
    </w:pPr>
  </w:style>
  <w:style w:type="character" w:customStyle="1" w:styleId="ac">
    <w:name w:val="Основной текст Знак"/>
    <w:basedOn w:val="a0"/>
    <w:link w:val="ab"/>
    <w:rsid w:val="00CE46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List"/>
    <w:basedOn w:val="ab"/>
    <w:rsid w:val="00CE46AF"/>
    <w:rPr>
      <w:rFonts w:cs="Tahoma"/>
    </w:rPr>
  </w:style>
  <w:style w:type="paragraph" w:customStyle="1" w:styleId="13">
    <w:name w:val="Название1"/>
    <w:basedOn w:val="a"/>
    <w:rsid w:val="00CE46AF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CE46AF"/>
    <w:pPr>
      <w:suppressLineNumbers/>
    </w:pPr>
    <w:rPr>
      <w:rFonts w:cs="Tahoma"/>
    </w:rPr>
  </w:style>
  <w:style w:type="paragraph" w:styleId="ae">
    <w:name w:val="Title"/>
    <w:basedOn w:val="aa"/>
    <w:next w:val="af"/>
    <w:link w:val="af0"/>
    <w:qFormat/>
    <w:rsid w:val="00CE46AF"/>
  </w:style>
  <w:style w:type="character" w:customStyle="1" w:styleId="af0">
    <w:name w:val="Название Знак"/>
    <w:basedOn w:val="a0"/>
    <w:link w:val="ae"/>
    <w:rsid w:val="00CE46AF"/>
    <w:rPr>
      <w:rFonts w:ascii="Arial" w:eastAsia="Lucida Sans Unicode" w:hAnsi="Arial" w:cs="Tahoma"/>
      <w:sz w:val="28"/>
      <w:szCs w:val="28"/>
      <w:lang w:eastAsia="ar-SA"/>
    </w:rPr>
  </w:style>
  <w:style w:type="paragraph" w:styleId="af">
    <w:name w:val="Subtitle"/>
    <w:basedOn w:val="aa"/>
    <w:next w:val="ab"/>
    <w:link w:val="af1"/>
    <w:qFormat/>
    <w:rsid w:val="00CE46AF"/>
    <w:pPr>
      <w:jc w:val="center"/>
    </w:pPr>
    <w:rPr>
      <w:i/>
      <w:iCs/>
    </w:rPr>
  </w:style>
  <w:style w:type="character" w:customStyle="1" w:styleId="af1">
    <w:name w:val="Подзаголовок Знак"/>
    <w:basedOn w:val="a0"/>
    <w:link w:val="af"/>
    <w:rsid w:val="00CE46AF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2">
    <w:name w:val="Содержимое таблицы"/>
    <w:basedOn w:val="a"/>
    <w:rsid w:val="00CE46AF"/>
    <w:pPr>
      <w:suppressLineNumbers/>
    </w:pPr>
  </w:style>
  <w:style w:type="paragraph" w:customStyle="1" w:styleId="af3">
    <w:name w:val="Заголовок таблицы"/>
    <w:basedOn w:val="af2"/>
    <w:rsid w:val="00CE46AF"/>
    <w:pPr>
      <w:jc w:val="center"/>
    </w:pPr>
    <w:rPr>
      <w:b/>
      <w:bCs/>
      <w:i/>
      <w:iCs/>
    </w:rPr>
  </w:style>
  <w:style w:type="paragraph" w:customStyle="1" w:styleId="ConsTitle">
    <w:name w:val="ConsTitle"/>
    <w:rsid w:val="00CE46A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f4">
    <w:name w:val="Комментарий"/>
    <w:basedOn w:val="a"/>
    <w:next w:val="a"/>
    <w:rsid w:val="00CE46AF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5">
    <w:name w:val="Стиль1"/>
    <w:basedOn w:val="a"/>
    <w:rsid w:val="00CE46AF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">
    <w:name w:val="Стиль2"/>
    <w:basedOn w:val="15"/>
    <w:rsid w:val="00CE46AF"/>
    <w:pPr>
      <w:spacing w:before="60"/>
      <w:ind w:left="-283" w:firstLine="283"/>
    </w:p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E46AF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E46AF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E46AF"/>
  </w:style>
  <w:style w:type="paragraph" w:customStyle="1" w:styleId="CharChar1CharChar1CharChar">
    <w:name w:val="Char Char Знак Знак1 Char Char1 Знак Знак Char Char"/>
    <w:basedOn w:val="a"/>
    <w:rsid w:val="00CE46AF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5">
    <w:name w:val="Table Grid"/>
    <w:basedOn w:val="a1"/>
    <w:rsid w:val="00CE46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Знак"/>
    <w:basedOn w:val="a"/>
    <w:rsid w:val="00CE46AF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CE46AF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CE46A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CE46AF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CE46AF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CE46AF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CE46AF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CE46AF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CE46AF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CE46AF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CE46AF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CE46AF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CE46AF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CE46AF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CE46AF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CE46AF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CE46AF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CE46AF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CE46AF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CE46AF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CE46AF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CE46AF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CE46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CE46AF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6">
    <w:name w:val="Знак1 Знак Знак Знак Знак Знак Знак Знак Знак Знак"/>
    <w:basedOn w:val="a"/>
    <w:next w:val="a"/>
    <w:semiHidden/>
    <w:rsid w:val="00CE46AF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7">
    <w:name w:val="header"/>
    <w:basedOn w:val="a"/>
    <w:link w:val="af8"/>
    <w:rsid w:val="00CE46AF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rsid w:val="00CE46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footer"/>
    <w:basedOn w:val="a"/>
    <w:link w:val="afa"/>
    <w:rsid w:val="00CE46AF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CE46A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28</Pages>
  <Words>10291</Words>
  <Characters>58664</Characters>
  <Application>Microsoft Office Word</Application>
  <DocSecurity>0</DocSecurity>
  <Lines>488</Lines>
  <Paragraphs>137</Paragraphs>
  <ScaleCrop>false</ScaleCrop>
  <Company>Microsoft</Company>
  <LinksUpToDate>false</LinksUpToDate>
  <CharactersWithSpaces>68818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8</cp:revision>
  <dcterms:created xsi:type="dcterms:W3CDTF">2023-12-28T10:02:00Z</dcterms:created>
  <dcterms:modified xsi:type="dcterms:W3CDTF">2023-12-28T10:16:00Z</dcterms:modified>
</cp:coreProperties>
</file>