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208D" w:rsidRPr="002808E9" w:rsidRDefault="0000208D" w:rsidP="00A47BCD">
      <w:pPr>
        <w:jc w:val="center"/>
        <w:rPr>
          <w:b/>
          <w:caps/>
        </w:rPr>
      </w:pPr>
      <w:r w:rsidRPr="002808E9">
        <w:rPr>
          <w:b/>
          <w:caps/>
        </w:rPr>
        <w:t>информационный бюллетень</w:t>
      </w:r>
    </w:p>
    <w:p w:rsidR="0000208D" w:rsidRPr="002808E9" w:rsidRDefault="0000208D" w:rsidP="00A47BCD">
      <w:pPr>
        <w:jc w:val="center"/>
        <w:rPr>
          <w:b/>
        </w:rPr>
      </w:pPr>
      <w:r w:rsidRPr="002808E9">
        <w:rPr>
          <w:b/>
        </w:rPr>
        <w:t>Дубительского сельского поселения  Зубово-Полянского муниципального района</w:t>
      </w:r>
    </w:p>
    <w:p w:rsidR="0000208D" w:rsidRPr="002808E9" w:rsidRDefault="0000208D" w:rsidP="00A47BCD">
      <w:pPr>
        <w:jc w:val="center"/>
        <w:rPr>
          <w:b/>
        </w:rPr>
      </w:pPr>
    </w:p>
    <w:p w:rsidR="0000208D" w:rsidRPr="002808E9" w:rsidRDefault="0000208D" w:rsidP="00A47BCD">
      <w:pPr>
        <w:jc w:val="center"/>
        <w:rPr>
          <w:b/>
        </w:rPr>
      </w:pPr>
      <w:r w:rsidRPr="002808E9">
        <w:rPr>
          <w:b/>
        </w:rPr>
        <w:t>Вестник  Дубителя</w:t>
      </w:r>
    </w:p>
    <w:p w:rsidR="0000208D" w:rsidRPr="002808E9" w:rsidRDefault="0000208D" w:rsidP="00A47BCD">
      <w:pPr>
        <w:jc w:val="center"/>
        <w:rPr>
          <w:b/>
          <w:sz w:val="20"/>
          <w:szCs w:val="20"/>
        </w:rPr>
      </w:pPr>
    </w:p>
    <w:p w:rsidR="0000208D" w:rsidRPr="002808E9" w:rsidRDefault="0000208D" w:rsidP="00A47BCD">
      <w:pPr>
        <w:jc w:val="center"/>
        <w:rPr>
          <w:b/>
          <w:i/>
          <w:sz w:val="22"/>
          <w:szCs w:val="22"/>
          <w:u w:val="single"/>
        </w:rPr>
      </w:pPr>
      <w:r w:rsidRPr="002808E9">
        <w:rPr>
          <w:b/>
          <w:i/>
          <w:sz w:val="22"/>
          <w:szCs w:val="22"/>
        </w:rPr>
        <w:t>Издаётся  с 27 сентября 2019 года</w:t>
      </w:r>
    </w:p>
    <w:p w:rsidR="0000208D" w:rsidRPr="002808E9" w:rsidRDefault="0000208D" w:rsidP="00A47BCD">
      <w:pPr>
        <w:jc w:val="center"/>
        <w:rPr>
          <w:b/>
          <w:caps/>
          <w:sz w:val="22"/>
          <w:szCs w:val="22"/>
        </w:rPr>
      </w:pPr>
    </w:p>
    <w:p w:rsidR="0000208D" w:rsidRPr="002808E9" w:rsidRDefault="0000208D" w:rsidP="00A47BCD">
      <w:pPr>
        <w:jc w:val="center"/>
        <w:rPr>
          <w:b/>
          <w:caps/>
          <w:sz w:val="22"/>
          <w:szCs w:val="22"/>
        </w:rPr>
      </w:pPr>
      <w:r w:rsidRPr="002808E9">
        <w:rPr>
          <w:b/>
          <w:caps/>
          <w:sz w:val="22"/>
          <w:szCs w:val="22"/>
        </w:rPr>
        <w:t>«</w:t>
      </w:r>
      <w:r w:rsidR="00F10C76">
        <w:rPr>
          <w:b/>
          <w:caps/>
          <w:sz w:val="22"/>
          <w:szCs w:val="22"/>
        </w:rPr>
        <w:t>20</w:t>
      </w:r>
      <w:r w:rsidRPr="002808E9">
        <w:rPr>
          <w:b/>
          <w:caps/>
          <w:sz w:val="22"/>
          <w:szCs w:val="22"/>
        </w:rPr>
        <w:t>»</w:t>
      </w:r>
      <w:r w:rsidRPr="002808E9">
        <w:rPr>
          <w:b/>
          <w:sz w:val="22"/>
          <w:szCs w:val="22"/>
        </w:rPr>
        <w:t xml:space="preserve"> </w:t>
      </w:r>
      <w:r w:rsidR="00F23389" w:rsidRPr="002808E9">
        <w:rPr>
          <w:b/>
          <w:sz w:val="22"/>
          <w:szCs w:val="22"/>
        </w:rPr>
        <w:t>декабря</w:t>
      </w:r>
      <w:r w:rsidR="005E7BEF" w:rsidRPr="002808E9">
        <w:rPr>
          <w:b/>
          <w:sz w:val="22"/>
          <w:szCs w:val="22"/>
        </w:rPr>
        <w:t xml:space="preserve"> </w:t>
      </w:r>
      <w:r w:rsidRPr="002808E9">
        <w:rPr>
          <w:b/>
          <w:caps/>
          <w:sz w:val="22"/>
          <w:szCs w:val="22"/>
        </w:rPr>
        <w:t xml:space="preserve"> </w:t>
      </w:r>
      <w:r w:rsidRPr="002808E9">
        <w:rPr>
          <w:b/>
          <w:sz w:val="22"/>
          <w:szCs w:val="22"/>
        </w:rPr>
        <w:t>20</w:t>
      </w:r>
      <w:r w:rsidR="00E979EB" w:rsidRPr="002808E9">
        <w:rPr>
          <w:b/>
          <w:sz w:val="22"/>
          <w:szCs w:val="22"/>
        </w:rPr>
        <w:t>2</w:t>
      </w:r>
      <w:r w:rsidR="009F55D3" w:rsidRPr="002808E9">
        <w:rPr>
          <w:b/>
          <w:sz w:val="22"/>
          <w:szCs w:val="22"/>
        </w:rPr>
        <w:t>3</w:t>
      </w:r>
      <w:r w:rsidR="00E5363A" w:rsidRPr="002808E9">
        <w:rPr>
          <w:b/>
          <w:sz w:val="22"/>
          <w:szCs w:val="22"/>
        </w:rPr>
        <w:t xml:space="preserve"> </w:t>
      </w:r>
      <w:r w:rsidRPr="002808E9">
        <w:rPr>
          <w:b/>
          <w:sz w:val="22"/>
          <w:szCs w:val="22"/>
        </w:rPr>
        <w:t>г</w:t>
      </w:r>
      <w:r w:rsidR="00C32465" w:rsidRPr="002808E9">
        <w:rPr>
          <w:b/>
          <w:sz w:val="22"/>
          <w:szCs w:val="22"/>
        </w:rPr>
        <w:t>ода</w:t>
      </w:r>
      <w:r w:rsidRPr="002808E9">
        <w:rPr>
          <w:b/>
          <w:caps/>
          <w:sz w:val="22"/>
          <w:szCs w:val="22"/>
        </w:rPr>
        <w:t xml:space="preserve">                  №</w:t>
      </w:r>
      <w:r w:rsidR="008A6A22" w:rsidRPr="002808E9">
        <w:rPr>
          <w:b/>
          <w:caps/>
          <w:sz w:val="22"/>
          <w:szCs w:val="22"/>
        </w:rPr>
        <w:t xml:space="preserve">  </w:t>
      </w:r>
      <w:r w:rsidR="00F23389" w:rsidRPr="002808E9">
        <w:rPr>
          <w:b/>
          <w:caps/>
          <w:sz w:val="22"/>
          <w:szCs w:val="22"/>
        </w:rPr>
        <w:t>2</w:t>
      </w:r>
      <w:r w:rsidR="00F10C76">
        <w:rPr>
          <w:b/>
          <w:caps/>
          <w:sz w:val="22"/>
          <w:szCs w:val="22"/>
        </w:rPr>
        <w:t>4</w:t>
      </w:r>
      <w:r w:rsidR="00880D9E" w:rsidRPr="002808E9">
        <w:rPr>
          <w:b/>
          <w:caps/>
          <w:sz w:val="22"/>
          <w:szCs w:val="22"/>
        </w:rPr>
        <w:t>(</w:t>
      </w:r>
      <w:r w:rsidR="00C14398" w:rsidRPr="002808E9">
        <w:rPr>
          <w:b/>
          <w:caps/>
          <w:sz w:val="22"/>
          <w:szCs w:val="22"/>
        </w:rPr>
        <w:t>1</w:t>
      </w:r>
      <w:r w:rsidR="001B0544" w:rsidRPr="002808E9">
        <w:rPr>
          <w:b/>
          <w:caps/>
          <w:sz w:val="22"/>
          <w:szCs w:val="22"/>
        </w:rPr>
        <w:t>4</w:t>
      </w:r>
      <w:r w:rsidR="00F10C76">
        <w:rPr>
          <w:b/>
          <w:caps/>
          <w:sz w:val="22"/>
          <w:szCs w:val="22"/>
        </w:rPr>
        <w:t>6</w:t>
      </w:r>
      <w:r w:rsidR="00B85800" w:rsidRPr="002808E9">
        <w:rPr>
          <w:b/>
          <w:caps/>
          <w:sz w:val="22"/>
          <w:szCs w:val="22"/>
        </w:rPr>
        <w:t>)</w:t>
      </w:r>
    </w:p>
    <w:p w:rsidR="002808E9" w:rsidRPr="002808E9" w:rsidRDefault="002808E9" w:rsidP="00A47BCD">
      <w:pPr>
        <w:jc w:val="center"/>
        <w:rPr>
          <w:b/>
          <w:caps/>
          <w:sz w:val="22"/>
          <w:szCs w:val="22"/>
        </w:rPr>
      </w:pPr>
    </w:p>
    <w:p w:rsidR="002808E9" w:rsidRPr="002808E9" w:rsidRDefault="002808E9" w:rsidP="00A47BCD">
      <w:pPr>
        <w:jc w:val="center"/>
        <w:rPr>
          <w:b/>
          <w:caps/>
          <w:sz w:val="22"/>
          <w:szCs w:val="22"/>
        </w:rPr>
      </w:pPr>
      <w:r w:rsidRPr="002808E9">
        <w:rPr>
          <w:b/>
          <w:caps/>
          <w:sz w:val="22"/>
          <w:szCs w:val="22"/>
        </w:rPr>
        <w:t>Прокуратура сообщает</w:t>
      </w:r>
    </w:p>
    <w:p w:rsidR="00D6325E" w:rsidRPr="002808E9" w:rsidRDefault="00D6325E" w:rsidP="00A47BCD">
      <w:pPr>
        <w:jc w:val="center"/>
        <w:rPr>
          <w:b/>
          <w:caps/>
          <w:sz w:val="22"/>
          <w:szCs w:val="22"/>
        </w:rPr>
      </w:pPr>
    </w:p>
    <w:p w:rsidR="00F10C76" w:rsidRPr="00F10C76" w:rsidRDefault="00F10C76" w:rsidP="00F10C76">
      <w:pPr>
        <w:pStyle w:val="a"/>
        <w:numPr>
          <w:ilvl w:val="0"/>
          <w:numId w:val="2"/>
        </w:numPr>
        <w:tabs>
          <w:tab w:val="clear" w:pos="993"/>
        </w:tabs>
        <w:spacing w:line="240" w:lineRule="auto"/>
        <w:ind w:left="0" w:firstLine="709"/>
        <w:contextualSpacing/>
        <w:rPr>
          <w:b/>
          <w:bCs/>
          <w:sz w:val="20"/>
          <w:szCs w:val="20"/>
          <w:shd w:val="clear" w:color="auto" w:fill="FFFFFF"/>
        </w:rPr>
      </w:pPr>
      <w:r w:rsidRPr="00F10C76">
        <w:rPr>
          <w:b/>
          <w:bCs/>
          <w:sz w:val="20"/>
          <w:szCs w:val="20"/>
          <w:shd w:val="clear" w:color="auto" w:fill="FFFFFF"/>
        </w:rPr>
        <w:t>В Зубово-Полянском районе житель Москвы признан виновным в причинении смерти своей супруге</w:t>
      </w:r>
    </w:p>
    <w:p w:rsidR="00F10C76" w:rsidRPr="00F10C76" w:rsidRDefault="00F10C76" w:rsidP="00F10C76">
      <w:pPr>
        <w:pStyle w:val="a9"/>
        <w:shd w:val="clear" w:color="auto" w:fill="FFFFFF"/>
        <w:spacing w:before="0" w:beforeAutospacing="0" w:after="0" w:afterAutospacing="0"/>
        <w:ind w:firstLine="709"/>
        <w:jc w:val="both"/>
        <w:rPr>
          <w:sz w:val="20"/>
          <w:szCs w:val="20"/>
        </w:rPr>
      </w:pPr>
      <w:r w:rsidRPr="00F10C76">
        <w:rPr>
          <w:sz w:val="20"/>
          <w:szCs w:val="20"/>
        </w:rPr>
        <w:t>Суд согласился с доводами государственного обвинителя прокуратуры Зубово-Полянского района о виновности 42-летнего жителя Москвы по ч. 4 ст. 111 УК РФ (умышленное причинения тяжкого вреда здоровью, повлекшее по неосторожности смерть потерпевшего).</w:t>
      </w:r>
    </w:p>
    <w:p w:rsidR="00F10C76" w:rsidRPr="00F10C76" w:rsidRDefault="00F10C76" w:rsidP="00F10C76">
      <w:pPr>
        <w:pStyle w:val="a9"/>
        <w:shd w:val="clear" w:color="auto" w:fill="FFFFFF"/>
        <w:spacing w:before="0" w:beforeAutospacing="0" w:after="0" w:afterAutospacing="0"/>
        <w:ind w:firstLine="709"/>
        <w:jc w:val="both"/>
        <w:rPr>
          <w:sz w:val="20"/>
          <w:szCs w:val="20"/>
        </w:rPr>
      </w:pPr>
      <w:r w:rsidRPr="00F10C76">
        <w:rPr>
          <w:sz w:val="20"/>
          <w:szCs w:val="20"/>
        </w:rPr>
        <w:t>Судом установлено, что 05.08.2022, находясь в доме в с. Выша Зубово-Полянского района, подсудимый, будучи в состоянии опьянения, из мести, возникшей на почве ревности, руками и ногами нанес своей супруге не менее 13 ударов по голове, груди и другим частям тела последней, которая от полученных травм впоследствии скончалась.</w:t>
      </w:r>
    </w:p>
    <w:p w:rsidR="00F10C76" w:rsidRPr="00F10C76" w:rsidRDefault="00F10C76" w:rsidP="00F10C76">
      <w:pPr>
        <w:pStyle w:val="a9"/>
        <w:shd w:val="clear" w:color="auto" w:fill="FFFFFF"/>
        <w:spacing w:before="0" w:beforeAutospacing="0" w:after="0" w:afterAutospacing="0"/>
        <w:ind w:firstLine="709"/>
        <w:jc w:val="both"/>
        <w:rPr>
          <w:sz w:val="20"/>
          <w:szCs w:val="20"/>
        </w:rPr>
      </w:pPr>
      <w:r w:rsidRPr="00F10C76">
        <w:rPr>
          <w:sz w:val="20"/>
          <w:szCs w:val="20"/>
        </w:rPr>
        <w:t>С учетом позиции прокуратуры виновный осужден к 8 годам лишения свободы с отбыванием наказания в исправительной колонии строгого режима.</w:t>
      </w:r>
    </w:p>
    <w:p w:rsidR="00F10C76" w:rsidRPr="00F10C76" w:rsidRDefault="00F10C76" w:rsidP="00F10C76">
      <w:pPr>
        <w:pStyle w:val="a9"/>
        <w:shd w:val="clear" w:color="auto" w:fill="FFFFFF"/>
        <w:spacing w:before="0" w:beforeAutospacing="0" w:after="0" w:afterAutospacing="0"/>
        <w:ind w:firstLine="709"/>
        <w:jc w:val="both"/>
        <w:rPr>
          <w:sz w:val="20"/>
          <w:szCs w:val="20"/>
        </w:rPr>
      </w:pPr>
    </w:p>
    <w:p w:rsidR="00F10C76" w:rsidRPr="00F10C76" w:rsidRDefault="00F10C76" w:rsidP="00F10C76">
      <w:pPr>
        <w:pStyle w:val="a"/>
        <w:numPr>
          <w:ilvl w:val="0"/>
          <w:numId w:val="2"/>
        </w:numPr>
        <w:tabs>
          <w:tab w:val="clear" w:pos="993"/>
        </w:tabs>
        <w:spacing w:line="240" w:lineRule="auto"/>
        <w:ind w:left="0" w:firstLine="709"/>
        <w:contextualSpacing/>
        <w:rPr>
          <w:b/>
          <w:bCs/>
          <w:sz w:val="20"/>
          <w:szCs w:val="20"/>
          <w:shd w:val="clear" w:color="auto" w:fill="FFFFFF"/>
        </w:rPr>
      </w:pPr>
      <w:r w:rsidRPr="00F10C76">
        <w:rPr>
          <w:b/>
          <w:bCs/>
          <w:sz w:val="20"/>
          <w:szCs w:val="20"/>
          <w:shd w:val="clear" w:color="auto" w:fill="FFFFFF"/>
        </w:rPr>
        <w:t>В Зубово-Полянском районе прокуратура направила в суд уголовное дело о коммерческом подкупе</w:t>
      </w:r>
    </w:p>
    <w:p w:rsidR="00F10C76" w:rsidRPr="00F10C76" w:rsidRDefault="00F10C76" w:rsidP="00F10C76">
      <w:pPr>
        <w:pStyle w:val="a9"/>
        <w:shd w:val="clear" w:color="auto" w:fill="FFFFFF"/>
        <w:spacing w:before="0" w:beforeAutospacing="0" w:after="0" w:afterAutospacing="0"/>
        <w:ind w:firstLine="709"/>
        <w:jc w:val="both"/>
        <w:rPr>
          <w:sz w:val="20"/>
          <w:szCs w:val="20"/>
        </w:rPr>
      </w:pPr>
      <w:r w:rsidRPr="00F10C76">
        <w:rPr>
          <w:sz w:val="20"/>
          <w:szCs w:val="20"/>
        </w:rPr>
        <w:t>В прокуратуре Зубово-Полянского района утверждено обвинительное заключение по уголовному делу в отношении бывшего начальника отдела материально-технического обеспечения ЗАО «Плайтерра». Он обвиняется по ч. 6, п. «г» ч. 7, ч. 8 ст. 204 УК РФ (коммерческий подкуп).</w:t>
      </w:r>
    </w:p>
    <w:p w:rsidR="00F10C76" w:rsidRPr="00F10C76" w:rsidRDefault="00F10C76" w:rsidP="00F10C76">
      <w:pPr>
        <w:pStyle w:val="a9"/>
        <w:shd w:val="clear" w:color="auto" w:fill="FFFFFF"/>
        <w:spacing w:before="0" w:beforeAutospacing="0" w:after="0" w:afterAutospacing="0"/>
        <w:ind w:firstLine="709"/>
        <w:jc w:val="both"/>
        <w:rPr>
          <w:sz w:val="20"/>
          <w:szCs w:val="20"/>
        </w:rPr>
      </w:pPr>
      <w:r w:rsidRPr="00F10C76">
        <w:rPr>
          <w:sz w:val="20"/>
          <w:szCs w:val="20"/>
        </w:rPr>
        <w:t>По версии следствия, в период с июня 2017 года по январь 2023 года обвиняемый получил более 8 млн рублей от представителей коммерческих организаций в качестве коммерческого подкупа. Деньги передавались за лоббирование интересов этих организаций, обеспечение ежегодной пролонгации договоров поставок, бесперебойной приемки и оплаты поставляемой продукции.</w:t>
      </w:r>
    </w:p>
    <w:p w:rsidR="00F10C76" w:rsidRPr="00F10C76" w:rsidRDefault="00F10C76" w:rsidP="00F10C76">
      <w:pPr>
        <w:pStyle w:val="a9"/>
        <w:shd w:val="clear" w:color="auto" w:fill="FFFFFF"/>
        <w:spacing w:before="0" w:beforeAutospacing="0" w:after="0" w:afterAutospacing="0"/>
        <w:ind w:firstLine="709"/>
        <w:jc w:val="both"/>
        <w:rPr>
          <w:sz w:val="20"/>
          <w:szCs w:val="20"/>
        </w:rPr>
      </w:pPr>
      <w:r w:rsidRPr="00F10C76">
        <w:rPr>
          <w:sz w:val="20"/>
          <w:szCs w:val="20"/>
        </w:rPr>
        <w:t>Суд наложил арест на изъятые у обвиняемого в ходе следствия денежные средства в сумме 1 млн рублей.</w:t>
      </w:r>
    </w:p>
    <w:p w:rsidR="00F10C76" w:rsidRPr="00F10C76" w:rsidRDefault="00F10C76" w:rsidP="00F10C76">
      <w:pPr>
        <w:pStyle w:val="a9"/>
        <w:shd w:val="clear" w:color="auto" w:fill="FFFFFF"/>
        <w:spacing w:before="0" w:beforeAutospacing="0" w:after="0" w:afterAutospacing="0"/>
        <w:ind w:firstLine="709"/>
        <w:jc w:val="both"/>
        <w:rPr>
          <w:sz w:val="20"/>
          <w:szCs w:val="20"/>
        </w:rPr>
      </w:pPr>
      <w:r w:rsidRPr="00F10C76">
        <w:rPr>
          <w:sz w:val="20"/>
          <w:szCs w:val="20"/>
        </w:rPr>
        <w:t>Уголовное дело направлено в Зубово-Полянский районный суд для рассмотрения по существу.   </w:t>
      </w:r>
    </w:p>
    <w:p w:rsidR="00F10C76" w:rsidRPr="00F10C76" w:rsidRDefault="00F10C76" w:rsidP="00F10C76">
      <w:pPr>
        <w:ind w:firstLine="709"/>
        <w:jc w:val="both"/>
        <w:rPr>
          <w:b/>
          <w:bCs/>
          <w:sz w:val="20"/>
          <w:szCs w:val="20"/>
          <w:shd w:val="clear" w:color="auto" w:fill="FFFFFF"/>
        </w:rPr>
      </w:pPr>
    </w:p>
    <w:p w:rsidR="00F10C76" w:rsidRPr="00F10C76" w:rsidRDefault="00F10C76" w:rsidP="00F10C76">
      <w:pPr>
        <w:pStyle w:val="a"/>
        <w:numPr>
          <w:ilvl w:val="0"/>
          <w:numId w:val="2"/>
        </w:numPr>
        <w:tabs>
          <w:tab w:val="clear" w:pos="993"/>
        </w:tabs>
        <w:spacing w:line="240" w:lineRule="auto"/>
        <w:ind w:left="0" w:firstLine="709"/>
        <w:contextualSpacing/>
        <w:rPr>
          <w:b/>
          <w:bCs/>
          <w:sz w:val="20"/>
          <w:szCs w:val="20"/>
          <w:shd w:val="clear" w:color="auto" w:fill="FFFFFF"/>
        </w:rPr>
      </w:pPr>
      <w:r w:rsidRPr="00F10C76">
        <w:rPr>
          <w:b/>
          <w:bCs/>
          <w:sz w:val="20"/>
          <w:szCs w:val="20"/>
          <w:shd w:val="clear" w:color="auto" w:fill="FFFFFF"/>
        </w:rPr>
        <w:t>В Зубово-Полянском районе с учетом позиции прокурора суд приговорил к 3,5 годам колонии общего режима виновника ДТП, повлекшего причинение тяжкого вреда здоровью человека</w:t>
      </w:r>
    </w:p>
    <w:p w:rsidR="00F10C76" w:rsidRPr="00F10C76" w:rsidRDefault="00F10C76" w:rsidP="00F10C76">
      <w:pPr>
        <w:pStyle w:val="a9"/>
        <w:shd w:val="clear" w:color="auto" w:fill="FFFFFF"/>
        <w:spacing w:before="0" w:beforeAutospacing="0" w:after="0" w:afterAutospacing="0"/>
        <w:ind w:firstLine="709"/>
        <w:jc w:val="both"/>
        <w:rPr>
          <w:sz w:val="20"/>
          <w:szCs w:val="20"/>
        </w:rPr>
      </w:pPr>
      <w:r w:rsidRPr="00F10C76">
        <w:rPr>
          <w:sz w:val="20"/>
          <w:szCs w:val="20"/>
        </w:rPr>
        <w:t>Суд согласился с доводами государственного обвинителя прокуратуры Зубово-Полянского района о виновности 24-летнего уроженца указанного района в совершении преступления по п. «а» ч. 2 ст. 264 УК РФ (нарушение правил дорожного движения, повлекшее по неосторожности причинение тяжкого вреда здоровью человека).</w:t>
      </w:r>
    </w:p>
    <w:p w:rsidR="00F10C76" w:rsidRPr="00F10C76" w:rsidRDefault="00F10C76" w:rsidP="00F10C76">
      <w:pPr>
        <w:pStyle w:val="a9"/>
        <w:shd w:val="clear" w:color="auto" w:fill="FFFFFF"/>
        <w:spacing w:before="0" w:beforeAutospacing="0" w:after="0" w:afterAutospacing="0"/>
        <w:ind w:firstLine="709"/>
        <w:jc w:val="both"/>
        <w:rPr>
          <w:sz w:val="20"/>
          <w:szCs w:val="20"/>
        </w:rPr>
      </w:pPr>
      <w:r w:rsidRPr="00F10C76">
        <w:rPr>
          <w:sz w:val="20"/>
          <w:szCs w:val="20"/>
        </w:rPr>
        <w:t>В суде установлено, что 3 мая 2022 года подсудимый, находясь в состоянии алкогольного опьянения, управлял мотоциклом «ИЖ Планета-5» и двигался по ул. Шоссейная в с. Ширингуши Зубово-Полянского муниципального района. Не справившись с управлением, он совершил съезд в кювет, в результате чего пассажир мотоцикла - его родная 15-летняя сестра получила телесные повреждения, повлекшие тяжкий вред здоровью.</w:t>
      </w:r>
    </w:p>
    <w:p w:rsidR="00F10C76" w:rsidRPr="00F10C76" w:rsidRDefault="00F10C76" w:rsidP="00F10C76">
      <w:pPr>
        <w:pStyle w:val="a9"/>
        <w:shd w:val="clear" w:color="auto" w:fill="FFFFFF"/>
        <w:spacing w:before="0" w:beforeAutospacing="0" w:after="0" w:afterAutospacing="0"/>
        <w:ind w:firstLine="709"/>
        <w:jc w:val="both"/>
        <w:rPr>
          <w:sz w:val="20"/>
          <w:szCs w:val="20"/>
        </w:rPr>
      </w:pPr>
      <w:r w:rsidRPr="00F10C76">
        <w:rPr>
          <w:sz w:val="20"/>
          <w:szCs w:val="20"/>
        </w:rPr>
        <w:t>Суд приговорил мужчину к 3 годам 6 месяцам лишения свободы с отбыванием в колонии общего режима, с лишением права управления транспортным средством на 3 года.</w:t>
      </w:r>
    </w:p>
    <w:p w:rsidR="00F10C76" w:rsidRPr="00F10C76" w:rsidRDefault="00F10C76" w:rsidP="00F10C76">
      <w:pPr>
        <w:ind w:firstLine="709"/>
        <w:jc w:val="both"/>
        <w:rPr>
          <w:b/>
          <w:bCs/>
          <w:sz w:val="20"/>
          <w:szCs w:val="20"/>
          <w:shd w:val="clear" w:color="auto" w:fill="FFFFFF"/>
        </w:rPr>
      </w:pPr>
    </w:p>
    <w:p w:rsidR="00F10C76" w:rsidRPr="00F10C76" w:rsidRDefault="00F10C76" w:rsidP="00F10C76">
      <w:pPr>
        <w:pStyle w:val="a"/>
        <w:numPr>
          <w:ilvl w:val="0"/>
          <w:numId w:val="2"/>
        </w:numPr>
        <w:tabs>
          <w:tab w:val="clear" w:pos="993"/>
        </w:tabs>
        <w:spacing w:line="240" w:lineRule="auto"/>
        <w:ind w:left="0" w:firstLine="709"/>
        <w:contextualSpacing/>
        <w:rPr>
          <w:b/>
          <w:bCs/>
          <w:sz w:val="20"/>
          <w:szCs w:val="20"/>
          <w:shd w:val="clear" w:color="auto" w:fill="FFFFFF"/>
        </w:rPr>
      </w:pPr>
      <w:r w:rsidRPr="00F10C76">
        <w:rPr>
          <w:b/>
          <w:bCs/>
          <w:sz w:val="20"/>
          <w:szCs w:val="20"/>
          <w:shd w:val="clear" w:color="auto" w:fill="FFFFFF"/>
        </w:rPr>
        <w:t>По результатам прокурорской проверки в отношении жителя Зубово-Полянского района возбуждено уголовное дело за неуплату средств на содержание детей</w:t>
      </w:r>
    </w:p>
    <w:p w:rsidR="00F10C76" w:rsidRPr="00F10C76" w:rsidRDefault="00F10C76" w:rsidP="00F10C76">
      <w:pPr>
        <w:pStyle w:val="a9"/>
        <w:shd w:val="clear" w:color="auto" w:fill="FFFFFF"/>
        <w:spacing w:before="0" w:beforeAutospacing="0" w:after="0" w:afterAutospacing="0"/>
        <w:ind w:firstLine="709"/>
        <w:jc w:val="both"/>
        <w:rPr>
          <w:sz w:val="20"/>
          <w:szCs w:val="20"/>
        </w:rPr>
      </w:pPr>
      <w:r w:rsidRPr="00F10C76">
        <w:rPr>
          <w:sz w:val="20"/>
          <w:szCs w:val="20"/>
        </w:rPr>
        <w:t>Прокуратурой района проведена проверка исполнения семейного законодательства и законодательства об исполнительном производстве в отделении судебных приставов по Зубово-Полянскому району УФССП России по Республике Мордовия.</w:t>
      </w:r>
    </w:p>
    <w:p w:rsidR="00F10C76" w:rsidRPr="00F10C76" w:rsidRDefault="00F10C76" w:rsidP="00F10C76">
      <w:pPr>
        <w:pStyle w:val="a9"/>
        <w:shd w:val="clear" w:color="auto" w:fill="FFFFFF"/>
        <w:spacing w:before="0" w:beforeAutospacing="0" w:after="0" w:afterAutospacing="0"/>
        <w:ind w:firstLine="709"/>
        <w:jc w:val="both"/>
        <w:rPr>
          <w:sz w:val="20"/>
          <w:szCs w:val="20"/>
        </w:rPr>
      </w:pPr>
      <w:r w:rsidRPr="00F10C76">
        <w:rPr>
          <w:sz w:val="20"/>
          <w:szCs w:val="20"/>
        </w:rPr>
        <w:t>Установлено, что житель района, будучи привлеченным к административной ответственности за неуплату алиментов, в период с сентября 2022 по апрель 2023 года без уважительных причин выплаты на содержание несовершеннолетних детей не производил. У него образовалась задолженность в общей сумме более 104 тыс. рублей.</w:t>
      </w:r>
    </w:p>
    <w:p w:rsidR="00F10C76" w:rsidRPr="00F10C76" w:rsidRDefault="00F10C76" w:rsidP="00F10C76">
      <w:pPr>
        <w:pStyle w:val="a9"/>
        <w:shd w:val="clear" w:color="auto" w:fill="FFFFFF"/>
        <w:spacing w:before="0" w:beforeAutospacing="0" w:after="0" w:afterAutospacing="0"/>
        <w:ind w:firstLine="709"/>
        <w:jc w:val="both"/>
        <w:rPr>
          <w:sz w:val="20"/>
          <w:szCs w:val="20"/>
        </w:rPr>
      </w:pPr>
      <w:r w:rsidRPr="00F10C76">
        <w:rPr>
          <w:sz w:val="20"/>
          <w:szCs w:val="20"/>
        </w:rPr>
        <w:t>По результатам прокурорской проверки в отношении мужчины возбуждено уголовное дело по ч. 1 ст. 157 УК РФ (неуплата средств на содержание детей).</w:t>
      </w:r>
    </w:p>
    <w:p w:rsidR="00F10C76" w:rsidRPr="00F10C76" w:rsidRDefault="00F10C76" w:rsidP="00F10C76">
      <w:pPr>
        <w:pStyle w:val="a9"/>
        <w:shd w:val="clear" w:color="auto" w:fill="FFFFFF"/>
        <w:spacing w:before="0" w:beforeAutospacing="0" w:after="0" w:afterAutospacing="0"/>
        <w:ind w:firstLine="709"/>
        <w:jc w:val="both"/>
        <w:rPr>
          <w:sz w:val="20"/>
          <w:szCs w:val="20"/>
        </w:rPr>
      </w:pPr>
      <w:r w:rsidRPr="00F10C76">
        <w:rPr>
          <w:sz w:val="20"/>
          <w:szCs w:val="20"/>
        </w:rPr>
        <w:t>Прокуратурой района расследование уголовного дела взято на контроль.</w:t>
      </w:r>
    </w:p>
    <w:p w:rsidR="00F10C76" w:rsidRPr="00F10C76" w:rsidRDefault="00F10C76" w:rsidP="00F10C76">
      <w:pPr>
        <w:pStyle w:val="a9"/>
        <w:shd w:val="clear" w:color="auto" w:fill="FFFFFF"/>
        <w:spacing w:before="0" w:beforeAutospacing="0" w:after="0" w:afterAutospacing="0"/>
        <w:ind w:firstLine="709"/>
        <w:jc w:val="both"/>
        <w:rPr>
          <w:sz w:val="20"/>
          <w:szCs w:val="20"/>
        </w:rPr>
      </w:pPr>
    </w:p>
    <w:p w:rsidR="00F10C76" w:rsidRPr="00F10C76" w:rsidRDefault="00F10C76" w:rsidP="00F10C76">
      <w:pPr>
        <w:pStyle w:val="a"/>
        <w:numPr>
          <w:ilvl w:val="0"/>
          <w:numId w:val="2"/>
        </w:numPr>
        <w:tabs>
          <w:tab w:val="clear" w:pos="993"/>
        </w:tabs>
        <w:spacing w:line="240" w:lineRule="auto"/>
        <w:ind w:left="0" w:firstLine="709"/>
        <w:contextualSpacing/>
        <w:rPr>
          <w:b/>
          <w:bCs/>
          <w:sz w:val="20"/>
          <w:szCs w:val="20"/>
          <w:shd w:val="clear" w:color="auto" w:fill="FFFFFF"/>
        </w:rPr>
      </w:pPr>
      <w:r w:rsidRPr="00F10C76">
        <w:rPr>
          <w:b/>
          <w:bCs/>
          <w:sz w:val="20"/>
          <w:szCs w:val="20"/>
          <w:shd w:val="clear" w:color="auto" w:fill="FFFFFF"/>
        </w:rPr>
        <w:t>Суд удовлетворил исковые требования прокурора Зубово-Полянского района о взыскании суммы причиненного преступлением ущерба</w:t>
      </w:r>
    </w:p>
    <w:p w:rsidR="00F10C76" w:rsidRPr="00F10C76" w:rsidRDefault="00F10C76" w:rsidP="00F10C76">
      <w:pPr>
        <w:pStyle w:val="a9"/>
        <w:shd w:val="clear" w:color="auto" w:fill="FFFFFF"/>
        <w:spacing w:before="0" w:beforeAutospacing="0" w:after="0" w:afterAutospacing="0"/>
        <w:ind w:firstLine="709"/>
        <w:jc w:val="both"/>
        <w:rPr>
          <w:sz w:val="20"/>
          <w:szCs w:val="20"/>
        </w:rPr>
      </w:pPr>
      <w:r w:rsidRPr="00F10C76">
        <w:rPr>
          <w:sz w:val="20"/>
          <w:szCs w:val="20"/>
        </w:rPr>
        <w:t>Приговором суда бывшая начальница отделения почтовой связи в Зубово-Полянском районе признана виновной в совершении преступления, предусмотренного ч. 3 ст. 160 УК РФ (присвоение).</w:t>
      </w:r>
    </w:p>
    <w:p w:rsidR="00F10C76" w:rsidRPr="00F10C76" w:rsidRDefault="00F10C76" w:rsidP="00F10C76">
      <w:pPr>
        <w:pStyle w:val="a9"/>
        <w:shd w:val="clear" w:color="auto" w:fill="FFFFFF"/>
        <w:spacing w:before="0" w:beforeAutospacing="0" w:after="0" w:afterAutospacing="0"/>
        <w:ind w:firstLine="709"/>
        <w:jc w:val="both"/>
        <w:rPr>
          <w:sz w:val="20"/>
          <w:szCs w:val="20"/>
        </w:rPr>
      </w:pPr>
      <w:r w:rsidRPr="00F10C76">
        <w:rPr>
          <w:sz w:val="20"/>
          <w:szCs w:val="20"/>
        </w:rPr>
        <w:t>Сумма невозмещенного материального ущерба составила более 305 тыс. рублей.</w:t>
      </w:r>
    </w:p>
    <w:p w:rsidR="00F10C76" w:rsidRPr="00F10C76" w:rsidRDefault="00F10C76" w:rsidP="00F10C76">
      <w:pPr>
        <w:pStyle w:val="a9"/>
        <w:shd w:val="clear" w:color="auto" w:fill="FFFFFF"/>
        <w:spacing w:before="0" w:beforeAutospacing="0" w:after="0" w:afterAutospacing="0"/>
        <w:ind w:firstLine="709"/>
        <w:jc w:val="both"/>
        <w:rPr>
          <w:sz w:val="20"/>
          <w:szCs w:val="20"/>
        </w:rPr>
      </w:pPr>
      <w:r w:rsidRPr="00F10C76">
        <w:rPr>
          <w:sz w:val="20"/>
          <w:szCs w:val="20"/>
        </w:rPr>
        <w:t>В этой связи прокурор района обратился в суд с исковым заявлением в интересах АО «Почта России» о взыскании с виновного лица ущерба, причиненного преступлением, в указанной сумме.</w:t>
      </w:r>
    </w:p>
    <w:p w:rsidR="00F10C76" w:rsidRPr="00F10C76" w:rsidRDefault="00F10C76" w:rsidP="00F10C76">
      <w:pPr>
        <w:pStyle w:val="a9"/>
        <w:shd w:val="clear" w:color="auto" w:fill="FFFFFF"/>
        <w:spacing w:before="0" w:beforeAutospacing="0" w:after="0" w:afterAutospacing="0"/>
        <w:ind w:firstLine="709"/>
        <w:jc w:val="both"/>
        <w:rPr>
          <w:sz w:val="20"/>
          <w:szCs w:val="20"/>
        </w:rPr>
      </w:pPr>
      <w:r w:rsidRPr="00F10C76">
        <w:rPr>
          <w:sz w:val="20"/>
          <w:szCs w:val="20"/>
        </w:rPr>
        <w:t>Судом исковые требования удовлетворены в полном объеме.</w:t>
      </w:r>
    </w:p>
    <w:p w:rsidR="00F10C76" w:rsidRPr="00F10C76" w:rsidRDefault="00F10C76" w:rsidP="00F10C76">
      <w:pPr>
        <w:pStyle w:val="a9"/>
        <w:shd w:val="clear" w:color="auto" w:fill="FFFFFF"/>
        <w:spacing w:before="0" w:beforeAutospacing="0" w:after="0" w:afterAutospacing="0"/>
        <w:ind w:firstLine="709"/>
        <w:jc w:val="both"/>
        <w:rPr>
          <w:sz w:val="20"/>
          <w:szCs w:val="20"/>
        </w:rPr>
      </w:pPr>
    </w:p>
    <w:p w:rsidR="00F10C76" w:rsidRPr="00F10C76" w:rsidRDefault="00F10C76" w:rsidP="00F10C76">
      <w:pPr>
        <w:pStyle w:val="a"/>
        <w:numPr>
          <w:ilvl w:val="0"/>
          <w:numId w:val="2"/>
        </w:numPr>
        <w:tabs>
          <w:tab w:val="clear" w:pos="993"/>
        </w:tabs>
        <w:spacing w:line="240" w:lineRule="auto"/>
        <w:ind w:left="0" w:firstLine="709"/>
        <w:contextualSpacing/>
        <w:rPr>
          <w:b/>
          <w:bCs/>
          <w:sz w:val="20"/>
          <w:szCs w:val="20"/>
          <w:shd w:val="clear" w:color="auto" w:fill="FFFFFF"/>
        </w:rPr>
      </w:pPr>
      <w:r w:rsidRPr="00F10C76">
        <w:rPr>
          <w:b/>
          <w:bCs/>
          <w:sz w:val="20"/>
          <w:szCs w:val="20"/>
          <w:shd w:val="clear" w:color="auto" w:fill="FFFFFF"/>
        </w:rPr>
        <w:t>В Зубово-Полянском районе мужчина с применением ножа причинил тяжкий вред здоровью своему гостю</w:t>
      </w:r>
    </w:p>
    <w:p w:rsidR="00F10C76" w:rsidRPr="00F10C76" w:rsidRDefault="00F10C76" w:rsidP="00F10C76">
      <w:pPr>
        <w:pStyle w:val="a9"/>
        <w:shd w:val="clear" w:color="auto" w:fill="FFFFFF"/>
        <w:spacing w:before="0" w:beforeAutospacing="0" w:after="0" w:afterAutospacing="0"/>
        <w:ind w:firstLine="709"/>
        <w:jc w:val="both"/>
        <w:rPr>
          <w:sz w:val="20"/>
          <w:szCs w:val="20"/>
        </w:rPr>
      </w:pPr>
      <w:r w:rsidRPr="00F10C76">
        <w:rPr>
          <w:sz w:val="20"/>
          <w:szCs w:val="20"/>
        </w:rPr>
        <w:lastRenderedPageBreak/>
        <w:t>Зубово-Полянским районным судом осужден 49-летний местный житель. Он признан виновным в совершении преступления, предусмотренного п. «з» ч. 2 ст. 111 УК РФ (умышленное причинение тяжкого вреда здоровью, опасного для жизни человека, совершенное с применением предметов, используемых в качестве оружия).</w:t>
      </w:r>
    </w:p>
    <w:p w:rsidR="00F10C76" w:rsidRPr="00F10C76" w:rsidRDefault="00F10C76" w:rsidP="00F10C76">
      <w:pPr>
        <w:pStyle w:val="a9"/>
        <w:shd w:val="clear" w:color="auto" w:fill="FFFFFF"/>
        <w:spacing w:before="0" w:beforeAutospacing="0" w:after="0" w:afterAutospacing="0"/>
        <w:ind w:firstLine="709"/>
        <w:jc w:val="both"/>
        <w:rPr>
          <w:sz w:val="20"/>
          <w:szCs w:val="20"/>
        </w:rPr>
      </w:pPr>
      <w:r w:rsidRPr="00F10C76">
        <w:rPr>
          <w:sz w:val="20"/>
          <w:szCs w:val="20"/>
        </w:rPr>
        <w:t>В суде установлено, что 30 октября 2022 года подсудимый в своем доме в с. Мордовский Пимбур совместно со своим соседом распивал спиртные напитки. В процессе общения гость начал высказывать хозяину дома оскорбления и между ними произошел конфликт, в результате которого подсудимый нанес соседу один удар ножом в область грудной клетки, причинив тяжкий вред здоровью.</w:t>
      </w:r>
    </w:p>
    <w:p w:rsidR="00F10C76" w:rsidRPr="00F10C76" w:rsidRDefault="00F10C76" w:rsidP="00F10C76">
      <w:pPr>
        <w:pStyle w:val="a9"/>
        <w:shd w:val="clear" w:color="auto" w:fill="FFFFFF"/>
        <w:spacing w:before="0" w:beforeAutospacing="0" w:after="0" w:afterAutospacing="0"/>
        <w:ind w:firstLine="709"/>
        <w:jc w:val="both"/>
        <w:rPr>
          <w:sz w:val="20"/>
          <w:szCs w:val="20"/>
        </w:rPr>
      </w:pPr>
      <w:r w:rsidRPr="00F10C76">
        <w:rPr>
          <w:sz w:val="20"/>
          <w:szCs w:val="20"/>
        </w:rPr>
        <w:t>Согласившись с позицией государственного обвинителя, суд с учетом наличия у подсудимого ряда смягчающих наказание обстоятельств, в том числе противоправного поведения потерпевшего, явившегося поводом для преступления, назначил мужчине наказание в виде 1 года 6 месяцев лишения свободы с отбыванием в исправительной колонии общего режима.</w:t>
      </w:r>
    </w:p>
    <w:p w:rsidR="00F10C76" w:rsidRPr="00F10C76" w:rsidRDefault="00F10C76" w:rsidP="00F10C76">
      <w:pPr>
        <w:pStyle w:val="a9"/>
        <w:shd w:val="clear" w:color="auto" w:fill="FFFFFF"/>
        <w:spacing w:before="0" w:beforeAutospacing="0" w:after="0" w:afterAutospacing="0"/>
        <w:ind w:firstLine="709"/>
        <w:jc w:val="both"/>
        <w:rPr>
          <w:sz w:val="20"/>
          <w:szCs w:val="20"/>
        </w:rPr>
      </w:pPr>
    </w:p>
    <w:p w:rsidR="00F10C76" w:rsidRPr="00F10C76" w:rsidRDefault="00F10C76" w:rsidP="00F10C76">
      <w:pPr>
        <w:pStyle w:val="a"/>
        <w:numPr>
          <w:ilvl w:val="0"/>
          <w:numId w:val="2"/>
        </w:numPr>
        <w:tabs>
          <w:tab w:val="clear" w:pos="993"/>
        </w:tabs>
        <w:spacing w:line="240" w:lineRule="auto"/>
        <w:ind w:left="0" w:firstLine="709"/>
        <w:contextualSpacing/>
        <w:rPr>
          <w:b/>
          <w:bCs/>
          <w:sz w:val="20"/>
          <w:szCs w:val="20"/>
          <w:shd w:val="clear" w:color="auto" w:fill="FFFFFF"/>
        </w:rPr>
      </w:pPr>
      <w:r w:rsidRPr="00F10C76">
        <w:rPr>
          <w:b/>
          <w:bCs/>
          <w:sz w:val="20"/>
          <w:szCs w:val="20"/>
          <w:shd w:val="clear" w:color="auto" w:fill="FFFFFF"/>
        </w:rPr>
        <w:t>Прокуратурой района проведена проверка по информации Министерства строительства и архитектуры Республики Мордовия об аварийных домах, подлежащих сносу</w:t>
      </w:r>
    </w:p>
    <w:p w:rsidR="00F10C76" w:rsidRPr="00F10C76" w:rsidRDefault="00F10C76" w:rsidP="00F10C76">
      <w:pPr>
        <w:ind w:firstLine="709"/>
        <w:jc w:val="both"/>
        <w:rPr>
          <w:bCs/>
          <w:sz w:val="20"/>
          <w:szCs w:val="20"/>
          <w:shd w:val="clear" w:color="auto" w:fill="FFFFFF"/>
        </w:rPr>
      </w:pPr>
      <w:r w:rsidRPr="00F10C76">
        <w:rPr>
          <w:bCs/>
          <w:sz w:val="20"/>
          <w:szCs w:val="20"/>
          <w:shd w:val="clear" w:color="auto" w:fill="FFFFFF"/>
        </w:rPr>
        <w:t>В ходе проверки прокуратуры района установлено, что в рамках реализации мероприятий Республиканской адресной программы «Переселение граждан из аварийного жилищного фонда в Республике Мордовия» на 2013 – 2017 годы» признаны в установленном законом порядке аварийными и подлежащими сносу 11 многоквартирных домов. В связи с чем в Зубово-Полянский районный суд направлены исковые заявления об обязании администрации в течение 12 месяцев с момента вступления решения суда в законную силу произвести снос признанных аварийными многоквартирные дома. Указанные исковые заявления рассмотрены и удовлетворены.</w:t>
      </w:r>
    </w:p>
    <w:p w:rsidR="00F10C76" w:rsidRPr="00F10C76" w:rsidRDefault="00F10C76" w:rsidP="00F10C76">
      <w:pPr>
        <w:ind w:firstLine="709"/>
        <w:jc w:val="both"/>
        <w:rPr>
          <w:bCs/>
          <w:sz w:val="20"/>
          <w:szCs w:val="20"/>
          <w:shd w:val="clear" w:color="auto" w:fill="FFFFFF"/>
        </w:rPr>
      </w:pPr>
    </w:p>
    <w:p w:rsidR="00F10C76" w:rsidRPr="00F10C76" w:rsidRDefault="00F10C76" w:rsidP="00F10C76">
      <w:pPr>
        <w:pStyle w:val="a"/>
        <w:numPr>
          <w:ilvl w:val="0"/>
          <w:numId w:val="2"/>
        </w:numPr>
        <w:tabs>
          <w:tab w:val="clear" w:pos="993"/>
        </w:tabs>
        <w:spacing w:line="240" w:lineRule="auto"/>
        <w:ind w:left="0" w:firstLine="709"/>
        <w:contextualSpacing/>
        <w:rPr>
          <w:b/>
          <w:bCs/>
          <w:sz w:val="20"/>
          <w:szCs w:val="20"/>
          <w:shd w:val="clear" w:color="auto" w:fill="FFFFFF"/>
        </w:rPr>
      </w:pPr>
      <w:r w:rsidRPr="00F10C76">
        <w:rPr>
          <w:b/>
          <w:bCs/>
          <w:sz w:val="20"/>
          <w:szCs w:val="20"/>
          <w:shd w:val="clear" w:color="auto" w:fill="FFFFFF"/>
        </w:rPr>
        <w:t>Прокуратурой района проведена проверка исполнения законодательства при капитальном ремонте многоквартирных домов, осуществлении жилищного надзора на территории района Зубово-Полянского района.</w:t>
      </w:r>
    </w:p>
    <w:p w:rsidR="00F10C76" w:rsidRPr="00F10C76" w:rsidRDefault="00F10C76" w:rsidP="00F10C76">
      <w:pPr>
        <w:pStyle w:val="a"/>
        <w:spacing w:line="240" w:lineRule="auto"/>
        <w:ind w:left="0" w:firstLine="709"/>
        <w:rPr>
          <w:bCs/>
          <w:sz w:val="20"/>
          <w:szCs w:val="20"/>
          <w:shd w:val="clear" w:color="auto" w:fill="FFFFFF"/>
        </w:rPr>
      </w:pPr>
      <w:r w:rsidRPr="00F10C76">
        <w:rPr>
          <w:sz w:val="20"/>
          <w:szCs w:val="20"/>
        </w:rPr>
        <w:t xml:space="preserve"> </w:t>
      </w:r>
      <w:r w:rsidRPr="00F10C76">
        <w:rPr>
          <w:bCs/>
          <w:sz w:val="20"/>
          <w:szCs w:val="20"/>
          <w:shd w:val="clear" w:color="auto" w:fill="FFFFFF"/>
        </w:rPr>
        <w:t>В ходе проверки установлено, что Республиканской адресной программой «Проведение капитального ремонта общего имущества в многоквартирных домах, расположенных на территории Республики Мордовия на 2014-2043 годы» в период с 2014 по 2043 гг. запланирован капитальный ремонт общего имущества 239 многоквартирных домов, расположенных на территории Зубово-Полянского муниципального района Республики Мордовия. янского района.</w:t>
      </w:r>
    </w:p>
    <w:p w:rsidR="00F10C76" w:rsidRPr="00F10C76" w:rsidRDefault="00F10C76" w:rsidP="00F10C76">
      <w:pPr>
        <w:ind w:firstLine="709"/>
        <w:jc w:val="both"/>
        <w:rPr>
          <w:b/>
          <w:bCs/>
          <w:sz w:val="20"/>
          <w:szCs w:val="20"/>
          <w:shd w:val="clear" w:color="auto" w:fill="FFFFFF"/>
        </w:rPr>
      </w:pPr>
    </w:p>
    <w:p w:rsidR="00F10C76" w:rsidRPr="00F10C76" w:rsidRDefault="00F10C76" w:rsidP="00F10C76">
      <w:pPr>
        <w:pStyle w:val="a"/>
        <w:numPr>
          <w:ilvl w:val="0"/>
          <w:numId w:val="2"/>
        </w:numPr>
        <w:tabs>
          <w:tab w:val="clear" w:pos="993"/>
        </w:tabs>
        <w:spacing w:line="240" w:lineRule="auto"/>
        <w:ind w:left="0" w:firstLine="709"/>
        <w:contextualSpacing/>
        <w:rPr>
          <w:b/>
          <w:sz w:val="20"/>
          <w:szCs w:val="20"/>
        </w:rPr>
      </w:pPr>
      <w:r w:rsidRPr="00F10C76">
        <w:rPr>
          <w:b/>
          <w:sz w:val="20"/>
          <w:szCs w:val="20"/>
        </w:rPr>
        <w:t>Прокуратурой района проведена проверка исполнения законодательства в сфере электроэнергетики</w:t>
      </w:r>
    </w:p>
    <w:p w:rsidR="00F10C76" w:rsidRPr="00F10C76" w:rsidRDefault="00F10C76" w:rsidP="00F10C76">
      <w:pPr>
        <w:pStyle w:val="a"/>
        <w:spacing w:line="240" w:lineRule="auto"/>
        <w:ind w:left="0" w:firstLine="709"/>
        <w:rPr>
          <w:sz w:val="20"/>
          <w:szCs w:val="20"/>
        </w:rPr>
      </w:pPr>
      <w:r w:rsidRPr="00F10C76">
        <w:rPr>
          <w:sz w:val="20"/>
          <w:szCs w:val="20"/>
        </w:rPr>
        <w:t>Нарушений по выполнению функций по разработке и реализации программ, в том числе в области энергосбережения и повышения энергетической эффективности не установлено.</w:t>
      </w:r>
    </w:p>
    <w:p w:rsidR="00F10C76" w:rsidRPr="00F10C76" w:rsidRDefault="00F10C76" w:rsidP="00F10C76">
      <w:pPr>
        <w:pStyle w:val="a"/>
        <w:spacing w:line="240" w:lineRule="auto"/>
        <w:ind w:left="0" w:firstLine="709"/>
        <w:rPr>
          <w:sz w:val="20"/>
          <w:szCs w:val="20"/>
        </w:rPr>
      </w:pPr>
      <w:r w:rsidRPr="00F10C76">
        <w:rPr>
          <w:sz w:val="20"/>
          <w:szCs w:val="20"/>
        </w:rPr>
        <w:t>Фактов отсутствия утвержденных в установленном порядке инвестиционных программ, неполноты их реализации, в том числе в части ремонта сетей и их модернизации не установлено.</w:t>
      </w:r>
    </w:p>
    <w:p w:rsidR="00F10C76" w:rsidRPr="00F10C76" w:rsidRDefault="00F10C76" w:rsidP="00F10C76">
      <w:pPr>
        <w:pStyle w:val="a"/>
        <w:spacing w:line="240" w:lineRule="auto"/>
        <w:ind w:left="0" w:firstLine="709"/>
        <w:rPr>
          <w:sz w:val="20"/>
          <w:szCs w:val="20"/>
        </w:rPr>
      </w:pPr>
      <w:r w:rsidRPr="00F10C76">
        <w:rPr>
          <w:sz w:val="20"/>
          <w:szCs w:val="20"/>
        </w:rPr>
        <w:t>Фактов неисполнения компаниями, эксплуатирующими объекты по производству электрической энергии, функционирующих в режиме комбинированной выработки электрической и тепловой энергии, требований к безопасному ведению работ не установлено.</w:t>
      </w:r>
    </w:p>
    <w:p w:rsidR="00F10C76" w:rsidRPr="00F10C76" w:rsidRDefault="00F10C76" w:rsidP="00F10C76">
      <w:pPr>
        <w:pStyle w:val="a"/>
        <w:spacing w:line="240" w:lineRule="auto"/>
        <w:ind w:left="0" w:firstLine="709"/>
        <w:rPr>
          <w:sz w:val="20"/>
          <w:szCs w:val="20"/>
        </w:rPr>
      </w:pPr>
      <w:r w:rsidRPr="00F10C76">
        <w:rPr>
          <w:sz w:val="20"/>
          <w:szCs w:val="20"/>
        </w:rPr>
        <w:t>Нарушений законодательства в указанной сфере субъектами оперативнодиспетчерского управления не установлено.</w:t>
      </w:r>
    </w:p>
    <w:p w:rsidR="00F10C76" w:rsidRPr="00F10C76" w:rsidRDefault="00F10C76" w:rsidP="00F10C76">
      <w:pPr>
        <w:pStyle w:val="a"/>
        <w:spacing w:line="240" w:lineRule="auto"/>
        <w:ind w:left="0" w:firstLine="709"/>
        <w:rPr>
          <w:sz w:val="20"/>
          <w:szCs w:val="20"/>
        </w:rPr>
      </w:pPr>
      <w:r w:rsidRPr="00F10C76">
        <w:rPr>
          <w:sz w:val="20"/>
          <w:szCs w:val="20"/>
        </w:rPr>
        <w:t>Нарушений требований по проведению мероприятий по консолидации электросетевого хозяйства, в том числе в части соответствия энергоснабжающих компаний критериям, утв. постановлением Правительства РФ от 28.02.2015 № 184 «Об 3 отнесении владельцев объектов электросетевого хозяйства к территориальным сетевым организациям», не установлено.</w:t>
      </w:r>
    </w:p>
    <w:p w:rsidR="00F10C76" w:rsidRPr="00F10C76" w:rsidRDefault="00F10C76" w:rsidP="00F10C76">
      <w:pPr>
        <w:pStyle w:val="a"/>
        <w:spacing w:line="240" w:lineRule="auto"/>
        <w:ind w:left="0" w:firstLine="709"/>
        <w:rPr>
          <w:sz w:val="20"/>
          <w:szCs w:val="20"/>
        </w:rPr>
      </w:pPr>
    </w:p>
    <w:p w:rsidR="00F10C76" w:rsidRPr="00F10C76" w:rsidRDefault="00F10C76" w:rsidP="00F10C76">
      <w:pPr>
        <w:pStyle w:val="a"/>
        <w:spacing w:line="240" w:lineRule="auto"/>
        <w:ind w:left="0" w:firstLine="709"/>
        <w:rPr>
          <w:sz w:val="20"/>
          <w:szCs w:val="20"/>
        </w:rPr>
      </w:pPr>
    </w:p>
    <w:p w:rsidR="00F10C76" w:rsidRPr="00F10C76" w:rsidRDefault="00F10C76" w:rsidP="00F10C76">
      <w:pPr>
        <w:pStyle w:val="a"/>
        <w:numPr>
          <w:ilvl w:val="0"/>
          <w:numId w:val="2"/>
        </w:numPr>
        <w:tabs>
          <w:tab w:val="clear" w:pos="993"/>
        </w:tabs>
        <w:spacing w:line="240" w:lineRule="auto"/>
        <w:ind w:left="0" w:firstLine="709"/>
        <w:contextualSpacing/>
        <w:rPr>
          <w:b/>
          <w:sz w:val="20"/>
          <w:szCs w:val="20"/>
        </w:rPr>
      </w:pPr>
      <w:r w:rsidRPr="00F10C76">
        <w:rPr>
          <w:b/>
          <w:sz w:val="20"/>
          <w:szCs w:val="20"/>
        </w:rPr>
        <w:t>Прокуратурой района проведена проверка соблюдения жилищных прав ветеранов Великой Отечественной войны.</w:t>
      </w:r>
    </w:p>
    <w:p w:rsidR="00F10C76" w:rsidRPr="00F10C76" w:rsidRDefault="00F10C76" w:rsidP="00F10C76">
      <w:pPr>
        <w:pStyle w:val="a"/>
        <w:spacing w:line="240" w:lineRule="auto"/>
        <w:ind w:left="0" w:firstLine="709"/>
        <w:rPr>
          <w:sz w:val="20"/>
          <w:szCs w:val="20"/>
        </w:rPr>
      </w:pPr>
      <w:r w:rsidRPr="00F10C76">
        <w:rPr>
          <w:sz w:val="20"/>
          <w:szCs w:val="20"/>
        </w:rPr>
        <w:t xml:space="preserve">На территории Зубово-Полянского района проживают 26 человек, относящихся к категории членов их семей ветеранов Великой Отечественной войны. </w:t>
      </w:r>
    </w:p>
    <w:p w:rsidR="00F10C76" w:rsidRPr="00F10C76" w:rsidRDefault="00F10C76" w:rsidP="00F10C76">
      <w:pPr>
        <w:pStyle w:val="a"/>
        <w:spacing w:line="240" w:lineRule="auto"/>
        <w:ind w:left="0" w:firstLine="709"/>
        <w:rPr>
          <w:sz w:val="20"/>
          <w:szCs w:val="20"/>
        </w:rPr>
      </w:pPr>
      <w:r w:rsidRPr="00F10C76">
        <w:rPr>
          <w:sz w:val="20"/>
          <w:szCs w:val="20"/>
        </w:rPr>
        <w:t xml:space="preserve">Ветеранов Великой Отечественной войны, а также членов их семей, состоящими на учете в целях предоставления единовременной денежной выплаты на приобретение жилых помещений не имеется. </w:t>
      </w:r>
    </w:p>
    <w:p w:rsidR="00F10C76" w:rsidRPr="00F10C76" w:rsidRDefault="00F10C76" w:rsidP="00F10C76">
      <w:pPr>
        <w:pStyle w:val="a"/>
        <w:spacing w:line="240" w:lineRule="auto"/>
        <w:ind w:left="0" w:firstLine="709"/>
        <w:rPr>
          <w:sz w:val="20"/>
          <w:szCs w:val="20"/>
        </w:rPr>
      </w:pPr>
      <w:r w:rsidRPr="00F10C76">
        <w:rPr>
          <w:sz w:val="20"/>
          <w:szCs w:val="20"/>
        </w:rPr>
        <w:t xml:space="preserve">Ветеранов Великой Отечественной войны, не состоящих на жилищном учете и не получавших ранее единовременную денежную выплату, не имеется. Жилые помещения ветеранов Великой Отечественной и членов их семей признаков аварийности и непригодности для проживания не имеют. </w:t>
      </w:r>
    </w:p>
    <w:p w:rsidR="00F10C76" w:rsidRPr="00F10C76" w:rsidRDefault="00F10C76" w:rsidP="00F10C76">
      <w:pPr>
        <w:pStyle w:val="a"/>
        <w:spacing w:line="240" w:lineRule="auto"/>
        <w:ind w:left="0" w:firstLine="709"/>
        <w:rPr>
          <w:sz w:val="20"/>
          <w:szCs w:val="20"/>
        </w:rPr>
      </w:pPr>
      <w:r w:rsidRPr="00F10C76">
        <w:rPr>
          <w:sz w:val="20"/>
          <w:szCs w:val="20"/>
        </w:rPr>
        <w:t xml:space="preserve">Случаи сокрытия чиновниками нуждаемости ветеранов и членов их семей в жилье, в том числе по причине фактической непригодности для проживания занимаемых ими жилых помещений не выявлены.  </w:t>
      </w:r>
    </w:p>
    <w:p w:rsidR="00F10C76" w:rsidRPr="00F10C76" w:rsidRDefault="00F10C76" w:rsidP="00F10C76">
      <w:pPr>
        <w:pStyle w:val="a"/>
        <w:spacing w:line="240" w:lineRule="auto"/>
        <w:ind w:left="0" w:firstLine="709"/>
        <w:rPr>
          <w:sz w:val="20"/>
          <w:szCs w:val="20"/>
        </w:rPr>
      </w:pPr>
      <w:r w:rsidRPr="00F10C76">
        <w:rPr>
          <w:sz w:val="20"/>
          <w:szCs w:val="20"/>
        </w:rPr>
        <w:t xml:space="preserve">Факты противоправных действий при получении субсидии в целях улучшения жилищных условий указанной категории лиц не выявлялись. </w:t>
      </w:r>
    </w:p>
    <w:p w:rsidR="00F10C76" w:rsidRPr="00F10C76" w:rsidRDefault="00F10C76" w:rsidP="00F10C76">
      <w:pPr>
        <w:pStyle w:val="a"/>
        <w:spacing w:line="240" w:lineRule="auto"/>
        <w:ind w:left="0" w:firstLine="709"/>
        <w:rPr>
          <w:sz w:val="20"/>
          <w:szCs w:val="20"/>
        </w:rPr>
      </w:pPr>
    </w:p>
    <w:p w:rsidR="00F10C76" w:rsidRPr="00F10C76" w:rsidRDefault="00F10C76" w:rsidP="00F10C76">
      <w:pPr>
        <w:pStyle w:val="a"/>
        <w:numPr>
          <w:ilvl w:val="0"/>
          <w:numId w:val="2"/>
        </w:numPr>
        <w:tabs>
          <w:tab w:val="clear" w:pos="993"/>
        </w:tabs>
        <w:spacing w:line="240" w:lineRule="auto"/>
        <w:ind w:left="0" w:firstLine="709"/>
        <w:contextualSpacing/>
        <w:rPr>
          <w:b/>
          <w:sz w:val="20"/>
          <w:szCs w:val="20"/>
        </w:rPr>
      </w:pPr>
      <w:r w:rsidRPr="00F10C76">
        <w:rPr>
          <w:b/>
          <w:sz w:val="20"/>
          <w:szCs w:val="20"/>
        </w:rPr>
        <w:t>В суд направлено уголовное дело в отношении жителя г. Карагол Республики Кыргызстан, за дачу взятки должностному лицу лично в значительном размере.</w:t>
      </w:r>
    </w:p>
    <w:p w:rsidR="00F10C76" w:rsidRPr="00F10C76" w:rsidRDefault="00F10C76" w:rsidP="00F10C76">
      <w:pPr>
        <w:pStyle w:val="a"/>
        <w:spacing w:line="240" w:lineRule="auto"/>
        <w:ind w:left="0" w:firstLine="709"/>
        <w:rPr>
          <w:sz w:val="20"/>
          <w:szCs w:val="20"/>
        </w:rPr>
      </w:pPr>
      <w:r w:rsidRPr="00F10C76">
        <w:rPr>
          <w:sz w:val="20"/>
          <w:szCs w:val="20"/>
        </w:rPr>
        <w:t>Прокуратура Зубово-Полянского района утвердила обвинительное заключение по уголовному делу в отношении 47-летнего уроженца Республики Кыргызстан, который обвиняется по ч. 3 ст. 291 УК РФ, то есть в совершении дачи взятки должностному лицу лично в значительном размере за совершение заведомо незаконных действий.</w:t>
      </w:r>
    </w:p>
    <w:p w:rsidR="00F10C76" w:rsidRPr="00F10C76" w:rsidRDefault="00F10C76" w:rsidP="00F10C76">
      <w:pPr>
        <w:pStyle w:val="a"/>
        <w:spacing w:line="240" w:lineRule="auto"/>
        <w:ind w:left="0" w:firstLine="709"/>
        <w:rPr>
          <w:sz w:val="20"/>
          <w:szCs w:val="20"/>
        </w:rPr>
      </w:pPr>
      <w:r w:rsidRPr="00F10C76">
        <w:rPr>
          <w:sz w:val="20"/>
          <w:szCs w:val="20"/>
        </w:rPr>
        <w:t>По версии следствия, обвиняемый 13.06.2023 в вечернее время, в ходе осуществления грузового рейса по федеральной дороге М-5 «Урал», находясь около д. 47 по ул. Советская р.п. Умет Зубово-Полянского района Республики Мордовия, с целью избежания производства таможенного досмотра перевозимого им товара с признаками контрафакта, подошёл к служебному автомобилю таможенной службы и лично передал представителю власти – инспектору отдела контроля за ввозом и оборотом товаров службы таможенного контроля взятку в размере 49 000 руб., положив сумку с денежными средствами на заднее сиденья указанного автомобиля. Сотрудник таможенной службы от получения взятки отказался.  Преступные действия лица были пресечены сотрудниками отдела собственной безопасности Саратовской таможни и ОМВД России по Зубово-Полянскому муниципальному району.</w:t>
      </w:r>
    </w:p>
    <w:p w:rsidR="00F10C76" w:rsidRPr="00F10C76" w:rsidRDefault="00F10C76" w:rsidP="00F10C76">
      <w:pPr>
        <w:pStyle w:val="a"/>
        <w:spacing w:line="240" w:lineRule="auto"/>
        <w:ind w:left="0" w:firstLine="709"/>
        <w:rPr>
          <w:sz w:val="20"/>
          <w:szCs w:val="20"/>
        </w:rPr>
      </w:pPr>
      <w:r w:rsidRPr="00F10C76">
        <w:rPr>
          <w:sz w:val="20"/>
          <w:szCs w:val="20"/>
        </w:rPr>
        <w:t>Уголовное дело направлено в Зубово-Полянский районный суд для рассмотрения по существу.</w:t>
      </w:r>
    </w:p>
    <w:p w:rsidR="00F10C76" w:rsidRPr="00F10C76" w:rsidRDefault="00F10C76" w:rsidP="00F10C76">
      <w:pPr>
        <w:pStyle w:val="a"/>
        <w:spacing w:line="240" w:lineRule="auto"/>
        <w:ind w:left="0" w:firstLine="709"/>
        <w:rPr>
          <w:sz w:val="20"/>
          <w:szCs w:val="20"/>
        </w:rPr>
      </w:pPr>
      <w:r w:rsidRPr="00F10C76">
        <w:rPr>
          <w:sz w:val="20"/>
          <w:szCs w:val="20"/>
        </w:rPr>
        <w:t>Санкция данной статьи предусматривает максимальное 8 лет лишения свободы.</w:t>
      </w:r>
    </w:p>
    <w:p w:rsidR="00F10C76" w:rsidRPr="00F10C76" w:rsidRDefault="00F10C76" w:rsidP="00F10C76">
      <w:pPr>
        <w:pStyle w:val="a"/>
        <w:spacing w:line="240" w:lineRule="auto"/>
        <w:ind w:left="0" w:firstLine="709"/>
        <w:rPr>
          <w:sz w:val="20"/>
          <w:szCs w:val="20"/>
        </w:rPr>
      </w:pPr>
    </w:p>
    <w:p w:rsidR="00F10C76" w:rsidRPr="00F10C76" w:rsidRDefault="00F10C76" w:rsidP="00F10C76">
      <w:pPr>
        <w:pStyle w:val="a"/>
        <w:numPr>
          <w:ilvl w:val="0"/>
          <w:numId w:val="2"/>
        </w:numPr>
        <w:tabs>
          <w:tab w:val="clear" w:pos="993"/>
        </w:tabs>
        <w:spacing w:line="240" w:lineRule="auto"/>
        <w:ind w:left="0" w:firstLine="709"/>
        <w:contextualSpacing/>
        <w:rPr>
          <w:b/>
          <w:sz w:val="20"/>
          <w:szCs w:val="20"/>
        </w:rPr>
      </w:pPr>
      <w:r w:rsidRPr="00F10C76">
        <w:rPr>
          <w:b/>
          <w:sz w:val="20"/>
          <w:szCs w:val="20"/>
        </w:rPr>
        <w:t xml:space="preserve">Зубово-Полянский районный суд согласился с доводами государственного обвинителя о виновности 64-летнего пенсионера, обвиняемого за управление автомобилем лицом, находящимся в состоянии опьянения, подвергнутым административному наказанию за управление транспортным средством в состоянии опьянения (преступление, предусмотренное ч. 1 ст. 264.1 УК РФ). </w:t>
      </w:r>
    </w:p>
    <w:p w:rsidR="00F10C76" w:rsidRPr="00F10C76" w:rsidRDefault="00F10C76" w:rsidP="00F10C76">
      <w:pPr>
        <w:ind w:firstLine="709"/>
        <w:jc w:val="both"/>
        <w:rPr>
          <w:sz w:val="20"/>
          <w:szCs w:val="20"/>
        </w:rPr>
      </w:pPr>
      <w:r w:rsidRPr="00F10C76">
        <w:rPr>
          <w:sz w:val="20"/>
          <w:szCs w:val="20"/>
        </w:rPr>
        <w:t xml:space="preserve">В суде установлено, что обвиняемый 14 июля 2023 года в вечернее время в п. Умет управлял автомобилем «Nissan X-Trail», находясь в состоянии алкогольного опьянения. Его преступные действия были пресечены сотрудниками ГИБДД. Ранее, указанный гражданин мировым судьей был лишен права управления транспортным средством за управление автомобилем в состоянии опьянения. </w:t>
      </w:r>
    </w:p>
    <w:p w:rsidR="00F10C76" w:rsidRPr="00F10C76" w:rsidRDefault="00F10C76" w:rsidP="00F10C76">
      <w:pPr>
        <w:pStyle w:val="a"/>
        <w:spacing w:line="240" w:lineRule="auto"/>
        <w:ind w:left="0" w:firstLine="709"/>
        <w:rPr>
          <w:sz w:val="20"/>
          <w:szCs w:val="20"/>
        </w:rPr>
      </w:pPr>
      <w:r w:rsidRPr="00F10C76">
        <w:rPr>
          <w:sz w:val="20"/>
          <w:szCs w:val="20"/>
        </w:rPr>
        <w:t>Приговором Зубово-Полянского районного суда местный житель признан виновным в совершении вышеуказанного преступления и ему назначено наказание в виде обязательных работ сроком 200 часов с лишением права управления транспортным средством на 2 года.</w:t>
      </w:r>
    </w:p>
    <w:p w:rsidR="00F10C76" w:rsidRPr="00F10C76" w:rsidRDefault="00F10C76" w:rsidP="00F10C76">
      <w:pPr>
        <w:pStyle w:val="a"/>
        <w:spacing w:line="240" w:lineRule="auto"/>
        <w:ind w:left="0" w:firstLine="709"/>
        <w:rPr>
          <w:sz w:val="20"/>
          <w:szCs w:val="20"/>
        </w:rPr>
      </w:pPr>
    </w:p>
    <w:p w:rsidR="00F10C76" w:rsidRPr="00F10C76" w:rsidRDefault="00F10C76" w:rsidP="00F10C76">
      <w:pPr>
        <w:pStyle w:val="a"/>
        <w:numPr>
          <w:ilvl w:val="0"/>
          <w:numId w:val="2"/>
        </w:numPr>
        <w:tabs>
          <w:tab w:val="clear" w:pos="993"/>
        </w:tabs>
        <w:spacing w:line="240" w:lineRule="auto"/>
        <w:ind w:left="0" w:firstLine="709"/>
        <w:contextualSpacing/>
        <w:rPr>
          <w:b/>
          <w:sz w:val="20"/>
          <w:szCs w:val="20"/>
        </w:rPr>
      </w:pPr>
      <w:r w:rsidRPr="00F10C76">
        <w:rPr>
          <w:b/>
          <w:sz w:val="20"/>
          <w:szCs w:val="20"/>
        </w:rPr>
        <w:t>В ходе проведенной прокуратурой района проверки в деятельности АСЗ и АГЗС по Зубово-Полянскому муниципальному району, выявлены нарушения законодательства о промышленной и пожарной безопасности при эксплуатации опасных производственных объектов.</w:t>
      </w:r>
    </w:p>
    <w:p w:rsidR="00F10C76" w:rsidRPr="00F10C76" w:rsidRDefault="00F10C76" w:rsidP="00F10C76">
      <w:pPr>
        <w:pStyle w:val="a"/>
        <w:spacing w:line="240" w:lineRule="auto"/>
        <w:ind w:left="0" w:firstLine="709"/>
        <w:rPr>
          <w:sz w:val="20"/>
          <w:szCs w:val="20"/>
        </w:rPr>
      </w:pPr>
      <w:r w:rsidRPr="00F10C76">
        <w:rPr>
          <w:sz w:val="20"/>
          <w:szCs w:val="20"/>
        </w:rPr>
        <w:t xml:space="preserve"> Выявлены нарушения правил пожарной безопасности, а именно: на объектах отсутствовала техническая документация на системы автоматической установки пожарной сигнализации, оповещения и управления эвакуацией людей при пожаре, разработанная и утвержденная в соответствии с требованиями раздела XVIII инструкция о мерах пожарной безопасности, документы, подтверждающие прохождение обучения пожарно-техническому минимуму, руководителями не проводились обучения лиц мерам пожарной безопасности путем проведения противопожарного инструктажа ответственным за пожарную безопасность, площадки для автоцистерн не оснащена передвижными огнетушителями, огнетушители не имеют порядкового номера, нанесенного на корпус огнетушителя, расположенные в помещениях АЗС и АГЗС и на заправочном островке, требуют замены либо перезарядки.</w:t>
      </w:r>
    </w:p>
    <w:p w:rsidR="00F10C76" w:rsidRPr="00F10C76" w:rsidRDefault="00F10C76" w:rsidP="00F10C76">
      <w:pPr>
        <w:pStyle w:val="a"/>
        <w:spacing w:line="240" w:lineRule="auto"/>
        <w:ind w:left="0" w:firstLine="709"/>
        <w:rPr>
          <w:sz w:val="20"/>
          <w:szCs w:val="20"/>
        </w:rPr>
      </w:pPr>
      <w:r w:rsidRPr="00F10C76">
        <w:rPr>
          <w:sz w:val="20"/>
          <w:szCs w:val="20"/>
        </w:rPr>
        <w:t>Выявленные нарушения стали возможны по причине ненадлежащего исполнения своих обязанностей должностными лицами, АЗС и АГЗС ответственными за данное направление деятельности. В их допущение которых ущемляются интересы граждан и государства регламентирующего отношения в данной сфере.</w:t>
      </w:r>
    </w:p>
    <w:p w:rsidR="00F10C76" w:rsidRPr="00F10C76" w:rsidRDefault="00F10C76" w:rsidP="00F10C76">
      <w:pPr>
        <w:pStyle w:val="a"/>
        <w:spacing w:line="240" w:lineRule="auto"/>
        <w:ind w:left="0" w:firstLine="709"/>
        <w:rPr>
          <w:sz w:val="20"/>
          <w:szCs w:val="20"/>
        </w:rPr>
      </w:pPr>
      <w:r w:rsidRPr="00F10C76">
        <w:rPr>
          <w:sz w:val="20"/>
          <w:szCs w:val="20"/>
        </w:rPr>
        <w:t>По результатам проверок прокуратурой района возбуждены дела об административном правонарушении, предусмотренном ч.1 ст. 20.4 КоАП РФ, в адрес руководителей внесены представления.</w:t>
      </w:r>
    </w:p>
    <w:p w:rsidR="00F10C76" w:rsidRPr="00F10C76" w:rsidRDefault="00F10C76" w:rsidP="00F10C76">
      <w:pPr>
        <w:pStyle w:val="a"/>
        <w:spacing w:line="240" w:lineRule="auto"/>
        <w:ind w:left="0" w:firstLine="709"/>
        <w:rPr>
          <w:sz w:val="20"/>
          <w:szCs w:val="20"/>
        </w:rPr>
      </w:pPr>
    </w:p>
    <w:p w:rsidR="00F10C76" w:rsidRPr="00F10C76" w:rsidRDefault="00F10C76" w:rsidP="00F10C76">
      <w:pPr>
        <w:pStyle w:val="a"/>
        <w:numPr>
          <w:ilvl w:val="0"/>
          <w:numId w:val="2"/>
        </w:numPr>
        <w:tabs>
          <w:tab w:val="clear" w:pos="993"/>
        </w:tabs>
        <w:spacing w:line="240" w:lineRule="auto"/>
        <w:ind w:left="0" w:firstLine="709"/>
        <w:contextualSpacing/>
        <w:rPr>
          <w:b/>
          <w:sz w:val="20"/>
          <w:szCs w:val="20"/>
        </w:rPr>
      </w:pPr>
      <w:r w:rsidRPr="00F10C76">
        <w:rPr>
          <w:b/>
          <w:sz w:val="20"/>
          <w:szCs w:val="20"/>
        </w:rPr>
        <w:t>В Зубово-Полянском районе после вмешательства прокуратуры сирота обеспечен благоустроенной квартирой.</w:t>
      </w:r>
    </w:p>
    <w:p w:rsidR="00F10C76" w:rsidRPr="00F10C76" w:rsidRDefault="00F10C76" w:rsidP="00F10C76">
      <w:pPr>
        <w:pStyle w:val="a"/>
        <w:spacing w:line="240" w:lineRule="auto"/>
        <w:ind w:left="0" w:firstLine="709"/>
        <w:rPr>
          <w:sz w:val="20"/>
          <w:szCs w:val="20"/>
        </w:rPr>
      </w:pPr>
      <w:r w:rsidRPr="00F10C76">
        <w:rPr>
          <w:sz w:val="20"/>
          <w:szCs w:val="20"/>
        </w:rPr>
        <w:t>Прокуратурой Зубово-Полянского района провела проверку исполнения законодательства о несовершеннолетних в части обеспечения жильем детей сирот и детей, оставшихся без попечения родителей.</w:t>
      </w:r>
    </w:p>
    <w:p w:rsidR="00F10C76" w:rsidRPr="00F10C76" w:rsidRDefault="00F10C76" w:rsidP="00F10C76">
      <w:pPr>
        <w:pStyle w:val="a"/>
        <w:spacing w:line="240" w:lineRule="auto"/>
        <w:ind w:left="0" w:firstLine="709"/>
        <w:rPr>
          <w:sz w:val="20"/>
          <w:szCs w:val="20"/>
        </w:rPr>
      </w:pPr>
      <w:r w:rsidRPr="00F10C76">
        <w:rPr>
          <w:sz w:val="20"/>
          <w:szCs w:val="20"/>
        </w:rPr>
        <w:t>Установлено, что сирота, включенный органом местного самоуправления в список на предоставление жилых помещений, с 2015 года обеспечен не был.</w:t>
      </w:r>
    </w:p>
    <w:p w:rsidR="00F10C76" w:rsidRPr="00F10C76" w:rsidRDefault="00F10C76" w:rsidP="00F10C76">
      <w:pPr>
        <w:pStyle w:val="a"/>
        <w:spacing w:line="240" w:lineRule="auto"/>
        <w:ind w:left="0" w:firstLine="709"/>
        <w:rPr>
          <w:sz w:val="20"/>
          <w:szCs w:val="20"/>
        </w:rPr>
      </w:pPr>
      <w:r w:rsidRPr="00F10C76">
        <w:rPr>
          <w:sz w:val="20"/>
          <w:szCs w:val="20"/>
        </w:rPr>
        <w:t xml:space="preserve">По данному факту прокурор обратился в суд с исковым заявлением о возложении обязанности на орган местного самоуправления предоставить юноше жилое помещение. </w:t>
      </w:r>
    </w:p>
    <w:p w:rsidR="00F10C76" w:rsidRPr="00F10C76" w:rsidRDefault="00F10C76" w:rsidP="00F10C76">
      <w:pPr>
        <w:pStyle w:val="a"/>
        <w:spacing w:line="240" w:lineRule="auto"/>
        <w:ind w:left="0" w:firstLine="709"/>
        <w:rPr>
          <w:sz w:val="20"/>
          <w:szCs w:val="20"/>
        </w:rPr>
      </w:pPr>
      <w:r w:rsidRPr="00F10C76">
        <w:rPr>
          <w:sz w:val="20"/>
          <w:szCs w:val="20"/>
        </w:rPr>
        <w:t>Решением суда требования прокуратуры удовлетворены.</w:t>
      </w:r>
    </w:p>
    <w:p w:rsidR="00F10C76" w:rsidRPr="00F10C76" w:rsidRDefault="00F10C76" w:rsidP="00F10C76">
      <w:pPr>
        <w:pStyle w:val="a"/>
        <w:spacing w:line="240" w:lineRule="auto"/>
        <w:ind w:left="0" w:firstLine="709"/>
        <w:rPr>
          <w:sz w:val="20"/>
          <w:szCs w:val="20"/>
        </w:rPr>
      </w:pPr>
      <w:r w:rsidRPr="00F10C76">
        <w:rPr>
          <w:sz w:val="20"/>
          <w:szCs w:val="20"/>
        </w:rPr>
        <w:t>В настоящее время местному жителю предоставлена благоустроенная квартира.</w:t>
      </w:r>
    </w:p>
    <w:p w:rsidR="00F10C76" w:rsidRPr="00F10C76" w:rsidRDefault="00F10C76" w:rsidP="00F10C76">
      <w:pPr>
        <w:pStyle w:val="a"/>
        <w:spacing w:line="240" w:lineRule="auto"/>
        <w:ind w:left="0" w:firstLine="709"/>
        <w:rPr>
          <w:sz w:val="20"/>
          <w:szCs w:val="20"/>
        </w:rPr>
      </w:pPr>
    </w:p>
    <w:p w:rsidR="00F10C76" w:rsidRPr="00F10C76" w:rsidRDefault="00F10C76" w:rsidP="00F10C76">
      <w:pPr>
        <w:pStyle w:val="a"/>
        <w:numPr>
          <w:ilvl w:val="0"/>
          <w:numId w:val="2"/>
        </w:numPr>
        <w:tabs>
          <w:tab w:val="clear" w:pos="993"/>
        </w:tabs>
        <w:spacing w:line="240" w:lineRule="auto"/>
        <w:ind w:left="0" w:firstLine="709"/>
        <w:contextualSpacing/>
        <w:rPr>
          <w:b/>
          <w:sz w:val="20"/>
          <w:szCs w:val="20"/>
        </w:rPr>
      </w:pPr>
      <w:r w:rsidRPr="00F10C76">
        <w:rPr>
          <w:b/>
          <w:sz w:val="20"/>
          <w:szCs w:val="20"/>
        </w:rPr>
        <w:t xml:space="preserve">Прокуратурой Зубово-Полянкого района организован систематический надзор за исполнением законодательства при переселении граждан из аварийного жилищного фонда. </w:t>
      </w:r>
    </w:p>
    <w:p w:rsidR="00F10C76" w:rsidRPr="00F10C76" w:rsidRDefault="00F10C76" w:rsidP="00F10C76">
      <w:pPr>
        <w:pStyle w:val="a"/>
        <w:spacing w:line="240" w:lineRule="auto"/>
        <w:ind w:left="0" w:firstLine="709"/>
        <w:rPr>
          <w:sz w:val="20"/>
          <w:szCs w:val="20"/>
        </w:rPr>
      </w:pPr>
      <w:r w:rsidRPr="00F10C76">
        <w:rPr>
          <w:sz w:val="20"/>
          <w:szCs w:val="20"/>
        </w:rPr>
        <w:t xml:space="preserve">Всего в рамках реализации подпрограммы на территории района из аварийного жилищного фонда должно быть переселено свыше 400 граждан. Согласно заключенным контрактам на приобретение жилых помещений в целях переселения граждан из аварийного жилищного фонда срок сдачи-приемки квартир – не позднее 30 сентября и 30 ноября 2023 года. Также органами местного самоуправления завершены торги на право заключения контрактов для приобретения в текущем году жилых помещений в рамках дополнительно выделенных лимитов бюджетных средств. </w:t>
      </w:r>
    </w:p>
    <w:p w:rsidR="00F10C76" w:rsidRPr="00F10C76" w:rsidRDefault="00F10C76" w:rsidP="00F10C76">
      <w:pPr>
        <w:pStyle w:val="a"/>
        <w:spacing w:line="240" w:lineRule="auto"/>
        <w:ind w:left="0" w:firstLine="709"/>
        <w:rPr>
          <w:sz w:val="20"/>
          <w:szCs w:val="20"/>
        </w:rPr>
      </w:pPr>
      <w:r w:rsidRPr="00F10C76">
        <w:rPr>
          <w:sz w:val="20"/>
          <w:szCs w:val="20"/>
        </w:rPr>
        <w:t xml:space="preserve">Строительство большинства домов со сроком предоставления жилых помещений согласно контрактам 30.09.2023 завершено; органами местного самоуправления приняты помещения, осуществляется их передача гражданам. В отношении одного дома застройщиком указанный срок нарушен. При этом подлежащий расселению в него жилой домов признан пригодным для проживания. В связи с нарушением законодательства и не выполнением обязательств по контракту прокуратурой района застройщику внесено представление, в отношении директора подготовлено постановление по части 7 статьи 7.32 КоАП РФ. </w:t>
      </w:r>
    </w:p>
    <w:p w:rsidR="00F10C76" w:rsidRPr="00F10C76" w:rsidRDefault="00F10C76" w:rsidP="00F10C76">
      <w:pPr>
        <w:pStyle w:val="a"/>
        <w:spacing w:line="240" w:lineRule="auto"/>
        <w:ind w:left="0" w:firstLine="709"/>
        <w:rPr>
          <w:sz w:val="20"/>
          <w:szCs w:val="20"/>
        </w:rPr>
      </w:pPr>
      <w:r w:rsidRPr="00F10C76">
        <w:rPr>
          <w:sz w:val="20"/>
          <w:szCs w:val="20"/>
        </w:rPr>
        <w:t xml:space="preserve">Совместно с привлеченным к проверке в качестве специалиста представителем республиканского министерства строительства и архитектуры прокуратурой района проверена полнота выполненных работ в возведенных домах; нарушений не выявлено. Проведена встреча с переселенными гражданами, с которыми обсужден вопрос качества возведенных домов. </w:t>
      </w:r>
    </w:p>
    <w:p w:rsidR="00F10C76" w:rsidRPr="00F10C76" w:rsidRDefault="00F10C76" w:rsidP="00F10C76">
      <w:pPr>
        <w:pStyle w:val="a"/>
        <w:spacing w:line="240" w:lineRule="auto"/>
        <w:ind w:left="0" w:firstLine="709"/>
        <w:rPr>
          <w:sz w:val="20"/>
          <w:szCs w:val="20"/>
        </w:rPr>
      </w:pPr>
      <w:r w:rsidRPr="00F10C76">
        <w:rPr>
          <w:sz w:val="20"/>
          <w:szCs w:val="20"/>
        </w:rPr>
        <w:t>Реализация мероприятий по сокращению непригодного для проживания жилищного фонда остается на контроле прокуратуры района.</w:t>
      </w:r>
    </w:p>
    <w:p w:rsidR="00F10C76" w:rsidRPr="00F10C76" w:rsidRDefault="00F10C76" w:rsidP="00F10C76">
      <w:pPr>
        <w:pStyle w:val="a"/>
        <w:spacing w:line="240" w:lineRule="auto"/>
        <w:ind w:left="0" w:firstLine="709"/>
        <w:rPr>
          <w:sz w:val="20"/>
          <w:szCs w:val="20"/>
        </w:rPr>
      </w:pPr>
    </w:p>
    <w:p w:rsidR="00F10C76" w:rsidRPr="00F10C76" w:rsidRDefault="00F10C76" w:rsidP="00F10C76">
      <w:pPr>
        <w:pStyle w:val="a"/>
        <w:numPr>
          <w:ilvl w:val="0"/>
          <w:numId w:val="0"/>
        </w:numPr>
        <w:spacing w:line="240" w:lineRule="auto"/>
        <w:ind w:left="1069"/>
        <w:rPr>
          <w:sz w:val="20"/>
          <w:szCs w:val="20"/>
        </w:rPr>
      </w:pPr>
    </w:p>
    <w:p w:rsidR="00F10C76" w:rsidRPr="00F10C76" w:rsidRDefault="00F10C76" w:rsidP="00F10C76">
      <w:pPr>
        <w:pStyle w:val="a"/>
        <w:numPr>
          <w:ilvl w:val="0"/>
          <w:numId w:val="2"/>
        </w:numPr>
        <w:tabs>
          <w:tab w:val="clear" w:pos="993"/>
        </w:tabs>
        <w:spacing w:line="240" w:lineRule="auto"/>
        <w:ind w:left="0" w:firstLine="709"/>
        <w:contextualSpacing/>
        <w:rPr>
          <w:b/>
          <w:sz w:val="20"/>
          <w:szCs w:val="20"/>
        </w:rPr>
      </w:pPr>
      <w:r w:rsidRPr="00F10C76">
        <w:rPr>
          <w:b/>
          <w:sz w:val="20"/>
          <w:szCs w:val="20"/>
        </w:rPr>
        <w:t>Прокуратура Зубово-Полянского района направила в суд уголовное дело о хищении средств по схеме «Ваш родственник попал в ДТП»</w:t>
      </w:r>
    </w:p>
    <w:p w:rsidR="00F10C76" w:rsidRPr="00F10C76" w:rsidRDefault="00F10C76" w:rsidP="00F10C76">
      <w:pPr>
        <w:ind w:firstLine="709"/>
        <w:jc w:val="both"/>
        <w:rPr>
          <w:sz w:val="20"/>
          <w:szCs w:val="20"/>
        </w:rPr>
      </w:pPr>
      <w:r w:rsidRPr="00F10C76">
        <w:rPr>
          <w:sz w:val="20"/>
          <w:szCs w:val="20"/>
        </w:rPr>
        <w:t>В прокуратуре Зубово-Полянского района утверждено обвинительное заключение по уголовному делу в отношении 20-летнего жителя Ростовской области. Он обвиняется в совершении преступлений по чч. 2, 3 ст. 159 УК РФ (мошенничество).</w:t>
      </w:r>
    </w:p>
    <w:p w:rsidR="00F10C76" w:rsidRPr="00F10C76" w:rsidRDefault="00F10C76" w:rsidP="00F10C76">
      <w:pPr>
        <w:ind w:firstLine="709"/>
        <w:jc w:val="both"/>
        <w:rPr>
          <w:sz w:val="20"/>
          <w:szCs w:val="20"/>
        </w:rPr>
      </w:pPr>
      <w:r w:rsidRPr="00F10C76">
        <w:rPr>
          <w:sz w:val="20"/>
          <w:szCs w:val="20"/>
        </w:rPr>
        <w:t>По версии следствия, обвиняемый посредством мессенджера в сети «Интернет» обратился к неустановленному лицу о готовности заняться совместной преступной деятельностью, связанной с хищением денежных средств потерпевших путем их обмана, в качестве так называемого «дроппера». По договоренности обвиняемый должен был часть денежных средств оставлять себе, а часть – перечислять на банковский счет, указанный ему неустановленным лицом.</w:t>
      </w:r>
    </w:p>
    <w:p w:rsidR="00F10C76" w:rsidRPr="00F10C76" w:rsidRDefault="00F10C76" w:rsidP="00F10C76">
      <w:pPr>
        <w:ind w:firstLine="709"/>
        <w:jc w:val="both"/>
        <w:rPr>
          <w:sz w:val="20"/>
          <w:szCs w:val="20"/>
        </w:rPr>
      </w:pPr>
      <w:r w:rsidRPr="00F10C76">
        <w:rPr>
          <w:sz w:val="20"/>
          <w:szCs w:val="20"/>
        </w:rPr>
        <w:t>В июле 2023 года обвиняемый прибыл в Зубово-Полянский район, где ему поступило сообщение с указанием адресов двух потерпевших в п. Парца и с. Теплый Стан для получения денежных средств. В п. Парца пожилая женщина, введенная по телефону в заблуждение неустановленным лицом, уголовное дело в отношении которого выделено в отдельное производство, о том, что ее дочь является виновной в ДТП и для оказания пострадавшей материальной помощи необходимо передать 263 тыс. рублей, передала указанную сумму обвиняемому. В с. Теплый Стан другая потерпевшая передала мужчине 200 тыс. рублей, которые были необходимы ее внучке, которая, якобы, попала в ДТП. Все деньги обвиняемый перевел неустановленному следствием лицу.</w:t>
      </w:r>
    </w:p>
    <w:p w:rsidR="00F10C76" w:rsidRPr="00F10C76" w:rsidRDefault="00F10C76" w:rsidP="00F10C76">
      <w:pPr>
        <w:ind w:firstLine="709"/>
        <w:jc w:val="both"/>
        <w:rPr>
          <w:sz w:val="20"/>
          <w:szCs w:val="20"/>
        </w:rPr>
      </w:pPr>
      <w:r w:rsidRPr="00F10C76">
        <w:rPr>
          <w:sz w:val="20"/>
          <w:szCs w:val="20"/>
        </w:rPr>
        <w:t>Уголовное дело направлено в суд для рассмотрения по существу.</w:t>
      </w:r>
    </w:p>
    <w:p w:rsidR="00F10C76" w:rsidRPr="00F10C76" w:rsidRDefault="00F10C76" w:rsidP="00F10C76">
      <w:pPr>
        <w:ind w:firstLine="709"/>
        <w:jc w:val="both"/>
        <w:rPr>
          <w:sz w:val="20"/>
          <w:szCs w:val="20"/>
        </w:rPr>
      </w:pPr>
      <w:r w:rsidRPr="00F10C76">
        <w:rPr>
          <w:sz w:val="20"/>
          <w:szCs w:val="20"/>
        </w:rPr>
        <w:t>Санкция ч. 3 ст. 159 УК РФ предусматривает максимальное наказание в виде лишения свободы на срок до 6 лет.</w:t>
      </w:r>
    </w:p>
    <w:p w:rsidR="00F10C76" w:rsidRPr="00F10C76" w:rsidRDefault="00F10C76" w:rsidP="00F10C76">
      <w:pPr>
        <w:ind w:firstLine="709"/>
        <w:jc w:val="both"/>
        <w:rPr>
          <w:sz w:val="20"/>
          <w:szCs w:val="20"/>
        </w:rPr>
      </w:pPr>
    </w:p>
    <w:p w:rsidR="00F10C76" w:rsidRPr="00F10C76" w:rsidRDefault="00F10C76" w:rsidP="00F10C76">
      <w:pPr>
        <w:pStyle w:val="a"/>
        <w:numPr>
          <w:ilvl w:val="0"/>
          <w:numId w:val="2"/>
        </w:numPr>
        <w:tabs>
          <w:tab w:val="clear" w:pos="993"/>
        </w:tabs>
        <w:spacing w:line="240" w:lineRule="auto"/>
        <w:ind w:left="0" w:firstLine="709"/>
        <w:contextualSpacing/>
        <w:rPr>
          <w:b/>
          <w:sz w:val="20"/>
          <w:szCs w:val="20"/>
        </w:rPr>
      </w:pPr>
      <w:bookmarkStart w:id="0" w:name="_GoBack"/>
      <w:bookmarkEnd w:id="0"/>
      <w:r w:rsidRPr="00F10C76">
        <w:rPr>
          <w:b/>
          <w:sz w:val="20"/>
          <w:szCs w:val="20"/>
        </w:rPr>
        <w:t>Директор муниципального учреждения осуждена за присвоение бюджетных средств</w:t>
      </w:r>
    </w:p>
    <w:p w:rsidR="00F10C76" w:rsidRPr="00F10C76" w:rsidRDefault="00F10C76" w:rsidP="00F10C76">
      <w:pPr>
        <w:ind w:firstLine="709"/>
        <w:jc w:val="both"/>
        <w:rPr>
          <w:sz w:val="20"/>
          <w:szCs w:val="20"/>
        </w:rPr>
      </w:pPr>
      <w:r w:rsidRPr="00F10C76">
        <w:rPr>
          <w:sz w:val="20"/>
          <w:szCs w:val="20"/>
        </w:rPr>
        <w:t>Суд согласился с доводами государственного обвинителя прокуратуры Зубово-Полянского района о виновности директора МБУ Зубово-Полянского муниципального района Республики Мордовия «Межотраслевое Централизованное Управление» в совершении преступления по ч. 3 ст. 160 Уголовного кодекса Российской Федерации (присвоение, совершенное с использованием служебного положения).</w:t>
      </w:r>
    </w:p>
    <w:p w:rsidR="00F10C76" w:rsidRPr="00F10C76" w:rsidRDefault="00F10C76" w:rsidP="00F10C76">
      <w:pPr>
        <w:ind w:firstLine="709"/>
        <w:jc w:val="both"/>
        <w:rPr>
          <w:sz w:val="20"/>
          <w:szCs w:val="20"/>
        </w:rPr>
      </w:pPr>
      <w:r w:rsidRPr="00F10C76">
        <w:rPr>
          <w:sz w:val="20"/>
          <w:szCs w:val="20"/>
        </w:rPr>
        <w:t>В суде установлено, что 55-летняя подсудимая присвоила денежные средства в сумме 38 тыс. рублей, которые остались от страховой премии за ремонт служебного автомобиля.</w:t>
      </w:r>
    </w:p>
    <w:p w:rsidR="00F10C76" w:rsidRPr="00F10C76" w:rsidRDefault="00F10C76" w:rsidP="00F10C76">
      <w:pPr>
        <w:ind w:firstLine="709"/>
        <w:jc w:val="both"/>
        <w:rPr>
          <w:sz w:val="20"/>
          <w:szCs w:val="20"/>
        </w:rPr>
      </w:pPr>
      <w:r w:rsidRPr="00F10C76">
        <w:rPr>
          <w:sz w:val="20"/>
          <w:szCs w:val="20"/>
        </w:rPr>
        <w:t>Приговором Зубово-Полянского районного суда руководителю учреждения назначено наказание в виде штрафа в размере 100 тыс. рублей.</w:t>
      </w:r>
    </w:p>
    <w:p w:rsidR="00F10C76" w:rsidRPr="00F10C76" w:rsidRDefault="00F10C76" w:rsidP="00F10C76">
      <w:pPr>
        <w:ind w:firstLine="709"/>
        <w:jc w:val="both"/>
        <w:rPr>
          <w:sz w:val="20"/>
          <w:szCs w:val="20"/>
        </w:rPr>
      </w:pPr>
      <w:r w:rsidRPr="00F10C76">
        <w:rPr>
          <w:sz w:val="20"/>
          <w:szCs w:val="20"/>
        </w:rPr>
        <w:t>Причиненный преступлением ущерб возмещен в ходе предварительного следствия.</w:t>
      </w:r>
    </w:p>
    <w:p w:rsidR="004A7BA9" w:rsidRPr="002808E9" w:rsidRDefault="00AD6BE9" w:rsidP="00B85800">
      <w:pPr>
        <w:ind w:firstLine="709"/>
        <w:jc w:val="right"/>
        <w:rPr>
          <w:b/>
          <w:sz w:val="20"/>
          <w:szCs w:val="20"/>
        </w:rPr>
      </w:pPr>
      <w:r w:rsidRPr="002808E9">
        <w:rPr>
          <w:sz w:val="20"/>
          <w:szCs w:val="20"/>
        </w:rPr>
        <w:t xml:space="preserve">                                                                                                                          </w:t>
      </w:r>
    </w:p>
    <w:p w:rsidR="009F55D3" w:rsidRPr="002808E9" w:rsidRDefault="009F55D3" w:rsidP="009F55D3">
      <w:pPr>
        <w:rPr>
          <w:b/>
          <w:i/>
        </w:rPr>
      </w:pPr>
      <w:r w:rsidRPr="002808E9">
        <w:rPr>
          <w:b/>
          <w:i/>
          <w:sz w:val="20"/>
          <w:szCs w:val="20"/>
        </w:rPr>
        <w:t>__________________________________________________________________________________</w:t>
      </w:r>
    </w:p>
    <w:p w:rsidR="00650312" w:rsidRPr="002808E9" w:rsidRDefault="00650312" w:rsidP="00A47BCD">
      <w:pPr>
        <w:rPr>
          <w:b/>
          <w:sz w:val="18"/>
          <w:szCs w:val="18"/>
        </w:rPr>
      </w:pPr>
      <w:r w:rsidRPr="002808E9">
        <w:rPr>
          <w:b/>
          <w:sz w:val="18"/>
          <w:szCs w:val="18"/>
        </w:rPr>
        <w:t>Информационный бюллетень Дубительского сельского поселения Зубово-Полянского муниципального района,</w:t>
      </w:r>
    </w:p>
    <w:p w:rsidR="00650312" w:rsidRPr="002808E9" w:rsidRDefault="00650312" w:rsidP="00A47BCD">
      <w:pPr>
        <w:rPr>
          <w:b/>
          <w:sz w:val="18"/>
          <w:szCs w:val="18"/>
        </w:rPr>
      </w:pPr>
      <w:r w:rsidRPr="002808E9">
        <w:rPr>
          <w:b/>
          <w:sz w:val="18"/>
          <w:szCs w:val="18"/>
        </w:rPr>
        <w:t>№</w:t>
      </w:r>
      <w:r w:rsidR="00F23389" w:rsidRPr="002808E9">
        <w:rPr>
          <w:b/>
          <w:sz w:val="18"/>
          <w:szCs w:val="18"/>
        </w:rPr>
        <w:t>2</w:t>
      </w:r>
      <w:r w:rsidR="00F10C76">
        <w:rPr>
          <w:b/>
          <w:sz w:val="18"/>
          <w:szCs w:val="18"/>
        </w:rPr>
        <w:t>4</w:t>
      </w:r>
      <w:r w:rsidRPr="002808E9">
        <w:rPr>
          <w:b/>
          <w:sz w:val="18"/>
          <w:szCs w:val="18"/>
        </w:rPr>
        <w:t xml:space="preserve"> (</w:t>
      </w:r>
      <w:r w:rsidR="00C14398" w:rsidRPr="002808E9">
        <w:rPr>
          <w:b/>
          <w:sz w:val="18"/>
          <w:szCs w:val="18"/>
        </w:rPr>
        <w:t>1</w:t>
      </w:r>
      <w:r w:rsidR="001B0544" w:rsidRPr="002808E9">
        <w:rPr>
          <w:b/>
          <w:sz w:val="18"/>
          <w:szCs w:val="18"/>
        </w:rPr>
        <w:t>4</w:t>
      </w:r>
      <w:r w:rsidR="00F10C76">
        <w:rPr>
          <w:b/>
          <w:sz w:val="18"/>
          <w:szCs w:val="18"/>
        </w:rPr>
        <w:t>6</w:t>
      </w:r>
      <w:r w:rsidRPr="002808E9">
        <w:rPr>
          <w:b/>
          <w:sz w:val="18"/>
          <w:szCs w:val="18"/>
        </w:rPr>
        <w:t>), от «</w:t>
      </w:r>
      <w:r w:rsidR="00F10C76">
        <w:rPr>
          <w:b/>
          <w:sz w:val="18"/>
          <w:szCs w:val="18"/>
        </w:rPr>
        <w:t>20</w:t>
      </w:r>
      <w:r w:rsidRPr="002808E9">
        <w:rPr>
          <w:b/>
          <w:sz w:val="18"/>
          <w:szCs w:val="18"/>
        </w:rPr>
        <w:t>»</w:t>
      </w:r>
      <w:r w:rsidR="00F23389" w:rsidRPr="002808E9">
        <w:rPr>
          <w:b/>
          <w:sz w:val="18"/>
          <w:szCs w:val="18"/>
        </w:rPr>
        <w:t xml:space="preserve"> декабря</w:t>
      </w:r>
      <w:r w:rsidR="00A47BCD" w:rsidRPr="002808E9">
        <w:rPr>
          <w:b/>
          <w:sz w:val="18"/>
          <w:szCs w:val="18"/>
        </w:rPr>
        <w:t xml:space="preserve"> </w:t>
      </w:r>
      <w:r w:rsidRPr="002808E9">
        <w:rPr>
          <w:b/>
          <w:sz w:val="18"/>
          <w:szCs w:val="18"/>
        </w:rPr>
        <w:t xml:space="preserve"> 202</w:t>
      </w:r>
      <w:r w:rsidR="00341C27" w:rsidRPr="002808E9">
        <w:rPr>
          <w:b/>
          <w:sz w:val="18"/>
          <w:szCs w:val="18"/>
        </w:rPr>
        <w:t>3</w:t>
      </w:r>
      <w:r w:rsidRPr="002808E9">
        <w:rPr>
          <w:b/>
          <w:sz w:val="18"/>
          <w:szCs w:val="18"/>
        </w:rPr>
        <w:t>г.</w:t>
      </w:r>
    </w:p>
    <w:p w:rsidR="00650312" w:rsidRPr="002808E9" w:rsidRDefault="00650312" w:rsidP="00A47BCD">
      <w:pPr>
        <w:rPr>
          <w:b/>
          <w:sz w:val="18"/>
          <w:szCs w:val="18"/>
        </w:rPr>
      </w:pPr>
      <w:r w:rsidRPr="002808E9">
        <w:rPr>
          <w:b/>
          <w:sz w:val="18"/>
          <w:szCs w:val="18"/>
        </w:rPr>
        <w:t>Учредитель: Совет депутатов Дубительского сельского поселения Зубово-Полянского муниципального района</w:t>
      </w:r>
    </w:p>
    <w:p w:rsidR="00650312" w:rsidRPr="002808E9" w:rsidRDefault="00650312" w:rsidP="00A47BCD">
      <w:pPr>
        <w:rPr>
          <w:b/>
          <w:sz w:val="18"/>
          <w:szCs w:val="18"/>
        </w:rPr>
      </w:pPr>
      <w:r w:rsidRPr="002808E9">
        <w:rPr>
          <w:b/>
          <w:sz w:val="18"/>
          <w:szCs w:val="18"/>
        </w:rPr>
        <w:t>Тираж  450 экз.</w:t>
      </w:r>
    </w:p>
    <w:p w:rsidR="002B64A2" w:rsidRPr="002808E9" w:rsidRDefault="00650312">
      <w:pPr>
        <w:rPr>
          <w:b/>
          <w:sz w:val="18"/>
          <w:szCs w:val="18"/>
        </w:rPr>
      </w:pPr>
      <w:r w:rsidRPr="002808E9">
        <w:rPr>
          <w:b/>
          <w:sz w:val="18"/>
          <w:szCs w:val="18"/>
        </w:rPr>
        <w:t>Адрес редакции: Республика Мордовия Зубово-Полянский район  п. Дубитель  ул. Центральная,11</w:t>
      </w:r>
      <w:r w:rsidR="00A47BCD" w:rsidRPr="002808E9">
        <w:rPr>
          <w:b/>
          <w:sz w:val="18"/>
          <w:szCs w:val="18"/>
        </w:rPr>
        <w:t xml:space="preserve">   </w:t>
      </w:r>
      <w:r w:rsidRPr="002808E9">
        <w:rPr>
          <w:b/>
          <w:sz w:val="18"/>
          <w:szCs w:val="18"/>
        </w:rPr>
        <w:t>Тел: 3-93-61</w:t>
      </w:r>
    </w:p>
    <w:sectPr w:rsidR="002B64A2" w:rsidRPr="002808E9" w:rsidSect="002B0A1E">
      <w:headerReference w:type="even" r:id="rId8"/>
      <w:headerReference w:type="first" r:id="rId9"/>
      <w:pgSz w:w="11906" w:h="16838" w:code="9"/>
      <w:pgMar w:top="284" w:right="567" w:bottom="289"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6839" w:rsidRDefault="00A46839">
      <w:r>
        <w:separator/>
      </w:r>
    </w:p>
  </w:endnote>
  <w:endnote w:type="continuationSeparator" w:id="1">
    <w:p w:rsidR="00A46839" w:rsidRDefault="00A4683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Impact">
    <w:panose1 w:val="020B0806030902050204"/>
    <w:charset w:val="CC"/>
    <w:family w:val="swiss"/>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 w:name="Comic Sans MS">
    <w:panose1 w:val="030F0702030302020204"/>
    <w:charset w:val="CC"/>
    <w:family w:val="script"/>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6839" w:rsidRDefault="00A46839">
      <w:r>
        <w:separator/>
      </w:r>
    </w:p>
  </w:footnote>
  <w:footnote w:type="continuationSeparator" w:id="1">
    <w:p w:rsidR="00A46839" w:rsidRDefault="00A4683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7BCD" w:rsidRDefault="000842E4" w:rsidP="008172CC">
    <w:pPr>
      <w:pStyle w:val="afb"/>
      <w:framePr w:wrap="around" w:vAnchor="text" w:hAnchor="margin" w:xAlign="center" w:y="1"/>
      <w:rPr>
        <w:rStyle w:val="aff0"/>
      </w:rPr>
    </w:pPr>
    <w:r>
      <w:rPr>
        <w:rStyle w:val="aff0"/>
      </w:rPr>
      <w:fldChar w:fldCharType="begin"/>
    </w:r>
    <w:r w:rsidR="00A47BCD">
      <w:rPr>
        <w:rStyle w:val="aff0"/>
      </w:rPr>
      <w:instrText xml:space="preserve">PAGE  </w:instrText>
    </w:r>
    <w:r>
      <w:rPr>
        <w:rStyle w:val="aff0"/>
      </w:rPr>
      <w:fldChar w:fldCharType="end"/>
    </w:r>
  </w:p>
  <w:p w:rsidR="00A47BCD" w:rsidRDefault="00A47BCD">
    <w:pPr>
      <w:pStyle w:val="af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7BCD" w:rsidRDefault="00A47BCD">
    <w:pPr>
      <w:pStyle w:val="afb"/>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4"/>
    <w:multiLevelType w:val="multilevel"/>
    <w:tmpl w:val="00000004"/>
    <w:name w:val="WWNum45"/>
    <w:lvl w:ilvl="0">
      <w:start w:val="1"/>
      <w:numFmt w:val="bullet"/>
      <w:lvlText w:val=""/>
      <w:lvlJc w:val="left"/>
      <w:pPr>
        <w:tabs>
          <w:tab w:val="num" w:pos="0"/>
        </w:tabs>
        <w:ind w:left="1260" w:hanging="360"/>
      </w:pPr>
      <w:rPr>
        <w:rFonts w:ascii="Symbol" w:hAnsi="Symbol"/>
      </w:rPr>
    </w:lvl>
    <w:lvl w:ilvl="1">
      <w:start w:val="1"/>
      <w:numFmt w:val="bullet"/>
      <w:lvlText w:val="o"/>
      <w:lvlJc w:val="left"/>
      <w:pPr>
        <w:tabs>
          <w:tab w:val="num" w:pos="0"/>
        </w:tabs>
        <w:ind w:left="1980" w:hanging="360"/>
      </w:pPr>
      <w:rPr>
        <w:rFonts w:ascii="Courier New" w:hAnsi="Courier New"/>
      </w:rPr>
    </w:lvl>
    <w:lvl w:ilvl="2">
      <w:start w:val="1"/>
      <w:numFmt w:val="bullet"/>
      <w:lvlText w:val=""/>
      <w:lvlJc w:val="left"/>
      <w:pPr>
        <w:tabs>
          <w:tab w:val="num" w:pos="0"/>
        </w:tabs>
        <w:ind w:left="2700" w:hanging="360"/>
      </w:pPr>
      <w:rPr>
        <w:rFonts w:ascii="Wingdings" w:hAnsi="Wingdings"/>
      </w:rPr>
    </w:lvl>
    <w:lvl w:ilvl="3">
      <w:start w:val="1"/>
      <w:numFmt w:val="bullet"/>
      <w:lvlText w:val=""/>
      <w:lvlJc w:val="left"/>
      <w:pPr>
        <w:tabs>
          <w:tab w:val="num" w:pos="0"/>
        </w:tabs>
        <w:ind w:left="3420" w:hanging="360"/>
      </w:pPr>
      <w:rPr>
        <w:rFonts w:ascii="Symbol" w:hAnsi="Symbol"/>
      </w:rPr>
    </w:lvl>
    <w:lvl w:ilvl="4">
      <w:start w:val="1"/>
      <w:numFmt w:val="bullet"/>
      <w:lvlText w:val="o"/>
      <w:lvlJc w:val="left"/>
      <w:pPr>
        <w:tabs>
          <w:tab w:val="num" w:pos="0"/>
        </w:tabs>
        <w:ind w:left="4140" w:hanging="360"/>
      </w:pPr>
      <w:rPr>
        <w:rFonts w:ascii="Courier New" w:hAnsi="Courier New"/>
      </w:rPr>
    </w:lvl>
    <w:lvl w:ilvl="5">
      <w:start w:val="1"/>
      <w:numFmt w:val="bullet"/>
      <w:lvlText w:val=""/>
      <w:lvlJc w:val="left"/>
      <w:pPr>
        <w:tabs>
          <w:tab w:val="num" w:pos="0"/>
        </w:tabs>
        <w:ind w:left="4860" w:hanging="360"/>
      </w:pPr>
      <w:rPr>
        <w:rFonts w:ascii="Wingdings" w:hAnsi="Wingdings"/>
      </w:rPr>
    </w:lvl>
    <w:lvl w:ilvl="6">
      <w:start w:val="1"/>
      <w:numFmt w:val="bullet"/>
      <w:lvlText w:val=""/>
      <w:lvlJc w:val="left"/>
      <w:pPr>
        <w:tabs>
          <w:tab w:val="num" w:pos="0"/>
        </w:tabs>
        <w:ind w:left="5580" w:hanging="360"/>
      </w:pPr>
      <w:rPr>
        <w:rFonts w:ascii="Symbol" w:hAnsi="Symbol"/>
      </w:rPr>
    </w:lvl>
    <w:lvl w:ilvl="7">
      <w:start w:val="1"/>
      <w:numFmt w:val="bullet"/>
      <w:lvlText w:val="o"/>
      <w:lvlJc w:val="left"/>
      <w:pPr>
        <w:tabs>
          <w:tab w:val="num" w:pos="0"/>
        </w:tabs>
        <w:ind w:left="6300" w:hanging="360"/>
      </w:pPr>
      <w:rPr>
        <w:rFonts w:ascii="Courier New" w:hAnsi="Courier New"/>
      </w:rPr>
    </w:lvl>
    <w:lvl w:ilvl="8">
      <w:start w:val="1"/>
      <w:numFmt w:val="bullet"/>
      <w:lvlText w:val=""/>
      <w:lvlJc w:val="left"/>
      <w:pPr>
        <w:tabs>
          <w:tab w:val="num" w:pos="0"/>
        </w:tabs>
        <w:ind w:left="7020" w:hanging="360"/>
      </w:pPr>
      <w:rPr>
        <w:rFonts w:ascii="Wingdings" w:hAnsi="Wingdings"/>
      </w:rPr>
    </w:lvl>
  </w:abstractNum>
  <w:abstractNum w:abstractNumId="4">
    <w:nsid w:val="00000006"/>
    <w:multiLevelType w:val="multilevel"/>
    <w:tmpl w:val="7B34052C"/>
    <w:name w:val="WW8Num6"/>
    <w:lvl w:ilvl="0">
      <w:start w:val="1"/>
      <w:numFmt w:val="decimal"/>
      <w:lvlText w:val="%1)"/>
      <w:lvlJc w:val="left"/>
      <w:pPr>
        <w:tabs>
          <w:tab w:val="num" w:pos="927"/>
        </w:tabs>
        <w:ind w:left="927" w:hanging="360"/>
      </w:pPr>
      <w:rPr>
        <w:b w:val="0"/>
        <w:sz w:val="28"/>
      </w:rPr>
    </w:lvl>
    <w:lvl w:ilvl="1">
      <w:start w:val="1"/>
      <w:numFmt w:val="decimal"/>
      <w:lvlText w:val="%2."/>
      <w:lvlJc w:val="left"/>
      <w:pPr>
        <w:tabs>
          <w:tab w:val="num" w:pos="1047"/>
        </w:tabs>
        <w:ind w:left="1047" w:hanging="360"/>
      </w:pPr>
    </w:lvl>
    <w:lvl w:ilvl="2">
      <w:start w:val="1"/>
      <w:numFmt w:val="decimal"/>
      <w:lvlText w:val="%3."/>
      <w:lvlJc w:val="left"/>
      <w:pPr>
        <w:tabs>
          <w:tab w:val="num" w:pos="1407"/>
        </w:tabs>
        <w:ind w:left="1407" w:hanging="360"/>
      </w:pPr>
    </w:lvl>
    <w:lvl w:ilvl="3">
      <w:start w:val="1"/>
      <w:numFmt w:val="decimal"/>
      <w:lvlText w:val="%4."/>
      <w:lvlJc w:val="left"/>
      <w:pPr>
        <w:tabs>
          <w:tab w:val="num" w:pos="1767"/>
        </w:tabs>
        <w:ind w:left="1767" w:hanging="360"/>
      </w:pPr>
    </w:lvl>
    <w:lvl w:ilvl="4">
      <w:start w:val="1"/>
      <w:numFmt w:val="decimal"/>
      <w:lvlText w:val="%5."/>
      <w:lvlJc w:val="left"/>
      <w:pPr>
        <w:tabs>
          <w:tab w:val="num" w:pos="2127"/>
        </w:tabs>
        <w:ind w:left="2127" w:hanging="360"/>
      </w:pPr>
    </w:lvl>
    <w:lvl w:ilvl="5">
      <w:start w:val="1"/>
      <w:numFmt w:val="decimal"/>
      <w:lvlText w:val="%6."/>
      <w:lvlJc w:val="left"/>
      <w:pPr>
        <w:tabs>
          <w:tab w:val="num" w:pos="2487"/>
        </w:tabs>
        <w:ind w:left="2487" w:hanging="360"/>
      </w:pPr>
    </w:lvl>
    <w:lvl w:ilvl="6">
      <w:start w:val="1"/>
      <w:numFmt w:val="decimal"/>
      <w:lvlText w:val="%7."/>
      <w:lvlJc w:val="left"/>
      <w:pPr>
        <w:tabs>
          <w:tab w:val="num" w:pos="2847"/>
        </w:tabs>
        <w:ind w:left="2847" w:hanging="360"/>
      </w:pPr>
    </w:lvl>
    <w:lvl w:ilvl="7">
      <w:start w:val="1"/>
      <w:numFmt w:val="decimal"/>
      <w:lvlText w:val="%8."/>
      <w:lvlJc w:val="left"/>
      <w:pPr>
        <w:tabs>
          <w:tab w:val="num" w:pos="3207"/>
        </w:tabs>
        <w:ind w:left="3207" w:hanging="360"/>
      </w:pPr>
    </w:lvl>
    <w:lvl w:ilvl="8">
      <w:start w:val="1"/>
      <w:numFmt w:val="decimal"/>
      <w:lvlText w:val="%9."/>
      <w:lvlJc w:val="left"/>
      <w:pPr>
        <w:tabs>
          <w:tab w:val="num" w:pos="3567"/>
        </w:tabs>
        <w:ind w:left="3567" w:hanging="360"/>
      </w:pPr>
    </w:lvl>
  </w:abstractNum>
  <w:abstractNum w:abstractNumId="5">
    <w:nsid w:val="14EF3C48"/>
    <w:multiLevelType w:val="hybridMultilevel"/>
    <w:tmpl w:val="FCDC336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406E6CD7"/>
    <w:multiLevelType w:val="hybridMultilevel"/>
    <w:tmpl w:val="ABC64DB8"/>
    <w:lvl w:ilvl="0" w:tplc="00CAB17E">
      <w:start w:val="1"/>
      <w:numFmt w:val="bullet"/>
      <w:pStyle w:val="a"/>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6"/>
  </w:num>
  <w:num w:numId="2">
    <w:abstractNumId w:val="5"/>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stylePaneFormatFilter w:val="3F01"/>
  <w:doNotTrackMoves/>
  <w:defaultTabStop w:val="708"/>
  <w:drawingGridHorizontalSpacing w:val="187"/>
  <w:displayVerticalDrawingGridEvery w:val="2"/>
  <w:characterSpacingControl w:val="doNotCompress"/>
  <w:savePreviewPicture/>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86D73"/>
    <w:rsid w:val="0000208D"/>
    <w:rsid w:val="00022208"/>
    <w:rsid w:val="00047A27"/>
    <w:rsid w:val="000517AB"/>
    <w:rsid w:val="00073C26"/>
    <w:rsid w:val="0007699C"/>
    <w:rsid w:val="00081CB8"/>
    <w:rsid w:val="000842E4"/>
    <w:rsid w:val="00093177"/>
    <w:rsid w:val="000B0EAE"/>
    <w:rsid w:val="000E1549"/>
    <w:rsid w:val="00100831"/>
    <w:rsid w:val="00103F93"/>
    <w:rsid w:val="00104D6B"/>
    <w:rsid w:val="00107D5C"/>
    <w:rsid w:val="00132466"/>
    <w:rsid w:val="00133408"/>
    <w:rsid w:val="00140ADE"/>
    <w:rsid w:val="00140BD1"/>
    <w:rsid w:val="00140E7B"/>
    <w:rsid w:val="00142F61"/>
    <w:rsid w:val="00145D41"/>
    <w:rsid w:val="00167FEE"/>
    <w:rsid w:val="0017416E"/>
    <w:rsid w:val="00187013"/>
    <w:rsid w:val="00193420"/>
    <w:rsid w:val="001B0544"/>
    <w:rsid w:val="001C1078"/>
    <w:rsid w:val="001C6713"/>
    <w:rsid w:val="001D2956"/>
    <w:rsid w:val="001D2E92"/>
    <w:rsid w:val="00203A56"/>
    <w:rsid w:val="00216ED8"/>
    <w:rsid w:val="00220346"/>
    <w:rsid w:val="00222479"/>
    <w:rsid w:val="0023305A"/>
    <w:rsid w:val="00236B6F"/>
    <w:rsid w:val="00243FED"/>
    <w:rsid w:val="0025610C"/>
    <w:rsid w:val="00262492"/>
    <w:rsid w:val="002628C7"/>
    <w:rsid w:val="0027529D"/>
    <w:rsid w:val="002808E9"/>
    <w:rsid w:val="0028584F"/>
    <w:rsid w:val="00285D53"/>
    <w:rsid w:val="002B0A1E"/>
    <w:rsid w:val="002B64A2"/>
    <w:rsid w:val="002C6A9B"/>
    <w:rsid w:val="002D0E33"/>
    <w:rsid w:val="002D14B6"/>
    <w:rsid w:val="002E4495"/>
    <w:rsid w:val="0030406A"/>
    <w:rsid w:val="003166C6"/>
    <w:rsid w:val="00322A8D"/>
    <w:rsid w:val="00323F25"/>
    <w:rsid w:val="003351E5"/>
    <w:rsid w:val="00341C27"/>
    <w:rsid w:val="00351789"/>
    <w:rsid w:val="00351B37"/>
    <w:rsid w:val="00351FB7"/>
    <w:rsid w:val="003741F9"/>
    <w:rsid w:val="00374E40"/>
    <w:rsid w:val="00386D73"/>
    <w:rsid w:val="00396265"/>
    <w:rsid w:val="003A5209"/>
    <w:rsid w:val="003B7085"/>
    <w:rsid w:val="003C0390"/>
    <w:rsid w:val="003C0E10"/>
    <w:rsid w:val="003D28EB"/>
    <w:rsid w:val="003F0A7F"/>
    <w:rsid w:val="003F6749"/>
    <w:rsid w:val="00410338"/>
    <w:rsid w:val="00413CE7"/>
    <w:rsid w:val="00424B74"/>
    <w:rsid w:val="00436ABF"/>
    <w:rsid w:val="00450858"/>
    <w:rsid w:val="004549BD"/>
    <w:rsid w:val="00464242"/>
    <w:rsid w:val="00494794"/>
    <w:rsid w:val="004A30AE"/>
    <w:rsid w:val="004A7B1D"/>
    <w:rsid w:val="004A7BA9"/>
    <w:rsid w:val="004D33CB"/>
    <w:rsid w:val="004E27BA"/>
    <w:rsid w:val="004F0684"/>
    <w:rsid w:val="00511572"/>
    <w:rsid w:val="0051695A"/>
    <w:rsid w:val="005338E2"/>
    <w:rsid w:val="00545D74"/>
    <w:rsid w:val="00553258"/>
    <w:rsid w:val="005561B7"/>
    <w:rsid w:val="00557CBA"/>
    <w:rsid w:val="00564195"/>
    <w:rsid w:val="0057209F"/>
    <w:rsid w:val="00584723"/>
    <w:rsid w:val="0059350C"/>
    <w:rsid w:val="005A117C"/>
    <w:rsid w:val="005A17A5"/>
    <w:rsid w:val="005A4994"/>
    <w:rsid w:val="005A5953"/>
    <w:rsid w:val="005B035A"/>
    <w:rsid w:val="005C0C2E"/>
    <w:rsid w:val="005C3E38"/>
    <w:rsid w:val="005C4F7C"/>
    <w:rsid w:val="005E2D46"/>
    <w:rsid w:val="005E7BEF"/>
    <w:rsid w:val="00602FFC"/>
    <w:rsid w:val="0061625B"/>
    <w:rsid w:val="00632F76"/>
    <w:rsid w:val="00637BD7"/>
    <w:rsid w:val="00650312"/>
    <w:rsid w:val="0065176D"/>
    <w:rsid w:val="00653F4B"/>
    <w:rsid w:val="00665613"/>
    <w:rsid w:val="0066731D"/>
    <w:rsid w:val="006717DB"/>
    <w:rsid w:val="00674A22"/>
    <w:rsid w:val="0067619B"/>
    <w:rsid w:val="00683A67"/>
    <w:rsid w:val="00691E2C"/>
    <w:rsid w:val="006A7CC4"/>
    <w:rsid w:val="006B4B09"/>
    <w:rsid w:val="006C2A5E"/>
    <w:rsid w:val="0072248C"/>
    <w:rsid w:val="00727148"/>
    <w:rsid w:val="0073092C"/>
    <w:rsid w:val="00744D54"/>
    <w:rsid w:val="00763467"/>
    <w:rsid w:val="007B27B6"/>
    <w:rsid w:val="007B620A"/>
    <w:rsid w:val="007C28F3"/>
    <w:rsid w:val="007E6698"/>
    <w:rsid w:val="007F6A9B"/>
    <w:rsid w:val="00810CEE"/>
    <w:rsid w:val="00815C66"/>
    <w:rsid w:val="00816CA3"/>
    <w:rsid w:val="008172CC"/>
    <w:rsid w:val="0082375C"/>
    <w:rsid w:val="00832485"/>
    <w:rsid w:val="00846CCC"/>
    <w:rsid w:val="0085075C"/>
    <w:rsid w:val="008540D8"/>
    <w:rsid w:val="00856E20"/>
    <w:rsid w:val="00873E1F"/>
    <w:rsid w:val="00880D9E"/>
    <w:rsid w:val="00884C05"/>
    <w:rsid w:val="0089651B"/>
    <w:rsid w:val="008A232D"/>
    <w:rsid w:val="008A6A22"/>
    <w:rsid w:val="008C3ED9"/>
    <w:rsid w:val="008C6215"/>
    <w:rsid w:val="008E293E"/>
    <w:rsid w:val="008F5A91"/>
    <w:rsid w:val="00902229"/>
    <w:rsid w:val="00911ADB"/>
    <w:rsid w:val="00915A1B"/>
    <w:rsid w:val="0092453A"/>
    <w:rsid w:val="0092586B"/>
    <w:rsid w:val="00943F61"/>
    <w:rsid w:val="00951971"/>
    <w:rsid w:val="009721F7"/>
    <w:rsid w:val="009A2EFE"/>
    <w:rsid w:val="009A6980"/>
    <w:rsid w:val="009B6653"/>
    <w:rsid w:val="009C1275"/>
    <w:rsid w:val="009C3969"/>
    <w:rsid w:val="009D1AFE"/>
    <w:rsid w:val="009E4C35"/>
    <w:rsid w:val="009F55D3"/>
    <w:rsid w:val="00A03CEC"/>
    <w:rsid w:val="00A04DD6"/>
    <w:rsid w:val="00A46839"/>
    <w:rsid w:val="00A47BCD"/>
    <w:rsid w:val="00A657DF"/>
    <w:rsid w:val="00A7352A"/>
    <w:rsid w:val="00A772DD"/>
    <w:rsid w:val="00A81108"/>
    <w:rsid w:val="00AB76C3"/>
    <w:rsid w:val="00AC19EC"/>
    <w:rsid w:val="00AC2CFF"/>
    <w:rsid w:val="00AC73FA"/>
    <w:rsid w:val="00AC7C74"/>
    <w:rsid w:val="00AD68BE"/>
    <w:rsid w:val="00AD6BE9"/>
    <w:rsid w:val="00AF3A7C"/>
    <w:rsid w:val="00AF467E"/>
    <w:rsid w:val="00B01CBA"/>
    <w:rsid w:val="00B62E10"/>
    <w:rsid w:val="00B705E3"/>
    <w:rsid w:val="00B72AF2"/>
    <w:rsid w:val="00B85800"/>
    <w:rsid w:val="00B90877"/>
    <w:rsid w:val="00BB0584"/>
    <w:rsid w:val="00BC32EB"/>
    <w:rsid w:val="00BC51B7"/>
    <w:rsid w:val="00BE2512"/>
    <w:rsid w:val="00BE6FA6"/>
    <w:rsid w:val="00BF23C8"/>
    <w:rsid w:val="00BF33B7"/>
    <w:rsid w:val="00BF390E"/>
    <w:rsid w:val="00BF3C6E"/>
    <w:rsid w:val="00BF50F5"/>
    <w:rsid w:val="00BF71A4"/>
    <w:rsid w:val="00C01010"/>
    <w:rsid w:val="00C14398"/>
    <w:rsid w:val="00C31DCE"/>
    <w:rsid w:val="00C32465"/>
    <w:rsid w:val="00C47759"/>
    <w:rsid w:val="00C523FC"/>
    <w:rsid w:val="00C542EA"/>
    <w:rsid w:val="00C82878"/>
    <w:rsid w:val="00C83E9B"/>
    <w:rsid w:val="00CA4CD5"/>
    <w:rsid w:val="00CC4687"/>
    <w:rsid w:val="00CD12B2"/>
    <w:rsid w:val="00CD1BAD"/>
    <w:rsid w:val="00CE02EE"/>
    <w:rsid w:val="00CE4D7A"/>
    <w:rsid w:val="00CF2490"/>
    <w:rsid w:val="00D005C6"/>
    <w:rsid w:val="00D126E4"/>
    <w:rsid w:val="00D15407"/>
    <w:rsid w:val="00D511A4"/>
    <w:rsid w:val="00D543FF"/>
    <w:rsid w:val="00D55891"/>
    <w:rsid w:val="00D6138C"/>
    <w:rsid w:val="00D6325E"/>
    <w:rsid w:val="00D66263"/>
    <w:rsid w:val="00D70C8D"/>
    <w:rsid w:val="00DD56B8"/>
    <w:rsid w:val="00DD739A"/>
    <w:rsid w:val="00DF1959"/>
    <w:rsid w:val="00E05C06"/>
    <w:rsid w:val="00E14FF2"/>
    <w:rsid w:val="00E242F5"/>
    <w:rsid w:val="00E324AB"/>
    <w:rsid w:val="00E502F7"/>
    <w:rsid w:val="00E50344"/>
    <w:rsid w:val="00E5363A"/>
    <w:rsid w:val="00E572D9"/>
    <w:rsid w:val="00E8329E"/>
    <w:rsid w:val="00E84682"/>
    <w:rsid w:val="00E9364E"/>
    <w:rsid w:val="00E979EB"/>
    <w:rsid w:val="00E97A83"/>
    <w:rsid w:val="00E97A9B"/>
    <w:rsid w:val="00EA11F5"/>
    <w:rsid w:val="00EF3919"/>
    <w:rsid w:val="00EF6BCE"/>
    <w:rsid w:val="00F03CEC"/>
    <w:rsid w:val="00F04E0C"/>
    <w:rsid w:val="00F10C76"/>
    <w:rsid w:val="00F11085"/>
    <w:rsid w:val="00F13F9B"/>
    <w:rsid w:val="00F23389"/>
    <w:rsid w:val="00F36E28"/>
    <w:rsid w:val="00F42929"/>
    <w:rsid w:val="00F573D9"/>
    <w:rsid w:val="00F77001"/>
    <w:rsid w:val="00F821A6"/>
    <w:rsid w:val="00F9544D"/>
    <w:rsid w:val="00F96B62"/>
    <w:rsid w:val="00FA252A"/>
    <w:rsid w:val="00FC35FB"/>
    <w:rsid w:val="00FD614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 w:unhideWhenUsed="1" w:qFormat="1"/>
    <w:lsdException w:name="heading 8" w:semiHidden="1" w:uiPriority="99" w:unhideWhenUsed="1" w:qFormat="1"/>
    <w:lsdException w:name="heading 9" w:semiHidden="1" w:uiPriority="99" w:unhideWhenUsed="1" w:qFormat="1"/>
    <w:lsdException w:name="footnote text" w:uiPriority="99"/>
    <w:lsdException w:name="annotation text" w:uiPriority="99"/>
    <w:lsdException w:name="header" w:uiPriority="99"/>
    <w:lsdException w:name="footer" w:uiPriority="99"/>
    <w:lsdException w:name="caption" w:semiHidden="1" w:uiPriority="99" w:unhideWhenUsed="1" w:qFormat="1"/>
    <w:lsdException w:name="footnote reference" w:uiPriority="99"/>
    <w:lsdException w:name="annotation reference" w:uiPriority="99"/>
    <w:lsdException w:name="page number" w:uiPriority="99"/>
    <w:lsdException w:name="Title" w:qFormat="1"/>
    <w:lsdException w:name="Signature" w:uiPriority="99"/>
    <w:lsdException w:name="Subtitle" w:qFormat="1"/>
    <w:lsdException w:name="Body Text First Indent 2" w:uiPriority="99"/>
    <w:lsdException w:name="Body Text 3" w:uiPriority="99"/>
    <w:lsdException w:name="Body Text Indent 3" w:uiPriority="99"/>
    <w:lsdException w:name="Hyperlink" w:uiPriority="99"/>
    <w:lsdException w:name="FollowedHyperlink" w:uiPriority="99"/>
    <w:lsdException w:name="Strong" w:uiPriority="22" w:qFormat="1"/>
    <w:lsdException w:name="Emphasis" w:uiPriority="99" w:qFormat="1"/>
    <w:lsdException w:name="Plain Text" w:uiPriority="99"/>
    <w:lsdException w:name="Normal (Web)" w:uiPriority="99"/>
    <w:lsdException w:name="HTML Preformatted" w:uiPriority="99"/>
    <w:lsdException w:name="annotation subject"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386D73"/>
    <w:rPr>
      <w:sz w:val="24"/>
      <w:szCs w:val="24"/>
    </w:rPr>
  </w:style>
  <w:style w:type="paragraph" w:styleId="1">
    <w:name w:val="heading 1"/>
    <w:basedOn w:val="a0"/>
    <w:next w:val="a0"/>
    <w:link w:val="10"/>
    <w:qFormat/>
    <w:rsid w:val="00B62E10"/>
    <w:pPr>
      <w:keepNext/>
      <w:ind w:firstLine="720"/>
      <w:jc w:val="center"/>
      <w:outlineLvl w:val="0"/>
    </w:pPr>
    <w:rPr>
      <w:szCs w:val="20"/>
    </w:rPr>
  </w:style>
  <w:style w:type="paragraph" w:styleId="2">
    <w:name w:val="heading 2"/>
    <w:basedOn w:val="a0"/>
    <w:next w:val="a0"/>
    <w:link w:val="20"/>
    <w:uiPriority w:val="9"/>
    <w:unhideWhenUsed/>
    <w:qFormat/>
    <w:rsid w:val="00AF467E"/>
    <w:pPr>
      <w:keepNext/>
      <w:spacing w:before="240" w:after="60"/>
      <w:outlineLvl w:val="1"/>
    </w:pPr>
    <w:rPr>
      <w:rFonts w:ascii="Cambria" w:hAnsi="Cambria"/>
      <w:b/>
      <w:bCs/>
      <w:i/>
      <w:iCs/>
      <w:sz w:val="28"/>
      <w:szCs w:val="28"/>
    </w:rPr>
  </w:style>
  <w:style w:type="paragraph" w:styleId="3">
    <w:name w:val="heading 3"/>
    <w:basedOn w:val="a0"/>
    <w:next w:val="a1"/>
    <w:link w:val="30"/>
    <w:uiPriority w:val="99"/>
    <w:qFormat/>
    <w:rsid w:val="00E502F7"/>
    <w:pPr>
      <w:keepNext/>
      <w:suppressAutoHyphens/>
      <w:spacing w:before="240" w:after="60" w:line="100" w:lineRule="atLeast"/>
      <w:ind w:left="2869" w:hanging="360"/>
      <w:outlineLvl w:val="2"/>
    </w:pPr>
    <w:rPr>
      <w:rFonts w:ascii="Arial" w:hAnsi="Arial"/>
      <w:b/>
      <w:bCs/>
      <w:sz w:val="26"/>
      <w:szCs w:val="26"/>
    </w:rPr>
  </w:style>
  <w:style w:type="paragraph" w:styleId="4">
    <w:name w:val="heading 4"/>
    <w:basedOn w:val="a0"/>
    <w:next w:val="a0"/>
    <w:link w:val="40"/>
    <w:uiPriority w:val="99"/>
    <w:unhideWhenUsed/>
    <w:qFormat/>
    <w:rsid w:val="0027529D"/>
    <w:pPr>
      <w:keepNext/>
      <w:spacing w:before="240" w:after="60"/>
      <w:outlineLvl w:val="3"/>
    </w:pPr>
    <w:rPr>
      <w:rFonts w:ascii="Calibri" w:hAnsi="Calibri"/>
      <w:b/>
      <w:bCs/>
      <w:sz w:val="28"/>
      <w:szCs w:val="28"/>
    </w:rPr>
  </w:style>
  <w:style w:type="paragraph" w:styleId="5">
    <w:name w:val="heading 5"/>
    <w:basedOn w:val="a0"/>
    <w:next w:val="a1"/>
    <w:link w:val="50"/>
    <w:uiPriority w:val="99"/>
    <w:qFormat/>
    <w:rsid w:val="00E502F7"/>
    <w:pPr>
      <w:suppressAutoHyphens/>
      <w:spacing w:before="240" w:after="60" w:line="100" w:lineRule="atLeast"/>
      <w:ind w:left="4309" w:hanging="360"/>
      <w:outlineLvl w:val="4"/>
    </w:pPr>
    <w:rPr>
      <w:b/>
      <w:bCs/>
      <w:i/>
      <w:iCs/>
      <w:sz w:val="26"/>
      <w:szCs w:val="26"/>
    </w:rPr>
  </w:style>
  <w:style w:type="paragraph" w:styleId="6">
    <w:name w:val="heading 6"/>
    <w:basedOn w:val="a0"/>
    <w:next w:val="a1"/>
    <w:link w:val="60"/>
    <w:uiPriority w:val="99"/>
    <w:qFormat/>
    <w:rsid w:val="00E502F7"/>
    <w:pPr>
      <w:tabs>
        <w:tab w:val="left" w:pos="1152"/>
      </w:tabs>
      <w:suppressAutoHyphens/>
      <w:spacing w:before="240" w:after="60" w:line="100" w:lineRule="atLeast"/>
      <w:ind w:left="5029" w:hanging="360"/>
      <w:jc w:val="both"/>
      <w:outlineLvl w:val="5"/>
    </w:pPr>
    <w:rPr>
      <w:i/>
      <w:iCs/>
      <w:sz w:val="20"/>
      <w:szCs w:val="20"/>
    </w:rPr>
  </w:style>
  <w:style w:type="paragraph" w:styleId="7">
    <w:name w:val="heading 7"/>
    <w:basedOn w:val="a0"/>
    <w:next w:val="a0"/>
    <w:link w:val="70"/>
    <w:uiPriority w:val="9"/>
    <w:unhideWhenUsed/>
    <w:qFormat/>
    <w:rsid w:val="0027529D"/>
    <w:pPr>
      <w:spacing w:before="240" w:after="60"/>
      <w:outlineLvl w:val="6"/>
    </w:pPr>
    <w:rPr>
      <w:rFonts w:ascii="Calibri" w:hAnsi="Calibri"/>
    </w:rPr>
  </w:style>
  <w:style w:type="paragraph" w:styleId="8">
    <w:name w:val="heading 8"/>
    <w:basedOn w:val="a0"/>
    <w:next w:val="a1"/>
    <w:link w:val="80"/>
    <w:uiPriority w:val="99"/>
    <w:qFormat/>
    <w:rsid w:val="00E502F7"/>
    <w:pPr>
      <w:tabs>
        <w:tab w:val="left" w:pos="1440"/>
      </w:tabs>
      <w:suppressAutoHyphens/>
      <w:spacing w:before="240" w:after="60" w:line="100" w:lineRule="atLeast"/>
      <w:ind w:left="6469" w:hanging="360"/>
      <w:jc w:val="both"/>
      <w:outlineLvl w:val="7"/>
    </w:pPr>
    <w:rPr>
      <w:rFonts w:ascii="Arial" w:hAnsi="Arial"/>
      <w:i/>
      <w:iCs/>
      <w:sz w:val="20"/>
      <w:szCs w:val="20"/>
    </w:rPr>
  </w:style>
  <w:style w:type="paragraph" w:styleId="9">
    <w:name w:val="heading 9"/>
    <w:basedOn w:val="a0"/>
    <w:next w:val="a1"/>
    <w:link w:val="90"/>
    <w:uiPriority w:val="99"/>
    <w:qFormat/>
    <w:rsid w:val="00E502F7"/>
    <w:pPr>
      <w:tabs>
        <w:tab w:val="left" w:pos="1584"/>
      </w:tabs>
      <w:suppressAutoHyphens/>
      <w:spacing w:before="240" w:after="60" w:line="100" w:lineRule="atLeast"/>
      <w:ind w:left="7189" w:hanging="360"/>
      <w:jc w:val="both"/>
      <w:outlineLvl w:val="8"/>
    </w:pPr>
    <w:rPr>
      <w:rFonts w:ascii="Arial" w:hAnsi="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basedOn w:val="a2"/>
    <w:uiPriority w:val="99"/>
    <w:rsid w:val="00B62E10"/>
    <w:rPr>
      <w:color w:val="0000FF"/>
      <w:u w:val="single"/>
    </w:rPr>
  </w:style>
  <w:style w:type="character" w:customStyle="1" w:styleId="10">
    <w:name w:val="Заголовок 1 Знак"/>
    <w:basedOn w:val="a2"/>
    <w:link w:val="1"/>
    <w:rsid w:val="00B62E10"/>
    <w:rPr>
      <w:sz w:val="24"/>
    </w:rPr>
  </w:style>
  <w:style w:type="paragraph" w:customStyle="1" w:styleId="11">
    <w:name w:val="Стиль1мой"/>
    <w:next w:val="a0"/>
    <w:rsid w:val="00B62E10"/>
    <w:pPr>
      <w:ind w:firstLine="709"/>
    </w:pPr>
    <w:rPr>
      <w:sz w:val="28"/>
      <w:szCs w:val="28"/>
    </w:rPr>
  </w:style>
  <w:style w:type="character" w:customStyle="1" w:styleId="a6">
    <w:name w:val="Гипертекстовая ссылка"/>
    <w:basedOn w:val="a2"/>
    <w:uiPriority w:val="99"/>
    <w:rsid w:val="00B62E10"/>
    <w:rPr>
      <w:color w:val="008000"/>
    </w:rPr>
  </w:style>
  <w:style w:type="character" w:customStyle="1" w:styleId="20">
    <w:name w:val="Заголовок 2 Знак"/>
    <w:basedOn w:val="a2"/>
    <w:link w:val="2"/>
    <w:uiPriority w:val="9"/>
    <w:rsid w:val="00AF467E"/>
    <w:rPr>
      <w:rFonts w:ascii="Cambria" w:eastAsia="Times New Roman" w:hAnsi="Cambria" w:cs="Times New Roman"/>
      <w:b/>
      <w:bCs/>
      <w:i/>
      <w:iCs/>
      <w:sz w:val="28"/>
      <w:szCs w:val="28"/>
    </w:rPr>
  </w:style>
  <w:style w:type="paragraph" w:customStyle="1" w:styleId="ConsNonformat">
    <w:name w:val="ConsNonformat"/>
    <w:link w:val="ConsNonformat0"/>
    <w:rsid w:val="00AF467E"/>
    <w:pPr>
      <w:widowControl w:val="0"/>
      <w:autoSpaceDE w:val="0"/>
      <w:autoSpaceDN w:val="0"/>
      <w:adjustRightInd w:val="0"/>
    </w:pPr>
    <w:rPr>
      <w:rFonts w:ascii="Courier New" w:hAnsi="Courier New" w:cs="Courier New"/>
    </w:rPr>
  </w:style>
  <w:style w:type="character" w:customStyle="1" w:styleId="ConsNonformat0">
    <w:name w:val="ConsNonformat Знак"/>
    <w:basedOn w:val="a2"/>
    <w:link w:val="ConsNonformat"/>
    <w:locked/>
    <w:rsid w:val="00AF467E"/>
    <w:rPr>
      <w:rFonts w:ascii="Courier New" w:hAnsi="Courier New" w:cs="Courier New"/>
      <w:lang w:val="ru-RU" w:eastAsia="ru-RU" w:bidi="ar-SA"/>
    </w:rPr>
  </w:style>
  <w:style w:type="paragraph" w:styleId="a7">
    <w:name w:val="Title"/>
    <w:basedOn w:val="a0"/>
    <w:next w:val="a0"/>
    <w:link w:val="a8"/>
    <w:qFormat/>
    <w:rsid w:val="00BB0584"/>
    <w:pPr>
      <w:spacing w:before="240" w:after="60"/>
      <w:jc w:val="center"/>
      <w:outlineLvl w:val="0"/>
    </w:pPr>
    <w:rPr>
      <w:rFonts w:ascii="Cambria" w:hAnsi="Cambria"/>
      <w:b/>
      <w:bCs/>
      <w:kern w:val="28"/>
      <w:sz w:val="32"/>
      <w:szCs w:val="32"/>
    </w:rPr>
  </w:style>
  <w:style w:type="character" w:customStyle="1" w:styleId="a8">
    <w:name w:val="Название Знак"/>
    <w:basedOn w:val="a2"/>
    <w:link w:val="a7"/>
    <w:rsid w:val="00BB0584"/>
    <w:rPr>
      <w:rFonts w:ascii="Cambria" w:hAnsi="Cambria"/>
      <w:b/>
      <w:bCs/>
      <w:kern w:val="28"/>
      <w:sz w:val="32"/>
      <w:szCs w:val="32"/>
    </w:rPr>
  </w:style>
  <w:style w:type="paragraph" w:styleId="a9">
    <w:name w:val="Normal (Web)"/>
    <w:basedOn w:val="a0"/>
    <w:uiPriority w:val="99"/>
    <w:unhideWhenUsed/>
    <w:rsid w:val="0057209F"/>
    <w:pPr>
      <w:spacing w:before="100" w:beforeAutospacing="1" w:after="100" w:afterAutospacing="1"/>
    </w:pPr>
  </w:style>
  <w:style w:type="paragraph" w:styleId="aa">
    <w:name w:val="Body Text Indent"/>
    <w:basedOn w:val="a0"/>
    <w:link w:val="ab"/>
    <w:rsid w:val="00BC32EB"/>
    <w:pPr>
      <w:ind w:firstLine="720"/>
      <w:jc w:val="both"/>
    </w:pPr>
    <w:rPr>
      <w:szCs w:val="20"/>
    </w:rPr>
  </w:style>
  <w:style w:type="character" w:customStyle="1" w:styleId="ab">
    <w:name w:val="Основной текст с отступом Знак"/>
    <w:basedOn w:val="a2"/>
    <w:link w:val="aa"/>
    <w:rsid w:val="00BC32EB"/>
    <w:rPr>
      <w:sz w:val="24"/>
    </w:rPr>
  </w:style>
  <w:style w:type="paragraph" w:styleId="ac">
    <w:name w:val="No Spacing"/>
    <w:aliases w:val="Перечисление"/>
    <w:link w:val="ad"/>
    <w:uiPriority w:val="1"/>
    <w:qFormat/>
    <w:rsid w:val="00D55891"/>
    <w:rPr>
      <w:rFonts w:ascii="Calibri" w:eastAsia="Calibri" w:hAnsi="Calibri"/>
      <w:sz w:val="22"/>
      <w:szCs w:val="22"/>
      <w:lang w:eastAsia="en-US"/>
    </w:rPr>
  </w:style>
  <w:style w:type="paragraph" w:customStyle="1" w:styleId="ae">
    <w:name w:val="Нормальный (таблица)"/>
    <w:basedOn w:val="a0"/>
    <w:next w:val="a0"/>
    <w:uiPriority w:val="99"/>
    <w:rsid w:val="00951971"/>
    <w:pPr>
      <w:widowControl w:val="0"/>
      <w:suppressAutoHyphens/>
      <w:autoSpaceDE w:val="0"/>
      <w:autoSpaceDN w:val="0"/>
      <w:jc w:val="both"/>
      <w:textAlignment w:val="baseline"/>
    </w:pPr>
    <w:rPr>
      <w:rFonts w:ascii="Arial" w:hAnsi="Arial" w:cs="Tahoma"/>
      <w:color w:val="000000"/>
      <w:kern w:val="3"/>
    </w:rPr>
  </w:style>
  <w:style w:type="character" w:customStyle="1" w:styleId="af">
    <w:name w:val="Цветовое выделение"/>
    <w:uiPriority w:val="99"/>
    <w:rsid w:val="00951971"/>
    <w:rPr>
      <w:b/>
      <w:color w:val="26282F"/>
    </w:rPr>
  </w:style>
  <w:style w:type="paragraph" w:customStyle="1" w:styleId="af0">
    <w:name w:val="Прижатый влево"/>
    <w:basedOn w:val="a0"/>
    <w:next w:val="a0"/>
    <w:uiPriority w:val="99"/>
    <w:rsid w:val="00951971"/>
    <w:pPr>
      <w:widowControl w:val="0"/>
      <w:autoSpaceDE w:val="0"/>
      <w:autoSpaceDN w:val="0"/>
      <w:adjustRightInd w:val="0"/>
    </w:pPr>
    <w:rPr>
      <w:rFonts w:ascii="Arial" w:hAnsi="Arial"/>
    </w:rPr>
  </w:style>
  <w:style w:type="paragraph" w:styleId="a">
    <w:name w:val="List Paragraph"/>
    <w:basedOn w:val="a0"/>
    <w:link w:val="af1"/>
    <w:qFormat/>
    <w:rsid w:val="00951971"/>
    <w:pPr>
      <w:numPr>
        <w:numId w:val="1"/>
      </w:numPr>
      <w:tabs>
        <w:tab w:val="left" w:pos="993"/>
      </w:tabs>
      <w:spacing w:line="360" w:lineRule="auto"/>
      <w:jc w:val="both"/>
    </w:pPr>
    <w:rPr>
      <w:sz w:val="28"/>
      <w:lang w:eastAsia="en-US"/>
    </w:rPr>
  </w:style>
  <w:style w:type="character" w:customStyle="1" w:styleId="af1">
    <w:name w:val="Абзац списка Знак"/>
    <w:link w:val="a"/>
    <w:locked/>
    <w:rsid w:val="00951971"/>
    <w:rPr>
      <w:sz w:val="28"/>
      <w:szCs w:val="24"/>
      <w:lang w:eastAsia="en-US"/>
    </w:rPr>
  </w:style>
  <w:style w:type="character" w:customStyle="1" w:styleId="af2">
    <w:name w:val="Основной текст_"/>
    <w:link w:val="12"/>
    <w:rsid w:val="00E84682"/>
    <w:rPr>
      <w:sz w:val="26"/>
      <w:szCs w:val="26"/>
      <w:shd w:val="clear" w:color="auto" w:fill="FFFFFF"/>
    </w:rPr>
  </w:style>
  <w:style w:type="paragraph" w:customStyle="1" w:styleId="12">
    <w:name w:val="Основной текст1"/>
    <w:basedOn w:val="a0"/>
    <w:link w:val="af2"/>
    <w:rsid w:val="00E84682"/>
    <w:pPr>
      <w:widowControl w:val="0"/>
      <w:shd w:val="clear" w:color="auto" w:fill="FFFFFF"/>
      <w:spacing w:line="293" w:lineRule="exact"/>
    </w:pPr>
    <w:rPr>
      <w:sz w:val="26"/>
      <w:szCs w:val="26"/>
      <w:lang/>
    </w:rPr>
  </w:style>
  <w:style w:type="character" w:customStyle="1" w:styleId="21">
    <w:name w:val="Основной текст (2)_"/>
    <w:basedOn w:val="a2"/>
    <w:link w:val="22"/>
    <w:rsid w:val="00AC19EC"/>
    <w:rPr>
      <w:b/>
      <w:bCs/>
      <w:sz w:val="25"/>
      <w:szCs w:val="25"/>
      <w:shd w:val="clear" w:color="auto" w:fill="FFFFFF"/>
    </w:rPr>
  </w:style>
  <w:style w:type="paragraph" w:customStyle="1" w:styleId="22">
    <w:name w:val="Основной текст (2)"/>
    <w:basedOn w:val="a0"/>
    <w:link w:val="21"/>
    <w:rsid w:val="00AC19EC"/>
    <w:pPr>
      <w:widowControl w:val="0"/>
      <w:shd w:val="clear" w:color="auto" w:fill="FFFFFF"/>
      <w:spacing w:after="420" w:line="240" w:lineRule="atLeast"/>
      <w:jc w:val="both"/>
    </w:pPr>
    <w:rPr>
      <w:b/>
      <w:bCs/>
      <w:sz w:val="25"/>
      <w:szCs w:val="25"/>
    </w:rPr>
  </w:style>
  <w:style w:type="character" w:styleId="af3">
    <w:name w:val="Emphasis"/>
    <w:basedOn w:val="a2"/>
    <w:uiPriority w:val="99"/>
    <w:qFormat/>
    <w:rsid w:val="0085075C"/>
    <w:rPr>
      <w:i/>
      <w:iCs/>
    </w:rPr>
  </w:style>
  <w:style w:type="paragraph" w:customStyle="1" w:styleId="ConsNormal">
    <w:name w:val="ConsNormal"/>
    <w:link w:val="ConsNormal0"/>
    <w:rsid w:val="0000208D"/>
    <w:pPr>
      <w:widowControl w:val="0"/>
      <w:autoSpaceDE w:val="0"/>
      <w:autoSpaceDN w:val="0"/>
      <w:adjustRightInd w:val="0"/>
      <w:ind w:right="19772" w:firstLine="720"/>
    </w:pPr>
    <w:rPr>
      <w:rFonts w:ascii="Arial" w:hAnsi="Arial" w:cs="Arial"/>
      <w:sz w:val="32"/>
      <w:szCs w:val="32"/>
    </w:rPr>
  </w:style>
  <w:style w:type="paragraph" w:styleId="af4">
    <w:name w:val="Subtitle"/>
    <w:basedOn w:val="a0"/>
    <w:link w:val="af5"/>
    <w:qFormat/>
    <w:rsid w:val="0000208D"/>
    <w:pPr>
      <w:jc w:val="center"/>
    </w:pPr>
    <w:rPr>
      <w:rFonts w:ascii="Impact" w:hAnsi="Impact"/>
      <w:sz w:val="28"/>
      <w:szCs w:val="20"/>
    </w:rPr>
  </w:style>
  <w:style w:type="character" w:customStyle="1" w:styleId="af5">
    <w:name w:val="Подзаголовок Знак"/>
    <w:basedOn w:val="a2"/>
    <w:link w:val="af4"/>
    <w:rsid w:val="0000208D"/>
    <w:rPr>
      <w:rFonts w:ascii="Impact" w:hAnsi="Impact"/>
      <w:sz w:val="28"/>
    </w:rPr>
  </w:style>
  <w:style w:type="paragraph" w:customStyle="1" w:styleId="ConsPlusNormal">
    <w:name w:val="ConsPlusNormal"/>
    <w:link w:val="ConsPlusNormal0"/>
    <w:uiPriority w:val="99"/>
    <w:rsid w:val="0000208D"/>
    <w:pPr>
      <w:widowControl w:val="0"/>
      <w:autoSpaceDE w:val="0"/>
      <w:autoSpaceDN w:val="0"/>
      <w:adjustRightInd w:val="0"/>
      <w:ind w:firstLine="720"/>
    </w:pPr>
    <w:rPr>
      <w:rFonts w:ascii="Arial" w:hAnsi="Arial" w:cs="Arial"/>
    </w:rPr>
  </w:style>
  <w:style w:type="paragraph" w:customStyle="1" w:styleId="ConsTitle">
    <w:name w:val="ConsTitle"/>
    <w:rsid w:val="00CA4CD5"/>
    <w:pPr>
      <w:widowControl w:val="0"/>
      <w:autoSpaceDE w:val="0"/>
      <w:autoSpaceDN w:val="0"/>
      <w:adjustRightInd w:val="0"/>
      <w:ind w:right="19772"/>
    </w:pPr>
    <w:rPr>
      <w:rFonts w:ascii="Arial" w:hAnsi="Arial" w:cs="Arial"/>
      <w:b/>
      <w:bCs/>
      <w:sz w:val="32"/>
      <w:szCs w:val="32"/>
    </w:rPr>
  </w:style>
  <w:style w:type="table" w:styleId="af6">
    <w:name w:val="Table Grid"/>
    <w:basedOn w:val="a3"/>
    <w:uiPriority w:val="59"/>
    <w:rsid w:val="0065176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9">
    <w:name w:val="p9"/>
    <w:basedOn w:val="a0"/>
    <w:rsid w:val="008A6A22"/>
    <w:pPr>
      <w:spacing w:before="100" w:beforeAutospacing="1" w:after="100" w:afterAutospacing="1"/>
    </w:pPr>
  </w:style>
  <w:style w:type="character" w:customStyle="1" w:styleId="s5">
    <w:name w:val="s5"/>
    <w:rsid w:val="008A6A22"/>
  </w:style>
  <w:style w:type="paragraph" w:customStyle="1" w:styleId="af7">
    <w:name w:val="Информация об изменениях документа"/>
    <w:basedOn w:val="a0"/>
    <w:next w:val="a0"/>
    <w:rsid w:val="008A6A22"/>
    <w:pPr>
      <w:widowControl w:val="0"/>
      <w:autoSpaceDE w:val="0"/>
      <w:autoSpaceDN w:val="0"/>
      <w:adjustRightInd w:val="0"/>
      <w:spacing w:before="75"/>
      <w:ind w:left="170"/>
      <w:jc w:val="both"/>
    </w:pPr>
    <w:rPr>
      <w:rFonts w:ascii="Arial" w:hAnsi="Arial" w:cs="Arial"/>
      <w:i/>
      <w:iCs/>
      <w:color w:val="353842"/>
      <w:shd w:val="clear" w:color="auto" w:fill="F0F0F0"/>
    </w:rPr>
  </w:style>
  <w:style w:type="character" w:customStyle="1" w:styleId="s1">
    <w:name w:val="s1"/>
    <w:rsid w:val="008A6A22"/>
  </w:style>
  <w:style w:type="paragraph" w:customStyle="1" w:styleId="p3">
    <w:name w:val="p3"/>
    <w:basedOn w:val="a0"/>
    <w:rsid w:val="008A6A22"/>
    <w:pPr>
      <w:spacing w:before="100" w:beforeAutospacing="1" w:after="100" w:afterAutospacing="1"/>
    </w:pPr>
  </w:style>
  <w:style w:type="paragraph" w:customStyle="1" w:styleId="p18">
    <w:name w:val="p18"/>
    <w:basedOn w:val="a0"/>
    <w:rsid w:val="008A6A22"/>
    <w:pPr>
      <w:spacing w:before="100" w:beforeAutospacing="1" w:after="100" w:afterAutospacing="1"/>
    </w:pPr>
  </w:style>
  <w:style w:type="paragraph" w:styleId="af8">
    <w:name w:val="Balloon Text"/>
    <w:basedOn w:val="a0"/>
    <w:link w:val="af9"/>
    <w:rsid w:val="008A6A22"/>
    <w:rPr>
      <w:rFonts w:ascii="Tahoma" w:hAnsi="Tahoma"/>
      <w:sz w:val="16"/>
      <w:szCs w:val="16"/>
      <w:lang w:eastAsia="en-US"/>
    </w:rPr>
  </w:style>
  <w:style w:type="character" w:customStyle="1" w:styleId="af9">
    <w:name w:val="Текст выноски Знак"/>
    <w:basedOn w:val="a2"/>
    <w:link w:val="af8"/>
    <w:rsid w:val="008A6A22"/>
    <w:rPr>
      <w:rFonts w:ascii="Tahoma" w:hAnsi="Tahoma"/>
      <w:sz w:val="16"/>
      <w:szCs w:val="16"/>
      <w:lang w:eastAsia="en-US"/>
    </w:rPr>
  </w:style>
  <w:style w:type="paragraph" w:customStyle="1" w:styleId="13">
    <w:name w:val="Текст1"/>
    <w:basedOn w:val="a0"/>
    <w:rsid w:val="00C32465"/>
    <w:pPr>
      <w:suppressAutoHyphens/>
    </w:pPr>
    <w:rPr>
      <w:rFonts w:ascii="Courier New" w:hAnsi="Courier New"/>
      <w:sz w:val="20"/>
      <w:szCs w:val="20"/>
      <w:lang w:eastAsia="ar-SA"/>
    </w:rPr>
  </w:style>
  <w:style w:type="character" w:customStyle="1" w:styleId="ConsPlusNormal0">
    <w:name w:val="ConsPlusNormal Знак"/>
    <w:link w:val="ConsPlusNormal"/>
    <w:uiPriority w:val="99"/>
    <w:locked/>
    <w:rsid w:val="00B705E3"/>
    <w:rPr>
      <w:rFonts w:ascii="Arial" w:hAnsi="Arial" w:cs="Arial"/>
      <w:lang w:val="ru-RU" w:eastAsia="ru-RU" w:bidi="ar-SA"/>
    </w:rPr>
  </w:style>
  <w:style w:type="paragraph" w:customStyle="1" w:styleId="ConsPlusCell">
    <w:name w:val="ConsPlusCell"/>
    <w:uiPriority w:val="99"/>
    <w:rsid w:val="00B705E3"/>
    <w:pPr>
      <w:widowControl w:val="0"/>
      <w:autoSpaceDE w:val="0"/>
      <w:autoSpaceDN w:val="0"/>
      <w:adjustRightInd w:val="0"/>
    </w:pPr>
    <w:rPr>
      <w:rFonts w:ascii="Arial" w:hAnsi="Arial" w:cs="Arial"/>
    </w:rPr>
  </w:style>
  <w:style w:type="character" w:customStyle="1" w:styleId="40">
    <w:name w:val="Заголовок 4 Знак"/>
    <w:basedOn w:val="a2"/>
    <w:link w:val="4"/>
    <w:uiPriority w:val="99"/>
    <w:rsid w:val="0027529D"/>
    <w:rPr>
      <w:rFonts w:ascii="Calibri" w:eastAsia="Times New Roman" w:hAnsi="Calibri" w:cs="Times New Roman"/>
      <w:b/>
      <w:bCs/>
      <w:sz w:val="28"/>
      <w:szCs w:val="28"/>
    </w:rPr>
  </w:style>
  <w:style w:type="character" w:customStyle="1" w:styleId="70">
    <w:name w:val="Заголовок 7 Знак"/>
    <w:basedOn w:val="a2"/>
    <w:link w:val="7"/>
    <w:uiPriority w:val="9"/>
    <w:rsid w:val="0027529D"/>
    <w:rPr>
      <w:rFonts w:ascii="Calibri" w:hAnsi="Calibri"/>
      <w:sz w:val="24"/>
      <w:szCs w:val="24"/>
    </w:rPr>
  </w:style>
  <w:style w:type="paragraph" w:styleId="a1">
    <w:name w:val="Body Text"/>
    <w:basedOn w:val="a0"/>
    <w:link w:val="afa"/>
    <w:rsid w:val="0027529D"/>
    <w:pPr>
      <w:jc w:val="both"/>
    </w:pPr>
    <w:rPr>
      <w:sz w:val="28"/>
      <w:szCs w:val="20"/>
    </w:rPr>
  </w:style>
  <w:style w:type="character" w:customStyle="1" w:styleId="afa">
    <w:name w:val="Основной текст Знак"/>
    <w:basedOn w:val="a2"/>
    <w:link w:val="a1"/>
    <w:rsid w:val="0027529D"/>
    <w:rPr>
      <w:sz w:val="28"/>
    </w:rPr>
  </w:style>
  <w:style w:type="paragraph" w:customStyle="1" w:styleId="ConsPlusTitle">
    <w:name w:val="ConsPlusTitle"/>
    <w:uiPriority w:val="99"/>
    <w:rsid w:val="0027529D"/>
    <w:pPr>
      <w:widowControl w:val="0"/>
      <w:autoSpaceDE w:val="0"/>
      <w:autoSpaceDN w:val="0"/>
      <w:adjustRightInd w:val="0"/>
    </w:pPr>
    <w:rPr>
      <w:rFonts w:ascii="Arial" w:hAnsi="Arial" w:cs="Arial"/>
      <w:b/>
      <w:bCs/>
    </w:rPr>
  </w:style>
  <w:style w:type="character" w:customStyle="1" w:styleId="ConsNormal0">
    <w:name w:val="ConsNormal Знак"/>
    <w:basedOn w:val="a2"/>
    <w:link w:val="ConsNormal"/>
    <w:locked/>
    <w:rsid w:val="0027529D"/>
    <w:rPr>
      <w:rFonts w:ascii="Arial" w:hAnsi="Arial" w:cs="Arial"/>
      <w:sz w:val="32"/>
      <w:szCs w:val="32"/>
      <w:lang w:val="ru-RU" w:eastAsia="ru-RU" w:bidi="ar-SA"/>
    </w:rPr>
  </w:style>
  <w:style w:type="paragraph" w:styleId="23">
    <w:name w:val="Body Text 2"/>
    <w:basedOn w:val="a0"/>
    <w:link w:val="24"/>
    <w:unhideWhenUsed/>
    <w:rsid w:val="0027529D"/>
    <w:pPr>
      <w:spacing w:after="120" w:line="480" w:lineRule="auto"/>
    </w:pPr>
  </w:style>
  <w:style w:type="character" w:customStyle="1" w:styleId="24">
    <w:name w:val="Основной текст 2 Знак"/>
    <w:basedOn w:val="a2"/>
    <w:link w:val="23"/>
    <w:rsid w:val="0027529D"/>
    <w:rPr>
      <w:sz w:val="24"/>
      <w:szCs w:val="24"/>
    </w:rPr>
  </w:style>
  <w:style w:type="character" w:customStyle="1" w:styleId="ad">
    <w:name w:val="Без интервала Знак"/>
    <w:aliases w:val="Перечисление Знак"/>
    <w:basedOn w:val="a2"/>
    <w:link w:val="ac"/>
    <w:uiPriority w:val="1"/>
    <w:locked/>
    <w:rsid w:val="0027529D"/>
    <w:rPr>
      <w:rFonts w:ascii="Calibri" w:eastAsia="Calibri" w:hAnsi="Calibri"/>
      <w:sz w:val="22"/>
      <w:szCs w:val="22"/>
      <w:lang w:val="ru-RU" w:eastAsia="en-US" w:bidi="ar-SA"/>
    </w:rPr>
  </w:style>
  <w:style w:type="paragraph" w:styleId="afb">
    <w:name w:val="header"/>
    <w:aliases w:val="Header Char,Titul,Heder"/>
    <w:basedOn w:val="a0"/>
    <w:link w:val="afc"/>
    <w:uiPriority w:val="99"/>
    <w:unhideWhenUsed/>
    <w:rsid w:val="0027529D"/>
    <w:pPr>
      <w:tabs>
        <w:tab w:val="center" w:pos="4677"/>
        <w:tab w:val="right" w:pos="9355"/>
      </w:tabs>
    </w:pPr>
  </w:style>
  <w:style w:type="character" w:customStyle="1" w:styleId="afc">
    <w:name w:val="Верхний колонтитул Знак"/>
    <w:aliases w:val="Header Char Знак,Titul Знак,Heder Знак"/>
    <w:basedOn w:val="a2"/>
    <w:link w:val="afb"/>
    <w:uiPriority w:val="99"/>
    <w:rsid w:val="0027529D"/>
    <w:rPr>
      <w:sz w:val="24"/>
      <w:szCs w:val="24"/>
    </w:rPr>
  </w:style>
  <w:style w:type="paragraph" w:styleId="afd">
    <w:name w:val="footer"/>
    <w:basedOn w:val="a0"/>
    <w:link w:val="afe"/>
    <w:uiPriority w:val="99"/>
    <w:unhideWhenUsed/>
    <w:rsid w:val="0027529D"/>
    <w:pPr>
      <w:tabs>
        <w:tab w:val="center" w:pos="4677"/>
        <w:tab w:val="right" w:pos="9355"/>
      </w:tabs>
    </w:pPr>
  </w:style>
  <w:style w:type="character" w:customStyle="1" w:styleId="afe">
    <w:name w:val="Нижний колонтитул Знак"/>
    <w:basedOn w:val="a2"/>
    <w:link w:val="afd"/>
    <w:uiPriority w:val="99"/>
    <w:rsid w:val="0027529D"/>
    <w:rPr>
      <w:sz w:val="24"/>
      <w:szCs w:val="24"/>
    </w:rPr>
  </w:style>
  <w:style w:type="paragraph" w:customStyle="1" w:styleId="aff">
    <w:name w:val="Таблицы (моноширинный)"/>
    <w:basedOn w:val="a0"/>
    <w:next w:val="a0"/>
    <w:uiPriority w:val="99"/>
    <w:rsid w:val="008172CC"/>
    <w:pPr>
      <w:widowControl w:val="0"/>
      <w:autoSpaceDE w:val="0"/>
      <w:autoSpaceDN w:val="0"/>
      <w:adjustRightInd w:val="0"/>
    </w:pPr>
    <w:rPr>
      <w:rFonts w:ascii="Courier New" w:hAnsi="Courier New" w:cs="Courier New"/>
    </w:rPr>
  </w:style>
  <w:style w:type="paragraph" w:customStyle="1" w:styleId="western">
    <w:name w:val="western"/>
    <w:basedOn w:val="a0"/>
    <w:rsid w:val="008172CC"/>
    <w:pPr>
      <w:spacing w:before="100" w:beforeAutospacing="1" w:after="142" w:line="288" w:lineRule="auto"/>
    </w:pPr>
  </w:style>
  <w:style w:type="character" w:styleId="aff0">
    <w:name w:val="page number"/>
    <w:basedOn w:val="a2"/>
    <w:uiPriority w:val="99"/>
    <w:rsid w:val="008172CC"/>
  </w:style>
  <w:style w:type="character" w:customStyle="1" w:styleId="Absatz-Standardschriftart">
    <w:name w:val="Absatz-Standardschriftart"/>
    <w:rsid w:val="00262492"/>
  </w:style>
  <w:style w:type="character" w:customStyle="1" w:styleId="WW-Absatz-Standardschriftart">
    <w:name w:val="WW-Absatz-Standardschriftart"/>
    <w:rsid w:val="00262492"/>
  </w:style>
  <w:style w:type="character" w:customStyle="1" w:styleId="WW-Absatz-Standardschriftart1">
    <w:name w:val="WW-Absatz-Standardschriftart1"/>
    <w:rsid w:val="00262492"/>
  </w:style>
  <w:style w:type="character" w:customStyle="1" w:styleId="WW-Absatz-Standardschriftart11">
    <w:name w:val="WW-Absatz-Standardschriftart11"/>
    <w:rsid w:val="00262492"/>
  </w:style>
  <w:style w:type="character" w:customStyle="1" w:styleId="WW-Absatz-Standardschriftart111">
    <w:name w:val="WW-Absatz-Standardschriftart111"/>
    <w:rsid w:val="00262492"/>
  </w:style>
  <w:style w:type="character" w:customStyle="1" w:styleId="WW-Absatz-Standardschriftart1111">
    <w:name w:val="WW-Absatz-Standardschriftart1111"/>
    <w:rsid w:val="00262492"/>
  </w:style>
  <w:style w:type="character" w:customStyle="1" w:styleId="aff1">
    <w:name w:val="Символ нумерации"/>
    <w:rsid w:val="00262492"/>
  </w:style>
  <w:style w:type="character" w:customStyle="1" w:styleId="14">
    <w:name w:val="Основной шрифт абзаца1"/>
    <w:rsid w:val="00262492"/>
  </w:style>
  <w:style w:type="character" w:styleId="aff2">
    <w:name w:val="FollowedHyperlink"/>
    <w:uiPriority w:val="99"/>
    <w:rsid w:val="00262492"/>
    <w:rPr>
      <w:color w:val="800000"/>
      <w:u w:val="single"/>
    </w:rPr>
  </w:style>
  <w:style w:type="character" w:customStyle="1" w:styleId="WW-Absatz-Standardschriftart11111">
    <w:name w:val="WW-Absatz-Standardschriftart11111"/>
    <w:rsid w:val="00262492"/>
  </w:style>
  <w:style w:type="character" w:customStyle="1" w:styleId="WW8Num3z0">
    <w:name w:val="WW8Num3z0"/>
    <w:rsid w:val="00262492"/>
    <w:rPr>
      <w:rFonts w:cs="Arial"/>
    </w:rPr>
  </w:style>
  <w:style w:type="character" w:customStyle="1" w:styleId="WW8Num4z0">
    <w:name w:val="WW8Num4z0"/>
    <w:rsid w:val="00262492"/>
    <w:rPr>
      <w:rFonts w:cs="Arial"/>
    </w:rPr>
  </w:style>
  <w:style w:type="character" w:customStyle="1" w:styleId="WW8Num5z0">
    <w:name w:val="WW8Num5z0"/>
    <w:rsid w:val="00262492"/>
    <w:rPr>
      <w:rFonts w:cs="Arial"/>
    </w:rPr>
  </w:style>
  <w:style w:type="character" w:customStyle="1" w:styleId="WW8Num6z0">
    <w:name w:val="WW8Num6z0"/>
    <w:rsid w:val="00262492"/>
    <w:rPr>
      <w:b w:val="0"/>
      <w:sz w:val="28"/>
    </w:rPr>
  </w:style>
  <w:style w:type="character" w:customStyle="1" w:styleId="WW-Absatz-Standardschriftart111111">
    <w:name w:val="WW-Absatz-Standardschriftart111111"/>
    <w:rsid w:val="00262492"/>
  </w:style>
  <w:style w:type="character" w:customStyle="1" w:styleId="WW-Absatz-Standardschriftart1111111">
    <w:name w:val="WW-Absatz-Standardschriftart1111111"/>
    <w:rsid w:val="00262492"/>
  </w:style>
  <w:style w:type="character" w:customStyle="1" w:styleId="WW-Absatz-Standardschriftart11111111">
    <w:name w:val="WW-Absatz-Standardschriftart11111111"/>
    <w:rsid w:val="00262492"/>
  </w:style>
  <w:style w:type="character" w:customStyle="1" w:styleId="WW-Absatz-Standardschriftart111111111">
    <w:name w:val="WW-Absatz-Standardschriftart111111111"/>
    <w:rsid w:val="00262492"/>
  </w:style>
  <w:style w:type="character" w:customStyle="1" w:styleId="WW-Absatz-Standardschriftart1111111111">
    <w:name w:val="WW-Absatz-Standardschriftart1111111111"/>
    <w:rsid w:val="00262492"/>
  </w:style>
  <w:style w:type="character" w:customStyle="1" w:styleId="WW-Absatz-Standardschriftart11111111111">
    <w:name w:val="WW-Absatz-Standardschriftart11111111111"/>
    <w:rsid w:val="00262492"/>
  </w:style>
  <w:style w:type="character" w:customStyle="1" w:styleId="WW-Absatz-Standardschriftart111111111111">
    <w:name w:val="WW-Absatz-Standardschriftart111111111111"/>
    <w:rsid w:val="00262492"/>
  </w:style>
  <w:style w:type="character" w:customStyle="1" w:styleId="WW-Absatz-Standardschriftart1111111111111">
    <w:name w:val="WW-Absatz-Standardschriftart1111111111111"/>
    <w:rsid w:val="00262492"/>
  </w:style>
  <w:style w:type="character" w:customStyle="1" w:styleId="WW-Absatz-Standardschriftart11111111111111">
    <w:name w:val="WW-Absatz-Standardschriftart11111111111111"/>
    <w:rsid w:val="00262492"/>
  </w:style>
  <w:style w:type="character" w:customStyle="1" w:styleId="WW-Absatz-Standardschriftart111111111111111">
    <w:name w:val="WW-Absatz-Standardschriftart111111111111111"/>
    <w:rsid w:val="00262492"/>
  </w:style>
  <w:style w:type="character" w:customStyle="1" w:styleId="WW-Absatz-Standardschriftart1111111111111111">
    <w:name w:val="WW-Absatz-Standardschriftart1111111111111111"/>
    <w:rsid w:val="00262492"/>
  </w:style>
  <w:style w:type="character" w:customStyle="1" w:styleId="WW-Absatz-Standardschriftart11111111111111111">
    <w:name w:val="WW-Absatz-Standardschriftart11111111111111111"/>
    <w:rsid w:val="00262492"/>
  </w:style>
  <w:style w:type="character" w:customStyle="1" w:styleId="WW-Absatz-Standardschriftart111111111111111111">
    <w:name w:val="WW-Absatz-Standardschriftart111111111111111111"/>
    <w:rsid w:val="00262492"/>
  </w:style>
  <w:style w:type="character" w:customStyle="1" w:styleId="WW-Absatz-Standardschriftart1111111111111111111">
    <w:name w:val="WW-Absatz-Standardschriftart1111111111111111111"/>
    <w:rsid w:val="00262492"/>
  </w:style>
  <w:style w:type="character" w:customStyle="1" w:styleId="WW-Absatz-Standardschriftart11111111111111111111">
    <w:name w:val="WW-Absatz-Standardschriftart11111111111111111111"/>
    <w:rsid w:val="00262492"/>
  </w:style>
  <w:style w:type="character" w:customStyle="1" w:styleId="WW-Absatz-Standardschriftart111111111111111111111">
    <w:name w:val="WW-Absatz-Standardschriftart111111111111111111111"/>
    <w:rsid w:val="00262492"/>
  </w:style>
  <w:style w:type="character" w:customStyle="1" w:styleId="WW-Absatz-Standardschriftart1111111111111111111111">
    <w:name w:val="WW-Absatz-Standardschriftart1111111111111111111111"/>
    <w:rsid w:val="00262492"/>
  </w:style>
  <w:style w:type="character" w:customStyle="1" w:styleId="WW-Absatz-Standardschriftart11111111111111111111111">
    <w:name w:val="WW-Absatz-Standardschriftart11111111111111111111111"/>
    <w:rsid w:val="00262492"/>
  </w:style>
  <w:style w:type="character" w:customStyle="1" w:styleId="WW-Absatz-Standardschriftart111111111111111111111111">
    <w:name w:val="WW-Absatz-Standardschriftart111111111111111111111111"/>
    <w:rsid w:val="00262492"/>
  </w:style>
  <w:style w:type="character" w:customStyle="1" w:styleId="WW8Num2z0">
    <w:name w:val="WW8Num2z0"/>
    <w:rsid w:val="00262492"/>
    <w:rPr>
      <w:rFonts w:ascii="Times New Roman" w:hAnsi="Times New Roman" w:cs="Times New Roman"/>
    </w:rPr>
  </w:style>
  <w:style w:type="character" w:customStyle="1" w:styleId="WW-Absatz-Standardschriftart1111111111111111111111111">
    <w:name w:val="WW-Absatz-Standardschriftart1111111111111111111111111"/>
    <w:rsid w:val="00262492"/>
  </w:style>
  <w:style w:type="character" w:customStyle="1" w:styleId="WW-Absatz-Standardschriftart11111111111111111111111111">
    <w:name w:val="WW-Absatz-Standardschriftart11111111111111111111111111"/>
    <w:rsid w:val="00262492"/>
  </w:style>
  <w:style w:type="character" w:customStyle="1" w:styleId="WW-Absatz-Standardschriftart111111111111111111111111111">
    <w:name w:val="WW-Absatz-Standardschriftart111111111111111111111111111"/>
    <w:rsid w:val="00262492"/>
  </w:style>
  <w:style w:type="character" w:customStyle="1" w:styleId="WW-Absatz-Standardschriftart1111111111111111111111111111">
    <w:name w:val="WW-Absatz-Standardschriftart1111111111111111111111111111"/>
    <w:rsid w:val="00262492"/>
  </w:style>
  <w:style w:type="character" w:customStyle="1" w:styleId="WW-Absatz-Standardschriftart11111111111111111111111111111">
    <w:name w:val="WW-Absatz-Standardschriftart11111111111111111111111111111"/>
    <w:rsid w:val="00262492"/>
  </w:style>
  <w:style w:type="character" w:customStyle="1" w:styleId="WW-Absatz-Standardschriftart111111111111111111111111111111">
    <w:name w:val="WW-Absatz-Standardschriftart111111111111111111111111111111"/>
    <w:rsid w:val="00262492"/>
  </w:style>
  <w:style w:type="character" w:customStyle="1" w:styleId="WW-Absatz-Standardschriftart1111111111111111111111111111111">
    <w:name w:val="WW-Absatz-Standardschriftart1111111111111111111111111111111"/>
    <w:rsid w:val="00262492"/>
  </w:style>
  <w:style w:type="character" w:customStyle="1" w:styleId="WW-Absatz-Standardschriftart11111111111111111111111111111111">
    <w:name w:val="WW-Absatz-Standardschriftart11111111111111111111111111111111"/>
    <w:rsid w:val="00262492"/>
  </w:style>
  <w:style w:type="character" w:customStyle="1" w:styleId="WW-Absatz-Standardschriftart111111111111111111111111111111111">
    <w:name w:val="WW-Absatz-Standardschriftart111111111111111111111111111111111"/>
    <w:rsid w:val="00262492"/>
  </w:style>
  <w:style w:type="character" w:customStyle="1" w:styleId="WW8Num8z0">
    <w:name w:val="WW8Num8z0"/>
    <w:rsid w:val="00262492"/>
    <w:rPr>
      <w:rFonts w:cs="Arial"/>
    </w:rPr>
  </w:style>
  <w:style w:type="character" w:customStyle="1" w:styleId="WW-Absatz-Standardschriftart1111111111111111111111111111111111">
    <w:name w:val="WW-Absatz-Standardschriftart1111111111111111111111111111111111"/>
    <w:rsid w:val="00262492"/>
  </w:style>
  <w:style w:type="character" w:customStyle="1" w:styleId="WW-Absatz-Standardschriftart11111111111111111111111111111111111">
    <w:name w:val="WW-Absatz-Standardschriftart11111111111111111111111111111111111"/>
    <w:rsid w:val="00262492"/>
  </w:style>
  <w:style w:type="character" w:customStyle="1" w:styleId="WW-Absatz-Standardschriftart111111111111111111111111111111111111">
    <w:name w:val="WW-Absatz-Standardschriftart111111111111111111111111111111111111"/>
    <w:rsid w:val="00262492"/>
  </w:style>
  <w:style w:type="character" w:customStyle="1" w:styleId="WW-Absatz-Standardschriftart1111111111111111111111111111111111111">
    <w:name w:val="WW-Absatz-Standardschriftart1111111111111111111111111111111111111"/>
    <w:rsid w:val="00262492"/>
  </w:style>
  <w:style w:type="character" w:customStyle="1" w:styleId="WW8Num1z0">
    <w:name w:val="WW8Num1z0"/>
    <w:rsid w:val="00262492"/>
    <w:rPr>
      <w:color w:val="000000"/>
    </w:rPr>
  </w:style>
  <w:style w:type="character" w:customStyle="1" w:styleId="WW-Absatz-Standardschriftart11111111111111111111111111111111111111">
    <w:name w:val="WW-Absatz-Standardschriftart11111111111111111111111111111111111111"/>
    <w:rsid w:val="00262492"/>
  </w:style>
  <w:style w:type="character" w:customStyle="1" w:styleId="WW-Absatz-Standardschriftart111111111111111111111111111111111111111">
    <w:name w:val="WW-Absatz-Standardschriftart111111111111111111111111111111111111111"/>
    <w:rsid w:val="00262492"/>
  </w:style>
  <w:style w:type="character" w:customStyle="1" w:styleId="WW-Absatz-Standardschriftart1111111111111111111111111111111111111111">
    <w:name w:val="WW-Absatz-Standardschriftart1111111111111111111111111111111111111111"/>
    <w:rsid w:val="00262492"/>
  </w:style>
  <w:style w:type="character" w:customStyle="1" w:styleId="WW-Absatz-Standardschriftart11111111111111111111111111111111111111111">
    <w:name w:val="WW-Absatz-Standardschriftart11111111111111111111111111111111111111111"/>
    <w:rsid w:val="00262492"/>
  </w:style>
  <w:style w:type="character" w:customStyle="1" w:styleId="WW-Absatz-Standardschriftart111111111111111111111111111111111111111111">
    <w:name w:val="WW-Absatz-Standardschriftart111111111111111111111111111111111111111111"/>
    <w:rsid w:val="00262492"/>
  </w:style>
  <w:style w:type="character" w:customStyle="1" w:styleId="WW-Absatz-Standardschriftart1111111111111111111111111111111111111111111">
    <w:name w:val="WW-Absatz-Standardschriftart1111111111111111111111111111111111111111111"/>
    <w:rsid w:val="00262492"/>
  </w:style>
  <w:style w:type="character" w:customStyle="1" w:styleId="WW-Absatz-Standardschriftart11111111111111111111111111111111111111111111">
    <w:name w:val="WW-Absatz-Standardschriftart11111111111111111111111111111111111111111111"/>
    <w:rsid w:val="00262492"/>
  </w:style>
  <w:style w:type="character" w:customStyle="1" w:styleId="WW-Absatz-Standardschriftart111111111111111111111111111111111111111111111">
    <w:name w:val="WW-Absatz-Standardschriftart111111111111111111111111111111111111111111111"/>
    <w:rsid w:val="00262492"/>
  </w:style>
  <w:style w:type="character" w:customStyle="1" w:styleId="WW-Absatz-Standardschriftart1111111111111111111111111111111111111111111111">
    <w:name w:val="WW-Absatz-Standardschriftart1111111111111111111111111111111111111111111111"/>
    <w:rsid w:val="00262492"/>
  </w:style>
  <w:style w:type="character" w:customStyle="1" w:styleId="WW-Absatz-Standardschriftart11111111111111111111111111111111111111111111111">
    <w:name w:val="WW-Absatz-Standardschriftart11111111111111111111111111111111111111111111111"/>
    <w:rsid w:val="00262492"/>
  </w:style>
  <w:style w:type="character" w:customStyle="1" w:styleId="WW-Absatz-Standardschriftart111111111111111111111111111111111111111111111111">
    <w:name w:val="WW-Absatz-Standardschriftart111111111111111111111111111111111111111111111111"/>
    <w:rsid w:val="00262492"/>
  </w:style>
  <w:style w:type="character" w:customStyle="1" w:styleId="WW-Absatz-Standardschriftart1111111111111111111111111111111111111111111111111">
    <w:name w:val="WW-Absatz-Standardschriftart1111111111111111111111111111111111111111111111111"/>
    <w:rsid w:val="00262492"/>
  </w:style>
  <w:style w:type="character" w:customStyle="1" w:styleId="WW-Absatz-Standardschriftart11111111111111111111111111111111111111111111111111">
    <w:name w:val="WW-Absatz-Standardschriftart11111111111111111111111111111111111111111111111111"/>
    <w:rsid w:val="00262492"/>
  </w:style>
  <w:style w:type="character" w:customStyle="1" w:styleId="WW-Absatz-Standardschriftart111111111111111111111111111111111111111111111111111">
    <w:name w:val="WW-Absatz-Standardschriftart111111111111111111111111111111111111111111111111111"/>
    <w:rsid w:val="00262492"/>
  </w:style>
  <w:style w:type="character" w:customStyle="1" w:styleId="WW-Absatz-Standardschriftart1111111111111111111111111111111111111111111111111111">
    <w:name w:val="WW-Absatz-Standardschriftart1111111111111111111111111111111111111111111111111111"/>
    <w:rsid w:val="00262492"/>
  </w:style>
  <w:style w:type="character" w:customStyle="1" w:styleId="WW-Absatz-Standardschriftart11111111111111111111111111111111111111111111111111111">
    <w:name w:val="WW-Absatz-Standardschriftart11111111111111111111111111111111111111111111111111111"/>
    <w:rsid w:val="00262492"/>
  </w:style>
  <w:style w:type="character" w:customStyle="1" w:styleId="WW-Absatz-Standardschriftart111111111111111111111111111111111111111111111111111111">
    <w:name w:val="WW-Absatz-Standardschriftart111111111111111111111111111111111111111111111111111111"/>
    <w:rsid w:val="00262492"/>
  </w:style>
  <w:style w:type="character" w:customStyle="1" w:styleId="WW8Num10z0">
    <w:name w:val="WW8Num10z0"/>
    <w:rsid w:val="00262492"/>
    <w:rPr>
      <w:b w:val="0"/>
      <w:sz w:val="28"/>
    </w:rPr>
  </w:style>
  <w:style w:type="paragraph" w:customStyle="1" w:styleId="aff3">
    <w:name w:val="Заголовок"/>
    <w:basedOn w:val="a0"/>
    <w:next w:val="a1"/>
    <w:rsid w:val="00262492"/>
    <w:pPr>
      <w:keepNext/>
      <w:suppressAutoHyphens/>
      <w:spacing w:before="240" w:after="120"/>
    </w:pPr>
    <w:rPr>
      <w:rFonts w:ascii="Arial" w:eastAsia="Lucida Sans Unicode" w:hAnsi="Arial" w:cs="Tahoma"/>
      <w:sz w:val="28"/>
      <w:szCs w:val="28"/>
      <w:lang w:eastAsia="ar-SA"/>
    </w:rPr>
  </w:style>
  <w:style w:type="paragraph" w:styleId="aff4">
    <w:name w:val="List"/>
    <w:basedOn w:val="a1"/>
    <w:rsid w:val="00262492"/>
    <w:pPr>
      <w:suppressAutoHyphens/>
      <w:spacing w:after="120"/>
      <w:jc w:val="left"/>
    </w:pPr>
    <w:rPr>
      <w:rFonts w:cs="Tahoma"/>
      <w:sz w:val="24"/>
      <w:szCs w:val="24"/>
      <w:lang w:eastAsia="ar-SA"/>
    </w:rPr>
  </w:style>
  <w:style w:type="paragraph" w:customStyle="1" w:styleId="15">
    <w:name w:val="Название1"/>
    <w:basedOn w:val="a0"/>
    <w:rsid w:val="00262492"/>
    <w:pPr>
      <w:suppressLineNumbers/>
      <w:suppressAutoHyphens/>
      <w:spacing w:before="120" w:after="120"/>
    </w:pPr>
    <w:rPr>
      <w:rFonts w:cs="Tahoma"/>
      <w:i/>
      <w:iCs/>
      <w:lang w:eastAsia="ar-SA"/>
    </w:rPr>
  </w:style>
  <w:style w:type="paragraph" w:customStyle="1" w:styleId="16">
    <w:name w:val="Указатель1"/>
    <w:basedOn w:val="a0"/>
    <w:rsid w:val="00262492"/>
    <w:pPr>
      <w:suppressLineNumbers/>
      <w:suppressAutoHyphens/>
    </w:pPr>
    <w:rPr>
      <w:rFonts w:cs="Tahoma"/>
      <w:lang w:eastAsia="ar-SA"/>
    </w:rPr>
  </w:style>
  <w:style w:type="paragraph" w:customStyle="1" w:styleId="aff5">
    <w:name w:val="Содержимое таблицы"/>
    <w:basedOn w:val="a0"/>
    <w:rsid w:val="00262492"/>
    <w:pPr>
      <w:suppressLineNumbers/>
      <w:suppressAutoHyphens/>
    </w:pPr>
    <w:rPr>
      <w:lang w:eastAsia="ar-SA"/>
    </w:rPr>
  </w:style>
  <w:style w:type="paragraph" w:customStyle="1" w:styleId="aff6">
    <w:name w:val="Заголовок таблицы"/>
    <w:basedOn w:val="aff5"/>
    <w:rsid w:val="00262492"/>
    <w:pPr>
      <w:jc w:val="center"/>
    </w:pPr>
    <w:rPr>
      <w:b/>
      <w:bCs/>
      <w:i/>
      <w:iCs/>
    </w:rPr>
  </w:style>
  <w:style w:type="paragraph" w:customStyle="1" w:styleId="aff7">
    <w:name w:val="Комментарий"/>
    <w:basedOn w:val="a0"/>
    <w:next w:val="a0"/>
    <w:rsid w:val="00262492"/>
    <w:pPr>
      <w:widowControl w:val="0"/>
      <w:suppressAutoHyphens/>
      <w:autoSpaceDE w:val="0"/>
      <w:ind w:left="170"/>
      <w:jc w:val="both"/>
    </w:pPr>
    <w:rPr>
      <w:rFonts w:ascii="Arial" w:hAnsi="Arial" w:cs="Arial"/>
      <w:i/>
      <w:iCs/>
      <w:color w:val="800080"/>
      <w:sz w:val="22"/>
      <w:szCs w:val="22"/>
      <w:lang w:eastAsia="ar-SA"/>
    </w:rPr>
  </w:style>
  <w:style w:type="paragraph" w:customStyle="1" w:styleId="17">
    <w:name w:val="Стиль1"/>
    <w:basedOn w:val="a0"/>
    <w:rsid w:val="00262492"/>
    <w:pPr>
      <w:tabs>
        <w:tab w:val="left" w:pos="786"/>
      </w:tabs>
      <w:suppressAutoHyphens/>
      <w:autoSpaceDE w:val="0"/>
      <w:spacing w:before="120"/>
      <w:ind w:left="-141" w:firstLine="567"/>
      <w:jc w:val="both"/>
    </w:pPr>
    <w:rPr>
      <w:rFonts w:cs="Arial"/>
      <w:szCs w:val="18"/>
      <w:lang w:eastAsia="ar-SA"/>
    </w:rPr>
  </w:style>
  <w:style w:type="paragraph" w:customStyle="1" w:styleId="25">
    <w:name w:val="Стиль2"/>
    <w:basedOn w:val="17"/>
    <w:rsid w:val="00262492"/>
    <w:pPr>
      <w:spacing w:before="60"/>
      <w:ind w:left="-283" w:firstLine="283"/>
    </w:pPr>
  </w:style>
  <w:style w:type="character" w:customStyle="1" w:styleId="WW-Absatz-Standardschriftart1111111111111111111111111111111111111111111111111111111">
    <w:name w:val="WW-Absatz-Standardschriftart1111111111111111111111111111111111111111111111111111111"/>
    <w:rsid w:val="00262492"/>
  </w:style>
  <w:style w:type="character" w:customStyle="1" w:styleId="WW-Absatz-Standardschriftart11111111111111111111111111111111111111111111111111111111">
    <w:name w:val="WW-Absatz-Standardschriftart11111111111111111111111111111111111111111111111111111111"/>
    <w:rsid w:val="00262492"/>
  </w:style>
  <w:style w:type="character" w:customStyle="1" w:styleId="WW-Absatz-Standardschriftart111111111111111111111111111111111111111111111111111111111">
    <w:name w:val="WW-Absatz-Standardschriftart111111111111111111111111111111111111111111111111111111111"/>
    <w:rsid w:val="00262492"/>
  </w:style>
  <w:style w:type="paragraph" w:customStyle="1" w:styleId="CharChar1CharChar1CharChar">
    <w:name w:val="Char Char Знак Знак1 Char Char1 Знак Знак Char Char"/>
    <w:basedOn w:val="a0"/>
    <w:rsid w:val="00262492"/>
    <w:pPr>
      <w:spacing w:before="100" w:beforeAutospacing="1" w:after="100" w:afterAutospacing="1"/>
    </w:pPr>
    <w:rPr>
      <w:rFonts w:ascii="Tahoma" w:hAnsi="Tahoma"/>
      <w:sz w:val="20"/>
      <w:szCs w:val="20"/>
      <w:lang w:val="en-US" w:eastAsia="en-US"/>
    </w:rPr>
  </w:style>
  <w:style w:type="paragraph" w:customStyle="1" w:styleId="aff8">
    <w:name w:val="Знак"/>
    <w:basedOn w:val="a0"/>
    <w:rsid w:val="00262492"/>
    <w:pPr>
      <w:spacing w:before="100" w:beforeAutospacing="1" w:after="100" w:afterAutospacing="1"/>
    </w:pPr>
    <w:rPr>
      <w:rFonts w:ascii="Tahoma" w:hAnsi="Tahoma"/>
      <w:sz w:val="20"/>
      <w:szCs w:val="20"/>
      <w:lang w:val="en-US" w:eastAsia="en-US"/>
    </w:rPr>
  </w:style>
  <w:style w:type="paragraph" w:customStyle="1" w:styleId="font1">
    <w:name w:val="font1"/>
    <w:basedOn w:val="a0"/>
    <w:rsid w:val="00262492"/>
    <w:pPr>
      <w:spacing w:before="100" w:beforeAutospacing="1" w:after="100" w:afterAutospacing="1"/>
    </w:pPr>
    <w:rPr>
      <w:rFonts w:ascii="Arial" w:hAnsi="Arial" w:cs="Arial"/>
      <w:sz w:val="20"/>
      <w:szCs w:val="20"/>
    </w:rPr>
  </w:style>
  <w:style w:type="paragraph" w:customStyle="1" w:styleId="xl26">
    <w:name w:val="xl26"/>
    <w:basedOn w:val="a0"/>
    <w:rsid w:val="00262492"/>
    <w:pPr>
      <w:spacing w:before="100" w:beforeAutospacing="1" w:after="100" w:afterAutospacing="1"/>
    </w:pPr>
  </w:style>
  <w:style w:type="paragraph" w:customStyle="1" w:styleId="xl27">
    <w:name w:val="xl27"/>
    <w:basedOn w:val="a0"/>
    <w:rsid w:val="00262492"/>
    <w:pPr>
      <w:spacing w:before="100" w:beforeAutospacing="1" w:after="100" w:afterAutospacing="1"/>
      <w:jc w:val="center"/>
    </w:pPr>
  </w:style>
  <w:style w:type="paragraph" w:customStyle="1" w:styleId="xl28">
    <w:name w:val="xl28"/>
    <w:basedOn w:val="a0"/>
    <w:rsid w:val="00262492"/>
    <w:pPr>
      <w:spacing w:before="100" w:beforeAutospacing="1" w:after="100" w:afterAutospacing="1"/>
      <w:jc w:val="right"/>
    </w:pPr>
    <w:rPr>
      <w:rFonts w:ascii="Verdana" w:hAnsi="Verdana"/>
      <w:b/>
      <w:bCs/>
    </w:rPr>
  </w:style>
  <w:style w:type="paragraph" w:customStyle="1" w:styleId="xl29">
    <w:name w:val="xl29"/>
    <w:basedOn w:val="a0"/>
    <w:rsid w:val="00262492"/>
    <w:pPr>
      <w:spacing w:before="100" w:beforeAutospacing="1" w:after="100" w:afterAutospacing="1"/>
      <w:jc w:val="right"/>
    </w:pPr>
    <w:rPr>
      <w:rFonts w:ascii="Verdana" w:hAnsi="Verdana"/>
    </w:rPr>
  </w:style>
  <w:style w:type="paragraph" w:customStyle="1" w:styleId="xl31">
    <w:name w:val="xl31"/>
    <w:basedOn w:val="a0"/>
    <w:rsid w:val="00262492"/>
    <w:pPr>
      <w:spacing w:before="100" w:beforeAutospacing="1" w:after="100" w:afterAutospacing="1"/>
      <w:jc w:val="center"/>
    </w:pPr>
    <w:rPr>
      <w:rFonts w:ascii="Arial" w:hAnsi="Arial" w:cs="Arial"/>
      <w:b/>
      <w:bCs/>
    </w:rPr>
  </w:style>
  <w:style w:type="paragraph" w:customStyle="1" w:styleId="xl32">
    <w:name w:val="xl32"/>
    <w:basedOn w:val="a0"/>
    <w:rsid w:val="00262492"/>
    <w:pPr>
      <w:spacing w:before="100" w:beforeAutospacing="1" w:after="100" w:afterAutospacing="1"/>
      <w:jc w:val="center"/>
    </w:pPr>
    <w:rPr>
      <w:rFonts w:ascii="Arial" w:hAnsi="Arial" w:cs="Arial"/>
    </w:rPr>
  </w:style>
  <w:style w:type="paragraph" w:customStyle="1" w:styleId="xl33">
    <w:name w:val="xl33"/>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rPr>
  </w:style>
  <w:style w:type="paragraph" w:customStyle="1" w:styleId="xl34">
    <w:name w:val="xl34"/>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rPr>
  </w:style>
  <w:style w:type="paragraph" w:customStyle="1" w:styleId="xl35">
    <w:name w:val="xl35"/>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rPr>
  </w:style>
  <w:style w:type="paragraph" w:customStyle="1" w:styleId="xl36">
    <w:name w:val="xl36"/>
    <w:basedOn w:val="a0"/>
    <w:rsid w:val="00262492"/>
    <w:pPr>
      <w:pBdr>
        <w:left w:val="single" w:sz="4" w:space="0" w:color="000000"/>
        <w:bottom w:val="single" w:sz="4" w:space="0" w:color="000000"/>
      </w:pBdr>
      <w:spacing w:before="100" w:beforeAutospacing="1" w:after="100" w:afterAutospacing="1"/>
    </w:pPr>
  </w:style>
  <w:style w:type="paragraph" w:customStyle="1" w:styleId="xl37">
    <w:name w:val="xl37"/>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rPr>
  </w:style>
  <w:style w:type="paragraph" w:customStyle="1" w:styleId="xl38">
    <w:name w:val="xl38"/>
    <w:basedOn w:val="a0"/>
    <w:rsid w:val="00262492"/>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rPr>
  </w:style>
  <w:style w:type="paragraph" w:customStyle="1" w:styleId="xl39">
    <w:name w:val="xl39"/>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rPr>
  </w:style>
  <w:style w:type="paragraph" w:customStyle="1" w:styleId="xl40">
    <w:name w:val="xl40"/>
    <w:basedOn w:val="a0"/>
    <w:rsid w:val="00262492"/>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rPr>
  </w:style>
  <w:style w:type="paragraph" w:customStyle="1" w:styleId="xl41">
    <w:name w:val="xl41"/>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rPr>
  </w:style>
  <w:style w:type="paragraph" w:customStyle="1" w:styleId="xl42">
    <w:name w:val="xl42"/>
    <w:basedOn w:val="a0"/>
    <w:rsid w:val="00262492"/>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rPr>
  </w:style>
  <w:style w:type="paragraph" w:customStyle="1" w:styleId="xl43">
    <w:name w:val="xl43"/>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rPr>
  </w:style>
  <w:style w:type="paragraph" w:customStyle="1" w:styleId="xl44">
    <w:name w:val="xl44"/>
    <w:basedOn w:val="a0"/>
    <w:rsid w:val="00262492"/>
    <w:pPr>
      <w:pBdr>
        <w:top w:val="single" w:sz="4" w:space="0" w:color="000000"/>
        <w:left w:val="single" w:sz="4" w:space="0" w:color="000000"/>
        <w:bottom w:val="single" w:sz="4" w:space="0" w:color="000000"/>
      </w:pBdr>
      <w:spacing w:before="100" w:beforeAutospacing="1" w:after="100" w:afterAutospacing="1"/>
    </w:pPr>
    <w:rPr>
      <w:rFonts w:ascii="Arial" w:hAnsi="Arial" w:cs="Arial"/>
    </w:rPr>
  </w:style>
  <w:style w:type="paragraph" w:customStyle="1" w:styleId="xl45">
    <w:name w:val="xl45"/>
    <w:basedOn w:val="a0"/>
    <w:rsid w:val="00262492"/>
    <w:pPr>
      <w:pBdr>
        <w:top w:val="single" w:sz="4" w:space="0" w:color="000000"/>
        <w:left w:val="single" w:sz="4" w:space="0" w:color="000000"/>
        <w:bottom w:val="single" w:sz="4" w:space="0" w:color="000000"/>
      </w:pBdr>
      <w:spacing w:before="100" w:beforeAutospacing="1" w:after="100" w:afterAutospacing="1"/>
    </w:pPr>
    <w:rPr>
      <w:rFonts w:ascii="Arial" w:hAnsi="Arial" w:cs="Arial"/>
      <w:b/>
      <w:bCs/>
    </w:rPr>
  </w:style>
  <w:style w:type="paragraph" w:customStyle="1" w:styleId="xl46">
    <w:name w:val="xl46"/>
    <w:basedOn w:val="a0"/>
    <w:rsid w:val="00262492"/>
    <w:pPr>
      <w:pBdr>
        <w:top w:val="single" w:sz="4" w:space="0" w:color="000000"/>
        <w:left w:val="single" w:sz="4" w:space="0" w:color="000000"/>
        <w:bottom w:val="single" w:sz="4" w:space="0" w:color="000000"/>
      </w:pBdr>
      <w:spacing w:before="100" w:beforeAutospacing="1" w:after="100" w:afterAutospacing="1"/>
      <w:jc w:val="center"/>
    </w:pPr>
    <w:rPr>
      <w:b/>
      <w:bCs/>
      <w:color w:val="000000"/>
      <w:sz w:val="28"/>
      <w:szCs w:val="28"/>
    </w:rPr>
  </w:style>
  <w:style w:type="paragraph" w:customStyle="1" w:styleId="xl47">
    <w:name w:val="xl47"/>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rPr>
  </w:style>
  <w:style w:type="paragraph" w:customStyle="1" w:styleId="xl48">
    <w:name w:val="xl48"/>
    <w:basedOn w:val="a0"/>
    <w:rsid w:val="00262492"/>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rPr>
  </w:style>
  <w:style w:type="paragraph" w:customStyle="1" w:styleId="xl49">
    <w:name w:val="xl49"/>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hAnsi="Arial" w:cs="Arial"/>
      <w:color w:val="000000"/>
    </w:rPr>
  </w:style>
  <w:style w:type="paragraph" w:customStyle="1" w:styleId="xl50">
    <w:name w:val="xl50"/>
    <w:basedOn w:val="a0"/>
    <w:rsid w:val="00262492"/>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rPr>
  </w:style>
  <w:style w:type="paragraph" w:customStyle="1" w:styleId="xl51">
    <w:name w:val="xl51"/>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hAnsi="Arial" w:cs="Arial"/>
    </w:rPr>
  </w:style>
  <w:style w:type="paragraph" w:customStyle="1" w:styleId="xl52">
    <w:name w:val="xl52"/>
    <w:basedOn w:val="a0"/>
    <w:rsid w:val="00262492"/>
    <w:pPr>
      <w:pBdr>
        <w:top w:val="single" w:sz="4" w:space="0" w:color="000000"/>
        <w:left w:val="single" w:sz="4" w:space="0" w:color="000000"/>
        <w:bottom w:val="single" w:sz="4" w:space="0" w:color="000000"/>
      </w:pBdr>
      <w:spacing w:before="100" w:beforeAutospacing="1" w:after="100" w:afterAutospacing="1"/>
    </w:pPr>
    <w:rPr>
      <w:rFonts w:ascii="Arial" w:hAnsi="Arial" w:cs="Arial"/>
      <w:i/>
      <w:iCs/>
      <w:color w:val="000000"/>
    </w:rPr>
  </w:style>
  <w:style w:type="paragraph" w:customStyle="1" w:styleId="xl53">
    <w:name w:val="xl53"/>
    <w:basedOn w:val="a0"/>
    <w:rsid w:val="00262492"/>
    <w:pPr>
      <w:pBdr>
        <w:top w:val="single" w:sz="4" w:space="0" w:color="000000"/>
        <w:left w:val="single" w:sz="4" w:space="0" w:color="000000"/>
        <w:bottom w:val="single" w:sz="4" w:space="0" w:color="000000"/>
      </w:pBdr>
      <w:spacing w:before="100" w:beforeAutospacing="1" w:after="100" w:afterAutospacing="1"/>
    </w:pPr>
    <w:rPr>
      <w:rFonts w:ascii="Arial" w:hAnsi="Arial" w:cs="Arial"/>
      <w:b/>
      <w:bCs/>
      <w:i/>
      <w:iCs/>
      <w:color w:val="000000"/>
    </w:rPr>
  </w:style>
  <w:style w:type="paragraph" w:customStyle="1" w:styleId="xl54">
    <w:name w:val="xl54"/>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rPr>
  </w:style>
  <w:style w:type="paragraph" w:customStyle="1" w:styleId="xl55">
    <w:name w:val="xl55"/>
    <w:basedOn w:val="a0"/>
    <w:rsid w:val="00262492"/>
    <w:pPr>
      <w:pBdr>
        <w:top w:val="single" w:sz="4" w:space="0" w:color="000000"/>
        <w:left w:val="single" w:sz="4" w:space="0" w:color="000000"/>
        <w:bottom w:val="single" w:sz="4" w:space="0" w:color="000000"/>
      </w:pBdr>
      <w:spacing w:before="100" w:beforeAutospacing="1" w:after="100" w:afterAutospacing="1"/>
    </w:pPr>
    <w:rPr>
      <w:rFonts w:ascii="Arial" w:hAnsi="Arial" w:cs="Arial"/>
      <w:color w:val="000000"/>
    </w:rPr>
  </w:style>
  <w:style w:type="paragraph" w:customStyle="1" w:styleId="xl56">
    <w:name w:val="xl56"/>
    <w:basedOn w:val="a0"/>
    <w:rsid w:val="00262492"/>
    <w:pPr>
      <w:pBdr>
        <w:top w:val="single" w:sz="4" w:space="0" w:color="000000"/>
        <w:left w:val="single" w:sz="4" w:space="0" w:color="000000"/>
        <w:bottom w:val="single" w:sz="4" w:space="0" w:color="000000"/>
      </w:pBdr>
      <w:spacing w:before="100" w:beforeAutospacing="1" w:after="100" w:afterAutospacing="1"/>
    </w:pPr>
    <w:rPr>
      <w:rFonts w:ascii="Arial" w:hAnsi="Arial" w:cs="Arial"/>
      <w:i/>
      <w:iCs/>
    </w:rPr>
  </w:style>
  <w:style w:type="paragraph" w:customStyle="1" w:styleId="xl57">
    <w:name w:val="xl57"/>
    <w:basedOn w:val="a0"/>
    <w:rsid w:val="00262492"/>
    <w:pPr>
      <w:pBdr>
        <w:top w:val="single" w:sz="4" w:space="0" w:color="000000"/>
        <w:left w:val="single" w:sz="4" w:space="0" w:color="000000"/>
        <w:bottom w:val="single" w:sz="4" w:space="0" w:color="000000"/>
      </w:pBdr>
      <w:spacing w:before="100" w:beforeAutospacing="1" w:after="100" w:afterAutospacing="1"/>
    </w:pPr>
    <w:rPr>
      <w:rFonts w:ascii="Arial" w:hAnsi="Arial" w:cs="Arial"/>
      <w:color w:val="000000"/>
    </w:rPr>
  </w:style>
  <w:style w:type="paragraph" w:customStyle="1" w:styleId="xl58">
    <w:name w:val="xl58"/>
    <w:basedOn w:val="a0"/>
    <w:rsid w:val="00262492"/>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59">
    <w:name w:val="xl59"/>
    <w:basedOn w:val="a0"/>
    <w:rsid w:val="00262492"/>
    <w:pPr>
      <w:pBdr>
        <w:top w:val="single" w:sz="4" w:space="0" w:color="000000"/>
        <w:left w:val="single" w:sz="4" w:space="0" w:color="000000"/>
        <w:bottom w:val="single" w:sz="4" w:space="0" w:color="000000"/>
      </w:pBdr>
      <w:spacing w:before="100" w:beforeAutospacing="1" w:after="100" w:afterAutospacing="1"/>
    </w:pPr>
    <w:rPr>
      <w:b/>
      <w:bCs/>
    </w:rPr>
  </w:style>
  <w:style w:type="paragraph" w:customStyle="1" w:styleId="xl60">
    <w:name w:val="xl60"/>
    <w:basedOn w:val="a0"/>
    <w:rsid w:val="00262492"/>
    <w:pPr>
      <w:pBdr>
        <w:top w:val="single" w:sz="4" w:space="0" w:color="000000"/>
        <w:left w:val="single" w:sz="4" w:space="0" w:color="000000"/>
        <w:bottom w:val="single" w:sz="4" w:space="0" w:color="000000"/>
      </w:pBdr>
      <w:spacing w:before="100" w:beforeAutospacing="1" w:after="100" w:afterAutospacing="1"/>
    </w:pPr>
  </w:style>
  <w:style w:type="paragraph" w:customStyle="1" w:styleId="xl61">
    <w:name w:val="xl61"/>
    <w:basedOn w:val="a0"/>
    <w:rsid w:val="00262492"/>
    <w:pPr>
      <w:pBdr>
        <w:top w:val="single" w:sz="4" w:space="0" w:color="000000"/>
        <w:left w:val="single" w:sz="4" w:space="0" w:color="000000"/>
        <w:bottom w:val="single" w:sz="4" w:space="0" w:color="000000"/>
      </w:pBdr>
      <w:spacing w:before="100" w:beforeAutospacing="1" w:after="100" w:afterAutospacing="1"/>
    </w:pPr>
    <w:rPr>
      <w:i/>
      <w:iCs/>
    </w:rPr>
  </w:style>
  <w:style w:type="paragraph" w:customStyle="1" w:styleId="xl62">
    <w:name w:val="xl62"/>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CYR" w:hAnsi="Arial CYR" w:cs="Arial CYR"/>
      <w:color w:val="000000"/>
    </w:rPr>
  </w:style>
  <w:style w:type="paragraph" w:customStyle="1" w:styleId="xl63">
    <w:name w:val="xl63"/>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CYR" w:hAnsi="Arial CYR" w:cs="Arial CYR"/>
      <w:color w:val="000000"/>
      <w:sz w:val="16"/>
      <w:szCs w:val="16"/>
    </w:rPr>
  </w:style>
  <w:style w:type="paragraph" w:customStyle="1" w:styleId="xl64">
    <w:name w:val="xl64"/>
    <w:basedOn w:val="a0"/>
    <w:rsid w:val="00262492"/>
    <w:pPr>
      <w:pBdr>
        <w:top w:val="single" w:sz="4" w:space="0" w:color="000000"/>
        <w:left w:val="single" w:sz="4" w:space="0" w:color="000000"/>
        <w:bottom w:val="single" w:sz="4" w:space="0" w:color="000000"/>
      </w:pBdr>
      <w:spacing w:before="100" w:beforeAutospacing="1" w:after="100" w:afterAutospacing="1"/>
      <w:jc w:val="center"/>
    </w:pPr>
    <w:rPr>
      <w:rFonts w:ascii="Arial CYR" w:hAnsi="Arial CYR" w:cs="Arial CYR"/>
      <w:color w:val="000000"/>
      <w:sz w:val="16"/>
      <w:szCs w:val="16"/>
    </w:rPr>
  </w:style>
  <w:style w:type="paragraph" w:customStyle="1" w:styleId="xl65">
    <w:name w:val="xl65"/>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CYR" w:hAnsi="Arial CYR" w:cs="Arial CYR"/>
      <w:color w:val="000000"/>
    </w:rPr>
  </w:style>
  <w:style w:type="paragraph" w:customStyle="1" w:styleId="xl66">
    <w:name w:val="xl66"/>
    <w:basedOn w:val="a0"/>
    <w:rsid w:val="00262492"/>
    <w:pPr>
      <w:pBdr>
        <w:top w:val="single" w:sz="4" w:space="0" w:color="000000"/>
        <w:left w:val="single" w:sz="4" w:space="0" w:color="000000"/>
        <w:right w:val="single" w:sz="4" w:space="0" w:color="000000"/>
      </w:pBdr>
      <w:spacing w:before="100" w:beforeAutospacing="1" w:after="100" w:afterAutospacing="1"/>
      <w:jc w:val="center"/>
    </w:pPr>
    <w:rPr>
      <w:rFonts w:ascii="Arial CYR" w:hAnsi="Arial CYR" w:cs="Arial CYR"/>
      <w:color w:val="000000"/>
    </w:rPr>
  </w:style>
  <w:style w:type="paragraph" w:customStyle="1" w:styleId="xl67">
    <w:name w:val="xl67"/>
    <w:basedOn w:val="a0"/>
    <w:rsid w:val="00262492"/>
    <w:pPr>
      <w:pBdr>
        <w:top w:val="single" w:sz="4" w:space="0" w:color="000000"/>
        <w:left w:val="single" w:sz="4" w:space="0" w:color="000000"/>
        <w:right w:val="single" w:sz="4" w:space="0" w:color="000000"/>
      </w:pBdr>
      <w:spacing w:before="100" w:beforeAutospacing="1" w:after="100" w:afterAutospacing="1"/>
      <w:jc w:val="center"/>
    </w:pPr>
    <w:rPr>
      <w:rFonts w:ascii="Arial CYR" w:hAnsi="Arial CYR" w:cs="Arial CYR"/>
      <w:color w:val="000000"/>
      <w:sz w:val="16"/>
      <w:szCs w:val="16"/>
    </w:rPr>
  </w:style>
  <w:style w:type="paragraph" w:customStyle="1" w:styleId="xl68">
    <w:name w:val="xl68"/>
    <w:basedOn w:val="a0"/>
    <w:rsid w:val="00262492"/>
    <w:pPr>
      <w:pBdr>
        <w:top w:val="single" w:sz="4" w:space="0" w:color="000000"/>
        <w:left w:val="single" w:sz="4" w:space="0" w:color="000000"/>
      </w:pBdr>
      <w:spacing w:before="100" w:beforeAutospacing="1" w:after="100" w:afterAutospacing="1"/>
      <w:jc w:val="center"/>
    </w:pPr>
    <w:rPr>
      <w:rFonts w:ascii="Arial CYR" w:hAnsi="Arial CYR" w:cs="Arial CYR"/>
      <w:color w:val="000000"/>
      <w:sz w:val="16"/>
      <w:szCs w:val="16"/>
    </w:rPr>
  </w:style>
  <w:style w:type="paragraph" w:customStyle="1" w:styleId="xl69">
    <w:name w:val="xl69"/>
    <w:basedOn w:val="a0"/>
    <w:rsid w:val="00262492"/>
    <w:pPr>
      <w:pBdr>
        <w:top w:val="single" w:sz="4" w:space="0" w:color="000000"/>
        <w:left w:val="single" w:sz="4" w:space="0" w:color="000000"/>
        <w:right w:val="single" w:sz="4" w:space="0" w:color="000000"/>
      </w:pBdr>
      <w:spacing w:before="100" w:beforeAutospacing="1" w:after="100" w:afterAutospacing="1"/>
      <w:jc w:val="right"/>
    </w:pPr>
    <w:rPr>
      <w:rFonts w:ascii="Arial CYR" w:hAnsi="Arial CYR" w:cs="Arial CYR"/>
      <w:color w:val="000000"/>
    </w:rPr>
  </w:style>
  <w:style w:type="paragraph" w:customStyle="1" w:styleId="xl70">
    <w:name w:val="xl70"/>
    <w:basedOn w:val="a0"/>
    <w:rsid w:val="00262492"/>
    <w:pPr>
      <w:pBdr>
        <w:top w:val="single" w:sz="4" w:space="0" w:color="000000"/>
        <w:left w:val="single" w:sz="4" w:space="0" w:color="000000"/>
        <w:bottom w:val="single" w:sz="4" w:space="0" w:color="000000"/>
      </w:pBdr>
      <w:spacing w:before="100" w:beforeAutospacing="1" w:after="100" w:afterAutospacing="1"/>
    </w:pPr>
    <w:rPr>
      <w:b/>
      <w:bCs/>
      <w:i/>
      <w:iCs/>
    </w:rPr>
  </w:style>
  <w:style w:type="paragraph" w:customStyle="1" w:styleId="xl71">
    <w:name w:val="xl71"/>
    <w:basedOn w:val="a0"/>
    <w:rsid w:val="00262492"/>
    <w:pPr>
      <w:pBdr>
        <w:top w:val="single" w:sz="4" w:space="0" w:color="000000"/>
        <w:left w:val="single" w:sz="4" w:space="0" w:color="000000"/>
        <w:bottom w:val="single" w:sz="4" w:space="0" w:color="000000"/>
      </w:pBdr>
      <w:spacing w:before="100" w:beforeAutospacing="1" w:after="100" w:afterAutospacing="1"/>
      <w:jc w:val="center"/>
    </w:pPr>
    <w:rPr>
      <w:b/>
      <w:bCs/>
      <w:color w:val="000000"/>
    </w:rPr>
  </w:style>
  <w:style w:type="paragraph" w:customStyle="1" w:styleId="xl72">
    <w:name w:val="xl72"/>
    <w:basedOn w:val="a0"/>
    <w:rsid w:val="00262492"/>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color w:val="000000"/>
    </w:rPr>
  </w:style>
  <w:style w:type="paragraph" w:customStyle="1" w:styleId="xl73">
    <w:name w:val="xl73"/>
    <w:basedOn w:val="a0"/>
    <w:rsid w:val="00262492"/>
    <w:pPr>
      <w:pBdr>
        <w:top w:val="single" w:sz="4" w:space="0" w:color="000000"/>
        <w:left w:val="single" w:sz="4" w:space="0" w:color="000000"/>
      </w:pBdr>
      <w:spacing w:before="100" w:beforeAutospacing="1" w:after="100" w:afterAutospacing="1"/>
      <w:jc w:val="center"/>
    </w:pPr>
    <w:rPr>
      <w:rFonts w:ascii="Arial" w:hAnsi="Arial" w:cs="Arial"/>
      <w:color w:val="000000"/>
    </w:rPr>
  </w:style>
  <w:style w:type="paragraph" w:customStyle="1" w:styleId="xl74">
    <w:name w:val="xl74"/>
    <w:basedOn w:val="a0"/>
    <w:rsid w:val="00262492"/>
    <w:pPr>
      <w:pBdr>
        <w:top w:val="single" w:sz="4" w:space="0" w:color="000000"/>
        <w:left w:val="single" w:sz="4" w:space="0" w:color="000000"/>
        <w:right w:val="single" w:sz="4" w:space="0" w:color="000000"/>
      </w:pBdr>
      <w:spacing w:before="100" w:beforeAutospacing="1" w:after="100" w:afterAutospacing="1"/>
      <w:jc w:val="right"/>
    </w:pPr>
    <w:rPr>
      <w:rFonts w:ascii="Arial" w:hAnsi="Arial" w:cs="Arial"/>
      <w:b/>
      <w:bCs/>
    </w:rPr>
  </w:style>
  <w:style w:type="paragraph" w:customStyle="1" w:styleId="xl75">
    <w:name w:val="xl75"/>
    <w:basedOn w:val="a0"/>
    <w:rsid w:val="00262492"/>
    <w:pPr>
      <w:pBdr>
        <w:top w:val="single" w:sz="4" w:space="0" w:color="000000"/>
        <w:bottom w:val="single" w:sz="4" w:space="0" w:color="000000"/>
        <w:right w:val="single" w:sz="4" w:space="0" w:color="000000"/>
      </w:pBdr>
      <w:spacing w:before="100" w:beforeAutospacing="1" w:after="100" w:afterAutospacing="1"/>
      <w:jc w:val="center"/>
    </w:pPr>
    <w:rPr>
      <w:rFonts w:ascii="Arial CYR" w:hAnsi="Arial CYR" w:cs="Arial CYR"/>
      <w:color w:val="000000"/>
    </w:rPr>
  </w:style>
  <w:style w:type="paragraph" w:customStyle="1" w:styleId="xl76">
    <w:name w:val="xl76"/>
    <w:basedOn w:val="a0"/>
    <w:rsid w:val="00262492"/>
    <w:pPr>
      <w:pBdr>
        <w:top w:val="single" w:sz="4" w:space="0" w:color="000000"/>
        <w:bottom w:val="single" w:sz="4" w:space="0" w:color="000000"/>
      </w:pBdr>
      <w:spacing w:before="100" w:beforeAutospacing="1" w:after="100" w:afterAutospacing="1"/>
      <w:jc w:val="center"/>
    </w:pPr>
    <w:rPr>
      <w:rFonts w:ascii="Arial CYR" w:hAnsi="Arial CYR" w:cs="Arial CYR"/>
      <w:color w:val="000000"/>
    </w:rPr>
  </w:style>
  <w:style w:type="paragraph" w:customStyle="1" w:styleId="xl77">
    <w:name w:val="xl77"/>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style>
  <w:style w:type="paragraph" w:customStyle="1" w:styleId="xl78">
    <w:name w:val="xl78"/>
    <w:basedOn w:val="a0"/>
    <w:rsid w:val="00262492"/>
    <w:pPr>
      <w:pBdr>
        <w:top w:val="single" w:sz="4" w:space="0" w:color="000000"/>
        <w:bottom w:val="single" w:sz="4" w:space="0" w:color="000000"/>
      </w:pBdr>
      <w:spacing w:before="100" w:beforeAutospacing="1" w:after="100" w:afterAutospacing="1"/>
    </w:pPr>
    <w:rPr>
      <w:rFonts w:ascii="Arial CYR" w:hAnsi="Arial CYR" w:cs="Arial CYR"/>
      <w:i/>
      <w:iCs/>
      <w:color w:val="000000"/>
    </w:rPr>
  </w:style>
  <w:style w:type="paragraph" w:customStyle="1" w:styleId="xl79">
    <w:name w:val="xl79"/>
    <w:basedOn w:val="a0"/>
    <w:rsid w:val="00262492"/>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rPr>
  </w:style>
  <w:style w:type="paragraph" w:customStyle="1" w:styleId="xl80">
    <w:name w:val="xl80"/>
    <w:basedOn w:val="a0"/>
    <w:rsid w:val="00262492"/>
    <w:pPr>
      <w:pBdr>
        <w:left w:val="single" w:sz="4" w:space="0" w:color="000000"/>
        <w:bottom w:val="single" w:sz="4" w:space="0" w:color="000000"/>
      </w:pBdr>
      <w:spacing w:before="100" w:beforeAutospacing="1" w:after="100" w:afterAutospacing="1"/>
      <w:jc w:val="center"/>
    </w:pPr>
    <w:rPr>
      <w:rFonts w:ascii="Arial" w:hAnsi="Arial" w:cs="Arial"/>
      <w:color w:val="000000"/>
    </w:rPr>
  </w:style>
  <w:style w:type="paragraph" w:customStyle="1" w:styleId="xl81">
    <w:name w:val="xl81"/>
    <w:basedOn w:val="a0"/>
    <w:rsid w:val="00262492"/>
    <w:pPr>
      <w:pBdr>
        <w:left w:val="single" w:sz="4" w:space="0" w:color="000000"/>
        <w:bottom w:val="single" w:sz="4" w:space="0" w:color="000000"/>
        <w:right w:val="single" w:sz="4" w:space="0" w:color="000000"/>
      </w:pBdr>
      <w:spacing w:before="100" w:beforeAutospacing="1" w:after="100" w:afterAutospacing="1"/>
      <w:jc w:val="right"/>
    </w:pPr>
    <w:rPr>
      <w:rFonts w:ascii="Arial" w:hAnsi="Arial" w:cs="Arial"/>
    </w:rPr>
  </w:style>
  <w:style w:type="paragraph" w:customStyle="1" w:styleId="xl82">
    <w:name w:val="xl82"/>
    <w:basedOn w:val="a0"/>
    <w:rsid w:val="00262492"/>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rPr>
  </w:style>
  <w:style w:type="paragraph" w:customStyle="1" w:styleId="xl83">
    <w:name w:val="xl83"/>
    <w:basedOn w:val="a0"/>
    <w:rsid w:val="00262492"/>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rPr>
  </w:style>
  <w:style w:type="paragraph" w:customStyle="1" w:styleId="xl84">
    <w:name w:val="xl84"/>
    <w:basedOn w:val="a0"/>
    <w:rsid w:val="00262492"/>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rPr>
  </w:style>
  <w:style w:type="paragraph" w:customStyle="1" w:styleId="xl85">
    <w:name w:val="xl85"/>
    <w:basedOn w:val="a0"/>
    <w:rsid w:val="00262492"/>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i/>
      <w:iCs/>
    </w:rPr>
  </w:style>
  <w:style w:type="paragraph" w:customStyle="1" w:styleId="xl86">
    <w:name w:val="xl86"/>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i/>
      <w:iCs/>
    </w:rPr>
  </w:style>
  <w:style w:type="paragraph" w:customStyle="1" w:styleId="xl87">
    <w:name w:val="xl87"/>
    <w:basedOn w:val="a0"/>
    <w:rsid w:val="0026249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i/>
      <w:iCs/>
    </w:rPr>
  </w:style>
  <w:style w:type="paragraph" w:customStyle="1" w:styleId="xl88">
    <w:name w:val="xl88"/>
    <w:basedOn w:val="a0"/>
    <w:rsid w:val="00262492"/>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rPr>
  </w:style>
  <w:style w:type="paragraph" w:customStyle="1" w:styleId="18">
    <w:name w:val="Знак1 Знак Знак Знак Знак Знак Знак Знак Знак Знак"/>
    <w:basedOn w:val="a0"/>
    <w:next w:val="a0"/>
    <w:semiHidden/>
    <w:rsid w:val="00262492"/>
    <w:pPr>
      <w:spacing w:after="160" w:line="240" w:lineRule="exact"/>
    </w:pPr>
    <w:rPr>
      <w:rFonts w:ascii="Arial" w:hAnsi="Arial" w:cs="Arial"/>
      <w:sz w:val="20"/>
      <w:szCs w:val="20"/>
      <w:lang w:val="en-US" w:eastAsia="en-US"/>
    </w:rPr>
  </w:style>
  <w:style w:type="character" w:customStyle="1" w:styleId="s2">
    <w:name w:val="s2"/>
    <w:basedOn w:val="a2"/>
    <w:rsid w:val="00323F25"/>
  </w:style>
  <w:style w:type="table" w:customStyle="1" w:styleId="19">
    <w:name w:val="Стиль таблицы1"/>
    <w:basedOn w:val="-3"/>
    <w:rsid w:val="003B7085"/>
    <w:pPr>
      <w:jc w:val="center"/>
    </w:pPr>
    <w:rPr>
      <w:rFonts w:ascii="Comic Sans MS" w:hAnsi="Comic Sans MS"/>
    </w:rPr>
    <w:tblPr>
      <w:tblCellSpacing w:w="20" w:type="dxa"/>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rPr>
      <w:tblCellSpacing w:w="20" w:type="dxa"/>
    </w:trPr>
    <w:tcPr>
      <w:shd w:val="clear" w:color="auto" w:fill="auto"/>
      <w:vAlign w:val="center"/>
    </w:tcPr>
    <w:tblStylePr w:type="firstRow">
      <w:rPr>
        <w:color w:val="auto"/>
      </w:rPr>
      <w:tblPr/>
      <w:tcPr>
        <w:tcBorders>
          <w:tl2br w:val="none" w:sz="0" w:space="0" w:color="auto"/>
          <w:tr2bl w:val="none" w:sz="0" w:space="0" w:color="auto"/>
        </w:tcBorders>
      </w:tcPr>
    </w:tblStylePr>
  </w:style>
  <w:style w:type="table" w:styleId="-3">
    <w:name w:val="Table Web 3"/>
    <w:basedOn w:val="a3"/>
    <w:rsid w:val="003B7085"/>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6">
    <w:name w:val="Стиль таблицы2"/>
    <w:basedOn w:val="-3"/>
    <w:rsid w:val="003B7085"/>
    <w:pPr>
      <w:jc w:val="center"/>
    </w:pPr>
    <w:rPr>
      <w:rFonts w:ascii="Comic Sans MS" w:hAnsi="Comic Sans MS"/>
    </w:rPr>
    <w:tblPr>
      <w:jc w:val="center"/>
      <w:tblCellSpacing w:w="20" w:type="dxa"/>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rPr>
      <w:tblCellSpacing w:w="20" w:type="dxa"/>
      <w:jc w:val="center"/>
    </w:trPr>
    <w:tcPr>
      <w:shd w:val="clear" w:color="auto" w:fill="auto"/>
      <w:vAlign w:val="center"/>
    </w:tcPr>
    <w:tblStylePr w:type="firstRow">
      <w:rPr>
        <w:color w:val="auto"/>
      </w:rPr>
      <w:tblPr/>
      <w:tcPr>
        <w:tcBorders>
          <w:tl2br w:val="none" w:sz="0" w:space="0" w:color="auto"/>
          <w:tr2bl w:val="none" w:sz="0" w:space="0" w:color="auto"/>
        </w:tcBorders>
      </w:tcPr>
    </w:tblStylePr>
  </w:style>
  <w:style w:type="paragraph" w:styleId="aff9">
    <w:name w:val="Document Map"/>
    <w:basedOn w:val="a0"/>
    <w:link w:val="affa"/>
    <w:rsid w:val="003B7085"/>
    <w:pPr>
      <w:shd w:val="clear" w:color="auto" w:fill="000080"/>
    </w:pPr>
    <w:rPr>
      <w:rFonts w:ascii="Tahoma" w:hAnsi="Tahoma" w:cs="Tahoma"/>
      <w:sz w:val="20"/>
      <w:szCs w:val="20"/>
    </w:rPr>
  </w:style>
  <w:style w:type="character" w:customStyle="1" w:styleId="affa">
    <w:name w:val="Схема документа Знак"/>
    <w:basedOn w:val="a2"/>
    <w:link w:val="aff9"/>
    <w:rsid w:val="003B7085"/>
    <w:rPr>
      <w:rFonts w:ascii="Tahoma" w:hAnsi="Tahoma" w:cs="Tahoma"/>
      <w:shd w:val="clear" w:color="auto" w:fill="000080"/>
    </w:rPr>
  </w:style>
  <w:style w:type="paragraph" w:customStyle="1" w:styleId="headertexttopleveltextcentertext">
    <w:name w:val="headertext topleveltext centertext"/>
    <w:basedOn w:val="a0"/>
    <w:rsid w:val="003B7085"/>
    <w:pPr>
      <w:spacing w:before="100" w:beforeAutospacing="1" w:after="100" w:afterAutospacing="1"/>
    </w:pPr>
    <w:rPr>
      <w:rFonts w:eastAsia="Batang"/>
      <w:lang w:eastAsia="ko-KR"/>
    </w:rPr>
  </w:style>
  <w:style w:type="paragraph" w:customStyle="1" w:styleId="ConsPlusNonformat">
    <w:name w:val="ConsPlusNonformat"/>
    <w:uiPriority w:val="99"/>
    <w:rsid w:val="003B7085"/>
    <w:pPr>
      <w:widowControl w:val="0"/>
      <w:autoSpaceDE w:val="0"/>
      <w:autoSpaceDN w:val="0"/>
      <w:adjustRightInd w:val="0"/>
    </w:pPr>
    <w:rPr>
      <w:rFonts w:ascii="Courier New" w:hAnsi="Courier New" w:cs="Courier New"/>
    </w:rPr>
  </w:style>
  <w:style w:type="paragraph" w:customStyle="1" w:styleId="1a">
    <w:name w:val="Абзац списка1"/>
    <w:uiPriority w:val="99"/>
    <w:rsid w:val="00915A1B"/>
    <w:pPr>
      <w:widowControl w:val="0"/>
      <w:suppressAutoHyphens/>
      <w:ind w:left="720"/>
    </w:pPr>
    <w:rPr>
      <w:rFonts w:ascii="Arial" w:eastAsia="Arial Unicode MS" w:hAnsi="Arial"/>
      <w:kern w:val="2"/>
      <w:szCs w:val="24"/>
      <w:lang w:eastAsia="en-US"/>
    </w:rPr>
  </w:style>
  <w:style w:type="paragraph" w:customStyle="1" w:styleId="s10">
    <w:name w:val="s_1"/>
    <w:basedOn w:val="a0"/>
    <w:rsid w:val="007C28F3"/>
    <w:pPr>
      <w:spacing w:before="100" w:beforeAutospacing="1" w:after="100" w:afterAutospacing="1"/>
    </w:pPr>
  </w:style>
  <w:style w:type="character" w:customStyle="1" w:styleId="s3">
    <w:name w:val="s3"/>
    <w:basedOn w:val="a2"/>
    <w:rsid w:val="007C28F3"/>
  </w:style>
  <w:style w:type="paragraph" w:customStyle="1" w:styleId="affb">
    <w:name w:val="Стиль статьи правил"/>
    <w:basedOn w:val="a0"/>
    <w:rsid w:val="00CD1BAD"/>
    <w:pPr>
      <w:ind w:firstLine="680"/>
      <w:jc w:val="both"/>
    </w:pPr>
    <w:rPr>
      <w:b/>
      <w:i/>
      <w:sz w:val="28"/>
      <w:szCs w:val="28"/>
    </w:rPr>
  </w:style>
  <w:style w:type="character" w:customStyle="1" w:styleId="affc">
    <w:name w:val="Основной стиль Знак"/>
    <w:basedOn w:val="a2"/>
    <w:link w:val="affd"/>
    <w:locked/>
    <w:rsid w:val="00CD1BAD"/>
    <w:rPr>
      <w:rFonts w:ascii="Arial" w:hAnsi="Arial" w:cs="Arial"/>
      <w:sz w:val="24"/>
      <w:szCs w:val="28"/>
    </w:rPr>
  </w:style>
  <w:style w:type="paragraph" w:customStyle="1" w:styleId="affd">
    <w:name w:val="Основной стиль"/>
    <w:basedOn w:val="a0"/>
    <w:link w:val="affc"/>
    <w:rsid w:val="00CD1BAD"/>
    <w:pPr>
      <w:ind w:firstLine="680"/>
      <w:jc w:val="both"/>
    </w:pPr>
    <w:rPr>
      <w:rFonts w:ascii="Arial" w:hAnsi="Arial" w:cs="Arial"/>
      <w:szCs w:val="28"/>
    </w:rPr>
  </w:style>
  <w:style w:type="character" w:customStyle="1" w:styleId="blk">
    <w:name w:val="blk"/>
    <w:basedOn w:val="a2"/>
    <w:uiPriority w:val="99"/>
    <w:rsid w:val="005A117C"/>
  </w:style>
  <w:style w:type="character" w:customStyle="1" w:styleId="apple-converted-space">
    <w:name w:val="apple-converted-space"/>
    <w:basedOn w:val="a2"/>
    <w:rsid w:val="00880D9E"/>
    <w:rPr>
      <w:rFonts w:ascii="Tahoma" w:hAnsi="Tahoma" w:cs="Tahoma" w:hint="default"/>
      <w:b/>
      <w:bCs/>
      <w:i/>
      <w:iCs/>
      <w:sz w:val="24"/>
      <w:szCs w:val="24"/>
      <w:lang w:val="en-US" w:eastAsia="en-US"/>
    </w:rPr>
  </w:style>
  <w:style w:type="paragraph" w:customStyle="1" w:styleId="1b">
    <w:name w:val="Название объекта1"/>
    <w:basedOn w:val="a0"/>
    <w:rsid w:val="00880D9E"/>
    <w:pPr>
      <w:spacing w:before="100" w:beforeAutospacing="1" w:after="100" w:afterAutospacing="1"/>
    </w:pPr>
  </w:style>
  <w:style w:type="character" w:customStyle="1" w:styleId="hyperlink">
    <w:name w:val="hyperlink"/>
    <w:basedOn w:val="a2"/>
    <w:rsid w:val="00880D9E"/>
  </w:style>
  <w:style w:type="character" w:styleId="affe">
    <w:name w:val="Strong"/>
    <w:uiPriority w:val="22"/>
    <w:qFormat/>
    <w:rsid w:val="00A03CEC"/>
    <w:rPr>
      <w:b/>
      <w:bCs/>
    </w:rPr>
  </w:style>
  <w:style w:type="paragraph" w:customStyle="1" w:styleId="xl89">
    <w:name w:val="xl89"/>
    <w:basedOn w:val="a0"/>
    <w:rsid w:val="006503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CYR" w:hAnsi="Arial CYR" w:cs="Arial CYR"/>
    </w:rPr>
  </w:style>
  <w:style w:type="paragraph" w:customStyle="1" w:styleId="xl90">
    <w:name w:val="xl90"/>
    <w:basedOn w:val="a0"/>
    <w:rsid w:val="006503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color w:val="000000"/>
      <w:sz w:val="18"/>
      <w:szCs w:val="18"/>
    </w:rPr>
  </w:style>
  <w:style w:type="paragraph" w:customStyle="1" w:styleId="xl91">
    <w:name w:val="xl91"/>
    <w:basedOn w:val="a0"/>
    <w:rsid w:val="00650312"/>
    <w:pPr>
      <w:shd w:val="clear" w:color="000000" w:fill="FFFFFF"/>
      <w:spacing w:before="100" w:beforeAutospacing="1" w:after="100" w:afterAutospacing="1"/>
    </w:pPr>
  </w:style>
  <w:style w:type="paragraph" w:customStyle="1" w:styleId="xl92">
    <w:name w:val="xl92"/>
    <w:basedOn w:val="a0"/>
    <w:rsid w:val="00650312"/>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rFonts w:ascii="Arial" w:hAnsi="Arial" w:cs="Arial"/>
      <w:color w:val="000000"/>
      <w:sz w:val="16"/>
      <w:szCs w:val="16"/>
    </w:rPr>
  </w:style>
  <w:style w:type="paragraph" w:customStyle="1" w:styleId="xl93">
    <w:name w:val="xl93"/>
    <w:basedOn w:val="a0"/>
    <w:rsid w:val="006503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i/>
      <w:iCs/>
      <w:color w:val="000000"/>
      <w:sz w:val="18"/>
      <w:szCs w:val="18"/>
    </w:rPr>
  </w:style>
  <w:style w:type="paragraph" w:customStyle="1" w:styleId="xl94">
    <w:name w:val="xl94"/>
    <w:basedOn w:val="a0"/>
    <w:rsid w:val="006503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color w:val="000000"/>
      <w:sz w:val="16"/>
      <w:szCs w:val="16"/>
    </w:rPr>
  </w:style>
  <w:style w:type="paragraph" w:customStyle="1" w:styleId="xl95">
    <w:name w:val="xl95"/>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b/>
      <w:bCs/>
      <w:color w:val="000000"/>
      <w:sz w:val="18"/>
      <w:szCs w:val="18"/>
    </w:rPr>
  </w:style>
  <w:style w:type="paragraph" w:customStyle="1" w:styleId="xl96">
    <w:name w:val="xl96"/>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i/>
      <w:iCs/>
      <w:sz w:val="16"/>
      <w:szCs w:val="16"/>
    </w:rPr>
  </w:style>
  <w:style w:type="paragraph" w:customStyle="1" w:styleId="xl97">
    <w:name w:val="xl97"/>
    <w:basedOn w:val="a0"/>
    <w:rsid w:val="00650312"/>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i/>
      <w:iCs/>
      <w:sz w:val="16"/>
      <w:szCs w:val="16"/>
    </w:rPr>
  </w:style>
  <w:style w:type="paragraph" w:customStyle="1" w:styleId="xl98">
    <w:name w:val="xl98"/>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color w:val="000000"/>
      <w:sz w:val="18"/>
      <w:szCs w:val="18"/>
    </w:rPr>
  </w:style>
  <w:style w:type="paragraph" w:customStyle="1" w:styleId="xl99">
    <w:name w:val="xl99"/>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style>
  <w:style w:type="paragraph" w:customStyle="1" w:styleId="xl100">
    <w:name w:val="xl100"/>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b/>
      <w:bCs/>
      <w:sz w:val="16"/>
      <w:szCs w:val="16"/>
    </w:rPr>
  </w:style>
  <w:style w:type="paragraph" w:customStyle="1" w:styleId="xl101">
    <w:name w:val="xl101"/>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b/>
      <w:bCs/>
      <w:i/>
      <w:iCs/>
      <w:sz w:val="16"/>
      <w:szCs w:val="16"/>
    </w:rPr>
  </w:style>
  <w:style w:type="paragraph" w:customStyle="1" w:styleId="xl102">
    <w:name w:val="xl102"/>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color w:val="000000"/>
      <w:sz w:val="18"/>
      <w:szCs w:val="18"/>
    </w:rPr>
  </w:style>
  <w:style w:type="paragraph" w:customStyle="1" w:styleId="xl103">
    <w:name w:val="xl103"/>
    <w:basedOn w:val="a0"/>
    <w:rsid w:val="00650312"/>
    <w:pPr>
      <w:pBdr>
        <w:top w:val="single" w:sz="4" w:space="0" w:color="auto"/>
        <w:left w:val="single" w:sz="4" w:space="0" w:color="auto"/>
        <w:bottom w:val="single" w:sz="4" w:space="0" w:color="auto"/>
      </w:pBdr>
      <w:spacing w:before="100" w:beforeAutospacing="1" w:after="100" w:afterAutospacing="1"/>
      <w:textAlignment w:val="bottom"/>
    </w:pPr>
  </w:style>
  <w:style w:type="paragraph" w:customStyle="1" w:styleId="xl104">
    <w:name w:val="xl104"/>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b/>
      <w:bCs/>
      <w:color w:val="000000"/>
    </w:rPr>
  </w:style>
  <w:style w:type="paragraph" w:customStyle="1" w:styleId="xl105">
    <w:name w:val="xl105"/>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b/>
      <w:bCs/>
    </w:rPr>
  </w:style>
  <w:style w:type="paragraph" w:customStyle="1" w:styleId="xl106">
    <w:name w:val="xl106"/>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07">
    <w:name w:val="xl107"/>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style>
  <w:style w:type="paragraph" w:customStyle="1" w:styleId="xl108">
    <w:name w:val="xl108"/>
    <w:basedOn w:val="a0"/>
    <w:rsid w:val="00650312"/>
    <w:pPr>
      <w:pBdr>
        <w:left w:val="single" w:sz="8" w:space="0" w:color="000000"/>
        <w:bottom w:val="single" w:sz="8" w:space="0" w:color="000000"/>
      </w:pBdr>
      <w:spacing w:before="100" w:beforeAutospacing="1" w:after="100" w:afterAutospacing="1"/>
      <w:textAlignment w:val="bottom"/>
    </w:pPr>
    <w:rPr>
      <w:rFonts w:ascii="Arial" w:hAnsi="Arial" w:cs="Arial"/>
      <w:color w:val="000000"/>
      <w:sz w:val="16"/>
      <w:szCs w:val="16"/>
    </w:rPr>
  </w:style>
  <w:style w:type="paragraph" w:customStyle="1" w:styleId="xl109">
    <w:name w:val="xl109"/>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0">
    <w:name w:val="xl110"/>
    <w:basedOn w:val="a0"/>
    <w:rsid w:val="00650312"/>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b/>
      <w:bCs/>
      <w:i/>
      <w:iCs/>
      <w:sz w:val="16"/>
      <w:szCs w:val="16"/>
    </w:rPr>
  </w:style>
  <w:style w:type="paragraph" w:customStyle="1" w:styleId="xl111">
    <w:name w:val="xl111"/>
    <w:basedOn w:val="a0"/>
    <w:rsid w:val="00650312"/>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i/>
      <w:iCs/>
      <w:sz w:val="16"/>
      <w:szCs w:val="16"/>
    </w:rPr>
  </w:style>
  <w:style w:type="paragraph" w:customStyle="1" w:styleId="xl112">
    <w:name w:val="xl112"/>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i/>
      <w:iCs/>
      <w:color w:val="000000"/>
      <w:sz w:val="16"/>
      <w:szCs w:val="16"/>
    </w:rPr>
  </w:style>
  <w:style w:type="paragraph" w:customStyle="1" w:styleId="xl113">
    <w:name w:val="xl113"/>
    <w:basedOn w:val="a0"/>
    <w:rsid w:val="00650312"/>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b/>
      <w:bCs/>
      <w:sz w:val="16"/>
      <w:szCs w:val="16"/>
    </w:rPr>
  </w:style>
  <w:style w:type="paragraph" w:customStyle="1" w:styleId="xl114">
    <w:name w:val="xl114"/>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2"/>
      <w:szCs w:val="22"/>
    </w:rPr>
  </w:style>
  <w:style w:type="paragraph" w:customStyle="1" w:styleId="xl115">
    <w:name w:val="xl115"/>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b/>
      <w:bCs/>
      <w:sz w:val="16"/>
      <w:szCs w:val="16"/>
    </w:rPr>
  </w:style>
  <w:style w:type="paragraph" w:customStyle="1" w:styleId="xl116">
    <w:name w:val="xl116"/>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18"/>
      <w:szCs w:val="18"/>
    </w:rPr>
  </w:style>
  <w:style w:type="paragraph" w:customStyle="1" w:styleId="xl117">
    <w:name w:val="xl117"/>
    <w:basedOn w:val="a0"/>
    <w:rsid w:val="00650312"/>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b/>
      <w:bCs/>
      <w:sz w:val="18"/>
      <w:szCs w:val="18"/>
    </w:rPr>
  </w:style>
  <w:style w:type="paragraph" w:customStyle="1" w:styleId="xl118">
    <w:name w:val="xl118"/>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rPr>
  </w:style>
  <w:style w:type="paragraph" w:customStyle="1" w:styleId="xl119">
    <w:name w:val="xl119"/>
    <w:basedOn w:val="a0"/>
    <w:rsid w:val="00650312"/>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b/>
      <w:bCs/>
      <w:i/>
      <w:iCs/>
      <w:sz w:val="16"/>
      <w:szCs w:val="16"/>
    </w:rPr>
  </w:style>
  <w:style w:type="paragraph" w:customStyle="1" w:styleId="xl120">
    <w:name w:val="xl120"/>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color w:val="000000"/>
      <w:sz w:val="22"/>
      <w:szCs w:val="22"/>
    </w:rPr>
  </w:style>
  <w:style w:type="paragraph" w:customStyle="1" w:styleId="xl121">
    <w:name w:val="xl121"/>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2"/>
      <w:szCs w:val="22"/>
    </w:rPr>
  </w:style>
  <w:style w:type="paragraph" w:customStyle="1" w:styleId="xl122">
    <w:name w:val="xl122"/>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color w:val="000000"/>
      <w:sz w:val="16"/>
      <w:szCs w:val="16"/>
    </w:rPr>
  </w:style>
  <w:style w:type="paragraph" w:customStyle="1" w:styleId="xl123">
    <w:name w:val="xl123"/>
    <w:basedOn w:val="a0"/>
    <w:rsid w:val="006503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color w:val="000000"/>
    </w:rPr>
  </w:style>
  <w:style w:type="paragraph" w:customStyle="1" w:styleId="xl124">
    <w:name w:val="xl124"/>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i/>
      <w:iCs/>
      <w:sz w:val="16"/>
      <w:szCs w:val="16"/>
    </w:rPr>
  </w:style>
  <w:style w:type="paragraph" w:customStyle="1" w:styleId="xl125">
    <w:name w:val="xl125"/>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rPr>
  </w:style>
  <w:style w:type="paragraph" w:customStyle="1" w:styleId="xl126">
    <w:name w:val="xl126"/>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27">
    <w:name w:val="xl127"/>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b/>
      <w:bCs/>
      <w:color w:val="000000"/>
      <w:sz w:val="16"/>
      <w:szCs w:val="16"/>
    </w:rPr>
  </w:style>
  <w:style w:type="paragraph" w:customStyle="1" w:styleId="xl128">
    <w:name w:val="xl128"/>
    <w:basedOn w:val="a0"/>
    <w:rsid w:val="00650312"/>
    <w:pPr>
      <w:spacing w:before="100" w:beforeAutospacing="1" w:after="100" w:afterAutospacing="1"/>
    </w:pPr>
    <w:rPr>
      <w:color w:val="000000"/>
    </w:rPr>
  </w:style>
  <w:style w:type="paragraph" w:customStyle="1" w:styleId="xl129">
    <w:name w:val="xl129"/>
    <w:basedOn w:val="a0"/>
    <w:rsid w:val="00650312"/>
    <w:pPr>
      <w:spacing w:before="100" w:beforeAutospacing="1" w:after="100" w:afterAutospacing="1"/>
      <w:jc w:val="center"/>
    </w:pPr>
    <w:rPr>
      <w:b/>
      <w:bCs/>
      <w:color w:val="000000"/>
    </w:rPr>
  </w:style>
  <w:style w:type="paragraph" w:customStyle="1" w:styleId="xl130">
    <w:name w:val="xl130"/>
    <w:basedOn w:val="a0"/>
    <w:rsid w:val="00650312"/>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131">
    <w:name w:val="xl131"/>
    <w:basedOn w:val="a0"/>
    <w:rsid w:val="006503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color w:val="000000"/>
      <w:sz w:val="18"/>
      <w:szCs w:val="18"/>
    </w:rPr>
  </w:style>
  <w:style w:type="paragraph" w:customStyle="1" w:styleId="xl132">
    <w:name w:val="xl132"/>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color w:val="000000"/>
      <w:sz w:val="16"/>
      <w:szCs w:val="16"/>
    </w:rPr>
  </w:style>
  <w:style w:type="paragraph" w:customStyle="1" w:styleId="xl133">
    <w:name w:val="xl133"/>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i/>
      <w:iCs/>
      <w:sz w:val="16"/>
      <w:szCs w:val="16"/>
    </w:rPr>
  </w:style>
  <w:style w:type="paragraph" w:customStyle="1" w:styleId="xl134">
    <w:name w:val="xl134"/>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rPr>
  </w:style>
  <w:style w:type="paragraph" w:customStyle="1" w:styleId="xl135">
    <w:name w:val="xl135"/>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36">
    <w:name w:val="xl136"/>
    <w:basedOn w:val="a0"/>
    <w:rsid w:val="006503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rFonts w:ascii="Arial" w:hAnsi="Arial" w:cs="Arial"/>
      <w:i/>
      <w:iCs/>
      <w:sz w:val="16"/>
      <w:szCs w:val="16"/>
    </w:rPr>
  </w:style>
  <w:style w:type="paragraph" w:customStyle="1" w:styleId="xl137">
    <w:name w:val="xl137"/>
    <w:basedOn w:val="a0"/>
    <w:rsid w:val="0065031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style>
  <w:style w:type="paragraph" w:customStyle="1" w:styleId="xl138">
    <w:name w:val="xl138"/>
    <w:basedOn w:val="a0"/>
    <w:rsid w:val="00650312"/>
    <w:pPr>
      <w:pBdr>
        <w:left w:val="single" w:sz="4" w:space="0" w:color="auto"/>
        <w:bottom w:val="single" w:sz="4" w:space="0" w:color="auto"/>
        <w:right w:val="single" w:sz="4" w:space="0" w:color="auto"/>
      </w:pBdr>
      <w:spacing w:before="100" w:beforeAutospacing="1" w:after="100" w:afterAutospacing="1"/>
      <w:textAlignment w:val="bottom"/>
    </w:pPr>
  </w:style>
  <w:style w:type="paragraph" w:customStyle="1" w:styleId="xl139">
    <w:name w:val="xl139"/>
    <w:basedOn w:val="a0"/>
    <w:rsid w:val="00650312"/>
    <w:pPr>
      <w:spacing w:before="100" w:beforeAutospacing="1" w:after="100" w:afterAutospacing="1"/>
      <w:textAlignment w:val="bottom"/>
    </w:pPr>
    <w:rPr>
      <w:rFonts w:ascii="Arial" w:hAnsi="Arial" w:cs="Arial"/>
      <w:sz w:val="18"/>
      <w:szCs w:val="18"/>
    </w:rPr>
  </w:style>
  <w:style w:type="paragraph" w:customStyle="1" w:styleId="xl140">
    <w:name w:val="xl140"/>
    <w:basedOn w:val="a0"/>
    <w:rsid w:val="006503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color w:val="000000"/>
    </w:rPr>
  </w:style>
  <w:style w:type="paragraph" w:customStyle="1" w:styleId="xl141">
    <w:name w:val="xl141"/>
    <w:basedOn w:val="a0"/>
    <w:rsid w:val="006503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18"/>
      <w:szCs w:val="18"/>
    </w:rPr>
  </w:style>
  <w:style w:type="paragraph" w:customStyle="1" w:styleId="xl142">
    <w:name w:val="xl142"/>
    <w:basedOn w:val="a0"/>
    <w:rsid w:val="00650312"/>
    <w:pPr>
      <w:spacing w:before="100" w:beforeAutospacing="1" w:after="100" w:afterAutospacing="1"/>
    </w:pPr>
    <w:rPr>
      <w:color w:val="000000"/>
    </w:rPr>
  </w:style>
  <w:style w:type="paragraph" w:customStyle="1" w:styleId="xl143">
    <w:name w:val="xl143"/>
    <w:basedOn w:val="a0"/>
    <w:rsid w:val="00650312"/>
    <w:pPr>
      <w:spacing w:before="100" w:beforeAutospacing="1" w:after="100" w:afterAutospacing="1"/>
      <w:jc w:val="center"/>
    </w:pPr>
    <w:rPr>
      <w:b/>
      <w:bCs/>
      <w:color w:val="000000"/>
    </w:rPr>
  </w:style>
  <w:style w:type="paragraph" w:customStyle="1" w:styleId="xl144">
    <w:name w:val="xl144"/>
    <w:basedOn w:val="a0"/>
    <w:rsid w:val="00650312"/>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afff">
    <w:name w:val="подпись к объекту"/>
    <w:basedOn w:val="a0"/>
    <w:next w:val="a0"/>
    <w:rsid w:val="002B0A1E"/>
    <w:pPr>
      <w:tabs>
        <w:tab w:val="left" w:pos="3060"/>
      </w:tabs>
      <w:spacing w:line="240" w:lineRule="atLeast"/>
      <w:jc w:val="center"/>
    </w:pPr>
    <w:rPr>
      <w:b/>
      <w:caps/>
      <w:sz w:val="28"/>
      <w:szCs w:val="20"/>
    </w:rPr>
  </w:style>
  <w:style w:type="paragraph" w:customStyle="1" w:styleId="210">
    <w:name w:val="Основной текст с отступом 21"/>
    <w:basedOn w:val="a0"/>
    <w:rsid w:val="002B0A1E"/>
    <w:pPr>
      <w:suppressAutoHyphens/>
      <w:ind w:firstLine="708"/>
      <w:jc w:val="both"/>
    </w:pPr>
    <w:rPr>
      <w:sz w:val="28"/>
      <w:szCs w:val="20"/>
      <w:lang w:eastAsia="ar-SA"/>
    </w:rPr>
  </w:style>
  <w:style w:type="character" w:customStyle="1" w:styleId="Aeiaoaenoiaaynnueea">
    <w:name w:val="Aeia?oaenoiaay nnueea"/>
    <w:rsid w:val="002B0A1E"/>
    <w:rPr>
      <w:b/>
      <w:color w:val="008080"/>
    </w:rPr>
  </w:style>
  <w:style w:type="paragraph" w:customStyle="1" w:styleId="Default">
    <w:name w:val="Default"/>
    <w:uiPriority w:val="99"/>
    <w:rsid w:val="00132466"/>
    <w:pPr>
      <w:autoSpaceDE w:val="0"/>
      <w:autoSpaceDN w:val="0"/>
      <w:adjustRightInd w:val="0"/>
    </w:pPr>
    <w:rPr>
      <w:color w:val="000000"/>
      <w:sz w:val="24"/>
      <w:szCs w:val="24"/>
    </w:rPr>
  </w:style>
  <w:style w:type="character" w:customStyle="1" w:styleId="30">
    <w:name w:val="Заголовок 3 Знак"/>
    <w:basedOn w:val="a2"/>
    <w:link w:val="3"/>
    <w:uiPriority w:val="99"/>
    <w:rsid w:val="00E502F7"/>
    <w:rPr>
      <w:rFonts w:ascii="Arial" w:hAnsi="Arial"/>
      <w:b/>
      <w:bCs/>
      <w:sz w:val="26"/>
      <w:szCs w:val="26"/>
    </w:rPr>
  </w:style>
  <w:style w:type="character" w:customStyle="1" w:styleId="50">
    <w:name w:val="Заголовок 5 Знак"/>
    <w:basedOn w:val="a2"/>
    <w:link w:val="5"/>
    <w:uiPriority w:val="99"/>
    <w:rsid w:val="00E502F7"/>
    <w:rPr>
      <w:b/>
      <w:bCs/>
      <w:i/>
      <w:iCs/>
      <w:sz w:val="26"/>
      <w:szCs w:val="26"/>
    </w:rPr>
  </w:style>
  <w:style w:type="character" w:customStyle="1" w:styleId="60">
    <w:name w:val="Заголовок 6 Знак"/>
    <w:basedOn w:val="a2"/>
    <w:link w:val="6"/>
    <w:uiPriority w:val="99"/>
    <w:rsid w:val="00E502F7"/>
    <w:rPr>
      <w:i/>
      <w:iCs/>
    </w:rPr>
  </w:style>
  <w:style w:type="character" w:customStyle="1" w:styleId="80">
    <w:name w:val="Заголовок 8 Знак"/>
    <w:basedOn w:val="a2"/>
    <w:link w:val="8"/>
    <w:uiPriority w:val="99"/>
    <w:rsid w:val="00E502F7"/>
    <w:rPr>
      <w:rFonts w:ascii="Arial" w:hAnsi="Arial"/>
      <w:i/>
      <w:iCs/>
    </w:rPr>
  </w:style>
  <w:style w:type="character" w:customStyle="1" w:styleId="90">
    <w:name w:val="Заголовок 9 Знак"/>
    <w:basedOn w:val="a2"/>
    <w:link w:val="9"/>
    <w:uiPriority w:val="99"/>
    <w:rsid w:val="00E502F7"/>
    <w:rPr>
      <w:rFonts w:ascii="Arial" w:hAnsi="Arial"/>
      <w:b/>
      <w:bCs/>
      <w:i/>
      <w:iCs/>
      <w:sz w:val="18"/>
      <w:szCs w:val="18"/>
    </w:rPr>
  </w:style>
  <w:style w:type="character" w:customStyle="1" w:styleId="110">
    <w:name w:val="Заголовок 1 Знак1"/>
    <w:uiPriority w:val="99"/>
    <w:rsid w:val="00E502F7"/>
    <w:rPr>
      <w:rFonts w:ascii="Times New Roman" w:hAnsi="Times New Roman"/>
      <w:b/>
      <w:i/>
      <w:sz w:val="24"/>
    </w:rPr>
  </w:style>
  <w:style w:type="character" w:customStyle="1" w:styleId="230">
    <w:name w:val="Заголовок 2 Знак3"/>
    <w:uiPriority w:val="99"/>
    <w:rsid w:val="00E502F7"/>
    <w:rPr>
      <w:rFonts w:ascii="Arial" w:hAnsi="Arial"/>
      <w:b/>
      <w:i/>
      <w:sz w:val="28"/>
    </w:rPr>
  </w:style>
  <w:style w:type="character" w:customStyle="1" w:styleId="afff0">
    <w:name w:val="Текст сноски Знак"/>
    <w:uiPriority w:val="99"/>
    <w:rsid w:val="00E502F7"/>
    <w:rPr>
      <w:rFonts w:ascii="Times New Roman" w:hAnsi="Times New Roman" w:cs="Times New Roman"/>
      <w:sz w:val="20"/>
      <w:szCs w:val="20"/>
    </w:rPr>
  </w:style>
  <w:style w:type="character" w:customStyle="1" w:styleId="HTML">
    <w:name w:val="Стандартный HTML Знак"/>
    <w:uiPriority w:val="99"/>
    <w:rsid w:val="00E502F7"/>
    <w:rPr>
      <w:rFonts w:ascii="Courier New" w:hAnsi="Courier New" w:cs="Courier New"/>
      <w:color w:val="000090"/>
      <w:sz w:val="20"/>
      <w:szCs w:val="20"/>
    </w:rPr>
  </w:style>
  <w:style w:type="character" w:customStyle="1" w:styleId="41">
    <w:name w:val="Знак Знак4"/>
    <w:uiPriority w:val="99"/>
    <w:rsid w:val="00E502F7"/>
    <w:rPr>
      <w:rFonts w:ascii="Arial" w:hAnsi="Arial"/>
      <w:sz w:val="24"/>
      <w:lang w:val="ru-RU" w:eastAsia="ar-SA" w:bidi="ar-SA"/>
    </w:rPr>
  </w:style>
  <w:style w:type="character" w:customStyle="1" w:styleId="afff1">
    <w:name w:val="Подпись Знак"/>
    <w:uiPriority w:val="99"/>
    <w:rsid w:val="00E502F7"/>
    <w:rPr>
      <w:rFonts w:ascii="Times New Roman" w:hAnsi="Times New Roman" w:cs="Times New Roman"/>
      <w:b/>
      <w:bCs/>
      <w:sz w:val="28"/>
      <w:szCs w:val="28"/>
    </w:rPr>
  </w:style>
  <w:style w:type="character" w:customStyle="1" w:styleId="afff2">
    <w:name w:val="Красная строка Знак"/>
    <w:basedOn w:val="afa"/>
    <w:uiPriority w:val="99"/>
    <w:rsid w:val="00E502F7"/>
    <w:rPr>
      <w:rFonts w:ascii="Times New Roman" w:hAnsi="Times New Roman" w:cs="Times New Roman"/>
      <w:sz w:val="24"/>
      <w:szCs w:val="24"/>
    </w:rPr>
  </w:style>
  <w:style w:type="character" w:customStyle="1" w:styleId="31">
    <w:name w:val="Основной текст 3 Знак"/>
    <w:uiPriority w:val="99"/>
    <w:rsid w:val="00E502F7"/>
    <w:rPr>
      <w:rFonts w:ascii="Times New Roman" w:hAnsi="Times New Roman" w:cs="Times New Roman"/>
      <w:sz w:val="16"/>
      <w:szCs w:val="16"/>
    </w:rPr>
  </w:style>
  <w:style w:type="character" w:customStyle="1" w:styleId="BodyTextIndentChar">
    <w:name w:val="Body Text Indent Char"/>
    <w:uiPriority w:val="99"/>
    <w:rsid w:val="00E502F7"/>
    <w:rPr>
      <w:sz w:val="24"/>
      <w:lang w:val="ru-RU" w:eastAsia="ar-SA" w:bidi="ar-SA"/>
    </w:rPr>
  </w:style>
  <w:style w:type="character" w:customStyle="1" w:styleId="BodyTextChar">
    <w:name w:val="Body Text Char"/>
    <w:uiPriority w:val="99"/>
    <w:rsid w:val="00E502F7"/>
    <w:rPr>
      <w:sz w:val="24"/>
      <w:lang w:val="ru-RU" w:eastAsia="ar-SA" w:bidi="ar-SA"/>
    </w:rPr>
  </w:style>
  <w:style w:type="character" w:customStyle="1" w:styleId="FontStyle13">
    <w:name w:val="Font Style13"/>
    <w:uiPriority w:val="99"/>
    <w:rsid w:val="00E502F7"/>
    <w:rPr>
      <w:rFonts w:ascii="Times New Roman" w:hAnsi="Times New Roman"/>
      <w:sz w:val="22"/>
    </w:rPr>
  </w:style>
  <w:style w:type="character" w:styleId="afff3">
    <w:name w:val="footnote reference"/>
    <w:uiPriority w:val="99"/>
    <w:rsid w:val="00E502F7"/>
    <w:rPr>
      <w:rFonts w:cs="Times New Roman"/>
      <w:vertAlign w:val="superscript"/>
    </w:rPr>
  </w:style>
  <w:style w:type="character" w:customStyle="1" w:styleId="afff4">
    <w:name w:val="Знак Знак"/>
    <w:uiPriority w:val="99"/>
    <w:rsid w:val="00E502F7"/>
    <w:rPr>
      <w:rFonts w:ascii="Tahoma" w:hAnsi="Tahoma"/>
      <w:sz w:val="20"/>
      <w:lang w:val="en-US"/>
    </w:rPr>
  </w:style>
  <w:style w:type="character" w:customStyle="1" w:styleId="35">
    <w:name w:val="Знак Знак35"/>
    <w:uiPriority w:val="99"/>
    <w:rsid w:val="00E502F7"/>
    <w:rPr>
      <w:rFonts w:ascii="Arial" w:hAnsi="Arial"/>
      <w:b/>
      <w:i/>
      <w:sz w:val="28"/>
      <w:lang w:val="en-US"/>
    </w:rPr>
  </w:style>
  <w:style w:type="character" w:customStyle="1" w:styleId="34">
    <w:name w:val="Знак Знак34"/>
    <w:uiPriority w:val="99"/>
    <w:rsid w:val="00E502F7"/>
    <w:rPr>
      <w:rFonts w:ascii="Arial" w:hAnsi="Arial"/>
      <w:b/>
      <w:sz w:val="26"/>
      <w:lang w:val="en-US"/>
    </w:rPr>
  </w:style>
  <w:style w:type="character" w:customStyle="1" w:styleId="33">
    <w:name w:val="Знак Знак33"/>
    <w:uiPriority w:val="99"/>
    <w:rsid w:val="00E502F7"/>
    <w:rPr>
      <w:rFonts w:ascii="Times New Roman" w:hAnsi="Times New Roman"/>
      <w:b/>
      <w:sz w:val="20"/>
      <w:lang w:val="en-US"/>
    </w:rPr>
  </w:style>
  <w:style w:type="character" w:customStyle="1" w:styleId="32">
    <w:name w:val="Знак Знак32"/>
    <w:uiPriority w:val="99"/>
    <w:rsid w:val="00E502F7"/>
    <w:rPr>
      <w:rFonts w:ascii="Times New Roman" w:hAnsi="Times New Roman"/>
      <w:b/>
      <w:i/>
      <w:sz w:val="26"/>
      <w:lang w:val="en-US"/>
    </w:rPr>
  </w:style>
  <w:style w:type="character" w:customStyle="1" w:styleId="afff5">
    <w:name w:val="Текст примечания Знак"/>
    <w:uiPriority w:val="99"/>
    <w:rsid w:val="00E502F7"/>
    <w:rPr>
      <w:rFonts w:ascii="Calibri" w:hAnsi="Calibri" w:cs="Calibri"/>
      <w:sz w:val="20"/>
      <w:szCs w:val="20"/>
    </w:rPr>
  </w:style>
  <w:style w:type="character" w:customStyle="1" w:styleId="afff6">
    <w:name w:val="Тема примечания Знак"/>
    <w:uiPriority w:val="99"/>
    <w:rsid w:val="00E502F7"/>
    <w:rPr>
      <w:rFonts w:ascii="Calibri" w:hAnsi="Calibri" w:cs="Calibri"/>
      <w:b/>
      <w:bCs/>
      <w:sz w:val="20"/>
      <w:szCs w:val="20"/>
    </w:rPr>
  </w:style>
  <w:style w:type="character" w:customStyle="1" w:styleId="u">
    <w:name w:val="u"/>
    <w:uiPriority w:val="99"/>
    <w:rsid w:val="00E502F7"/>
  </w:style>
  <w:style w:type="character" w:customStyle="1" w:styleId="170">
    <w:name w:val="Знак Знак17"/>
    <w:uiPriority w:val="99"/>
    <w:rsid w:val="00E502F7"/>
    <w:rPr>
      <w:rFonts w:eastAsia="Times New Roman"/>
      <w:i/>
      <w:sz w:val="22"/>
      <w:lang w:val="ru-RU"/>
    </w:rPr>
  </w:style>
  <w:style w:type="character" w:customStyle="1" w:styleId="160">
    <w:name w:val="Знак Знак16"/>
    <w:uiPriority w:val="99"/>
    <w:rsid w:val="00E502F7"/>
    <w:rPr>
      <w:rFonts w:ascii="Arial" w:hAnsi="Arial"/>
      <w:lang w:val="ru-RU"/>
    </w:rPr>
  </w:style>
  <w:style w:type="character" w:customStyle="1" w:styleId="1c">
    <w:name w:val="бпОсновной текст Знак Знак1"/>
    <w:uiPriority w:val="99"/>
    <w:rsid w:val="00E502F7"/>
    <w:rPr>
      <w:rFonts w:ascii="Times New Roman" w:hAnsi="Times New Roman"/>
      <w:sz w:val="24"/>
      <w:lang w:val="en-US"/>
    </w:rPr>
  </w:style>
  <w:style w:type="character" w:customStyle="1" w:styleId="36">
    <w:name w:val="Основной текст с отступом 3 Знак"/>
    <w:uiPriority w:val="99"/>
    <w:rsid w:val="00E502F7"/>
    <w:rPr>
      <w:rFonts w:ascii="Times New Roman" w:hAnsi="Times New Roman" w:cs="Times New Roman"/>
      <w:sz w:val="16"/>
      <w:szCs w:val="16"/>
    </w:rPr>
  </w:style>
  <w:style w:type="character" w:customStyle="1" w:styleId="afff7">
    <w:name w:val="Текст Знак"/>
    <w:uiPriority w:val="99"/>
    <w:rsid w:val="00E502F7"/>
    <w:rPr>
      <w:rFonts w:ascii="Courier New" w:hAnsi="Courier New" w:cs="Courier New"/>
      <w:sz w:val="20"/>
      <w:szCs w:val="20"/>
    </w:rPr>
  </w:style>
  <w:style w:type="character" w:customStyle="1" w:styleId="1d">
    <w:name w:val="Обычный1 Знак"/>
    <w:uiPriority w:val="99"/>
    <w:rsid w:val="00E502F7"/>
    <w:rPr>
      <w:rFonts w:ascii="Times New Roman" w:hAnsi="Times New Roman"/>
      <w:sz w:val="20"/>
    </w:rPr>
  </w:style>
  <w:style w:type="character" w:customStyle="1" w:styleId="Heading1Char">
    <w:name w:val="Heading 1 Char"/>
    <w:uiPriority w:val="99"/>
    <w:rsid w:val="00E502F7"/>
    <w:rPr>
      <w:rFonts w:ascii="Arial" w:hAnsi="Arial"/>
      <w:b/>
      <w:color w:val="000080"/>
      <w:lang w:val="ru-RU"/>
    </w:rPr>
  </w:style>
  <w:style w:type="character" w:customStyle="1" w:styleId="Heading2Char">
    <w:name w:val="Heading 2 Char"/>
    <w:uiPriority w:val="99"/>
    <w:rsid w:val="00E502F7"/>
    <w:rPr>
      <w:rFonts w:ascii="Arial" w:hAnsi="Arial"/>
      <w:sz w:val="24"/>
      <w:lang w:val="ru-RU"/>
    </w:rPr>
  </w:style>
  <w:style w:type="character" w:customStyle="1" w:styleId="Heading3Char">
    <w:name w:val="Heading 3 Char"/>
    <w:uiPriority w:val="99"/>
    <w:rsid w:val="00E502F7"/>
    <w:rPr>
      <w:rFonts w:ascii="Arial" w:hAnsi="Arial"/>
      <w:b/>
      <w:sz w:val="24"/>
      <w:lang w:val="ru-RU"/>
    </w:rPr>
  </w:style>
  <w:style w:type="character" w:customStyle="1" w:styleId="Heading4Char">
    <w:name w:val="Heading 4 Char"/>
    <w:uiPriority w:val="99"/>
    <w:rsid w:val="00E502F7"/>
    <w:rPr>
      <w:sz w:val="24"/>
      <w:lang w:val="ru-RU"/>
    </w:rPr>
  </w:style>
  <w:style w:type="character" w:customStyle="1" w:styleId="BodyTextChar1">
    <w:name w:val="Body Text Char1"/>
    <w:uiPriority w:val="99"/>
    <w:rsid w:val="00E502F7"/>
    <w:rPr>
      <w:sz w:val="24"/>
      <w:lang w:val="ru-RU"/>
    </w:rPr>
  </w:style>
  <w:style w:type="character" w:customStyle="1" w:styleId="BodyTextIndentChar1">
    <w:name w:val="Body Text Indent Char1"/>
    <w:uiPriority w:val="99"/>
    <w:rsid w:val="00E502F7"/>
    <w:rPr>
      <w:sz w:val="24"/>
      <w:lang w:val="ru-RU"/>
    </w:rPr>
  </w:style>
  <w:style w:type="character" w:customStyle="1" w:styleId="150">
    <w:name w:val="Знак Знак15"/>
    <w:uiPriority w:val="99"/>
    <w:rsid w:val="00E502F7"/>
    <w:rPr>
      <w:rFonts w:ascii="Times New Roman" w:hAnsi="Times New Roman"/>
      <w:sz w:val="24"/>
      <w:lang w:val="en-US"/>
    </w:rPr>
  </w:style>
  <w:style w:type="character" w:customStyle="1" w:styleId="FooterChar">
    <w:name w:val="Footer Char"/>
    <w:uiPriority w:val="99"/>
    <w:rsid w:val="00E502F7"/>
    <w:rPr>
      <w:sz w:val="24"/>
      <w:lang w:val="ru-RU" w:eastAsia="ar-SA" w:bidi="ar-SA"/>
    </w:rPr>
  </w:style>
  <w:style w:type="character" w:customStyle="1" w:styleId="120">
    <w:name w:val="Знак Знак12"/>
    <w:uiPriority w:val="99"/>
    <w:rsid w:val="00E502F7"/>
    <w:rPr>
      <w:rFonts w:ascii="Arial" w:hAnsi="Arial"/>
      <w:b/>
      <w:color w:val="000080"/>
      <w:sz w:val="20"/>
      <w:lang w:val="en-US"/>
    </w:rPr>
  </w:style>
  <w:style w:type="character" w:customStyle="1" w:styleId="SignatureChar">
    <w:name w:val="Signature Char"/>
    <w:uiPriority w:val="99"/>
    <w:rsid w:val="00E502F7"/>
    <w:rPr>
      <w:b/>
      <w:sz w:val="28"/>
      <w:lang w:val="ru-RU"/>
    </w:rPr>
  </w:style>
  <w:style w:type="character" w:customStyle="1" w:styleId="afff8">
    <w:name w:val="Продолжение ссылки"/>
    <w:uiPriority w:val="99"/>
    <w:rsid w:val="00E502F7"/>
    <w:rPr>
      <w:rFonts w:cs="Times New Roman"/>
      <w:b/>
      <w:bCs/>
      <w:color w:val="008000"/>
      <w:sz w:val="20"/>
      <w:szCs w:val="20"/>
      <w:u w:val="single"/>
    </w:rPr>
  </w:style>
  <w:style w:type="character" w:customStyle="1" w:styleId="BodyTextFirstIndentChar">
    <w:name w:val="Body Text First Indent Char"/>
    <w:uiPriority w:val="99"/>
    <w:rsid w:val="00E502F7"/>
    <w:rPr>
      <w:rFonts w:cs="Times New Roman"/>
      <w:sz w:val="24"/>
      <w:szCs w:val="24"/>
      <w:lang w:val="ru-RU"/>
    </w:rPr>
  </w:style>
  <w:style w:type="character" w:customStyle="1" w:styleId="BodyText2Char">
    <w:name w:val="Body Text 2 Char"/>
    <w:uiPriority w:val="99"/>
    <w:rsid w:val="00E502F7"/>
    <w:rPr>
      <w:sz w:val="24"/>
      <w:lang w:val="ru-RU"/>
    </w:rPr>
  </w:style>
  <w:style w:type="character" w:customStyle="1" w:styleId="BodyText3Char">
    <w:name w:val="Body Text 3 Char"/>
    <w:uiPriority w:val="99"/>
    <w:rsid w:val="00E502F7"/>
    <w:rPr>
      <w:sz w:val="16"/>
      <w:lang w:val="ru-RU"/>
    </w:rPr>
  </w:style>
  <w:style w:type="character" w:customStyle="1" w:styleId="27">
    <w:name w:val="Знак Знак27"/>
    <w:uiPriority w:val="99"/>
    <w:rsid w:val="00E502F7"/>
    <w:rPr>
      <w:sz w:val="28"/>
      <w:lang w:val="ru-RU"/>
    </w:rPr>
  </w:style>
  <w:style w:type="character" w:customStyle="1" w:styleId="260">
    <w:name w:val="Знак Знак26"/>
    <w:uiPriority w:val="99"/>
    <w:rsid w:val="00E502F7"/>
    <w:rPr>
      <w:rFonts w:ascii="Arial" w:hAnsi="Arial"/>
      <w:b/>
      <w:sz w:val="26"/>
      <w:lang w:val="ru-RU"/>
    </w:rPr>
  </w:style>
  <w:style w:type="character" w:customStyle="1" w:styleId="250">
    <w:name w:val="Знак Знак25"/>
    <w:uiPriority w:val="99"/>
    <w:rsid w:val="00E502F7"/>
    <w:rPr>
      <w:rFonts w:ascii="Arial" w:hAnsi="Arial"/>
      <w:b/>
      <w:sz w:val="24"/>
      <w:lang w:val="ru-RU"/>
    </w:rPr>
  </w:style>
  <w:style w:type="character" w:customStyle="1" w:styleId="HTML1">
    <w:name w:val="Стандартный HTML Знак1"/>
    <w:uiPriority w:val="99"/>
    <w:rsid w:val="00E502F7"/>
    <w:rPr>
      <w:rFonts w:ascii="Courier New" w:hAnsi="Courier New"/>
      <w:lang w:val="en-US" w:eastAsia="ar-SA" w:bidi="ar-SA"/>
    </w:rPr>
  </w:style>
  <w:style w:type="character" w:customStyle="1" w:styleId="28">
    <w:name w:val="Знак Знак28"/>
    <w:uiPriority w:val="99"/>
    <w:rsid w:val="00E502F7"/>
    <w:rPr>
      <w:sz w:val="24"/>
      <w:lang w:val="ru-RU"/>
    </w:rPr>
  </w:style>
  <w:style w:type="character" w:customStyle="1" w:styleId="220">
    <w:name w:val="Заголовок 2 Знак2"/>
    <w:uiPriority w:val="99"/>
    <w:rsid w:val="00E502F7"/>
    <w:rPr>
      <w:rFonts w:ascii="Arial" w:hAnsi="Arial"/>
      <w:b/>
      <w:i/>
      <w:sz w:val="28"/>
      <w:lang w:val="ru-RU"/>
    </w:rPr>
  </w:style>
  <w:style w:type="character" w:customStyle="1" w:styleId="231">
    <w:name w:val="Знак Знак23"/>
    <w:uiPriority w:val="99"/>
    <w:rsid w:val="00E502F7"/>
    <w:rPr>
      <w:rFonts w:ascii="Times New Roman" w:hAnsi="Times New Roman"/>
      <w:sz w:val="24"/>
    </w:rPr>
  </w:style>
  <w:style w:type="character" w:customStyle="1" w:styleId="221">
    <w:name w:val="Знак Знак22"/>
    <w:uiPriority w:val="99"/>
    <w:rsid w:val="00E502F7"/>
    <w:rPr>
      <w:rFonts w:ascii="Times New Roman" w:hAnsi="Times New Roman"/>
      <w:sz w:val="28"/>
    </w:rPr>
  </w:style>
  <w:style w:type="character" w:customStyle="1" w:styleId="211">
    <w:name w:val="Знак Знак21"/>
    <w:uiPriority w:val="99"/>
    <w:rsid w:val="00E502F7"/>
    <w:rPr>
      <w:rFonts w:ascii="Arial" w:hAnsi="Arial"/>
      <w:b/>
      <w:sz w:val="26"/>
    </w:rPr>
  </w:style>
  <w:style w:type="character" w:customStyle="1" w:styleId="200">
    <w:name w:val="Знак Знак20"/>
    <w:uiPriority w:val="99"/>
    <w:rsid w:val="00E502F7"/>
    <w:rPr>
      <w:rFonts w:ascii="Times New Roman" w:hAnsi="Times New Roman"/>
      <w:b/>
      <w:sz w:val="28"/>
    </w:rPr>
  </w:style>
  <w:style w:type="character" w:customStyle="1" w:styleId="212">
    <w:name w:val="Заголовок 2 Знак1"/>
    <w:uiPriority w:val="99"/>
    <w:rsid w:val="00E502F7"/>
    <w:rPr>
      <w:rFonts w:ascii="Arial" w:hAnsi="Arial"/>
      <w:b/>
      <w:i/>
      <w:sz w:val="28"/>
      <w:lang w:val="ru-RU"/>
    </w:rPr>
  </w:style>
  <w:style w:type="character" w:customStyle="1" w:styleId="2210">
    <w:name w:val="Знак Знак221"/>
    <w:uiPriority w:val="99"/>
    <w:rsid w:val="00E502F7"/>
    <w:rPr>
      <w:sz w:val="24"/>
      <w:lang w:val="ru-RU"/>
    </w:rPr>
  </w:style>
  <w:style w:type="character" w:customStyle="1" w:styleId="2110">
    <w:name w:val="Знак Знак211"/>
    <w:uiPriority w:val="99"/>
    <w:rsid w:val="00E502F7"/>
    <w:rPr>
      <w:sz w:val="28"/>
      <w:lang w:val="ru-RU"/>
    </w:rPr>
  </w:style>
  <w:style w:type="character" w:customStyle="1" w:styleId="201">
    <w:name w:val="Знак Знак201"/>
    <w:uiPriority w:val="99"/>
    <w:rsid w:val="00E502F7"/>
    <w:rPr>
      <w:rFonts w:ascii="Arial" w:hAnsi="Arial"/>
      <w:b/>
      <w:sz w:val="26"/>
      <w:lang w:val="ru-RU"/>
    </w:rPr>
  </w:style>
  <w:style w:type="character" w:customStyle="1" w:styleId="190">
    <w:name w:val="Знак Знак19"/>
    <w:uiPriority w:val="99"/>
    <w:rsid w:val="00E502F7"/>
    <w:rPr>
      <w:rFonts w:ascii="Arial" w:hAnsi="Arial"/>
      <w:b/>
      <w:sz w:val="24"/>
      <w:lang w:val="ru-RU" w:eastAsia="ar-SA" w:bidi="ar-SA"/>
    </w:rPr>
  </w:style>
  <w:style w:type="character" w:customStyle="1" w:styleId="180">
    <w:name w:val="Знак Знак18"/>
    <w:uiPriority w:val="99"/>
    <w:rsid w:val="00E502F7"/>
    <w:rPr>
      <w:b/>
      <w:i/>
      <w:sz w:val="24"/>
      <w:lang w:val="ru-RU" w:eastAsia="ar-SA" w:bidi="ar-SA"/>
    </w:rPr>
  </w:style>
  <w:style w:type="character" w:customStyle="1" w:styleId="151">
    <w:name w:val="Знак Знак151"/>
    <w:uiPriority w:val="99"/>
    <w:rsid w:val="00E502F7"/>
    <w:rPr>
      <w:rFonts w:ascii="Arial" w:hAnsi="Arial"/>
      <w:i/>
      <w:lang w:val="ru-RU"/>
    </w:rPr>
  </w:style>
  <w:style w:type="character" w:customStyle="1" w:styleId="111">
    <w:name w:val="Знак Знак11"/>
    <w:uiPriority w:val="99"/>
    <w:rsid w:val="00E502F7"/>
    <w:rPr>
      <w:sz w:val="24"/>
      <w:lang w:val="ru-RU"/>
    </w:rPr>
  </w:style>
  <w:style w:type="character" w:customStyle="1" w:styleId="91">
    <w:name w:val="Знак Знак9"/>
    <w:uiPriority w:val="99"/>
    <w:rsid w:val="00E502F7"/>
    <w:rPr>
      <w:lang w:val="ru-RU"/>
    </w:rPr>
  </w:style>
  <w:style w:type="character" w:customStyle="1" w:styleId="37">
    <w:name w:val="Знак Знак3"/>
    <w:uiPriority w:val="99"/>
    <w:rsid w:val="00E502F7"/>
    <w:rPr>
      <w:b/>
      <w:sz w:val="28"/>
      <w:lang w:val="ru-RU"/>
    </w:rPr>
  </w:style>
  <w:style w:type="character" w:customStyle="1" w:styleId="140">
    <w:name w:val="Знак Знак14"/>
    <w:uiPriority w:val="99"/>
    <w:rsid w:val="00E502F7"/>
    <w:rPr>
      <w:sz w:val="24"/>
      <w:lang w:val="ru-RU"/>
    </w:rPr>
  </w:style>
  <w:style w:type="character" w:customStyle="1" w:styleId="29">
    <w:name w:val="Знак Знак2"/>
    <w:uiPriority w:val="99"/>
    <w:rsid w:val="00E502F7"/>
    <w:rPr>
      <w:rFonts w:ascii="Times New Roman" w:hAnsi="Times New Roman"/>
      <w:sz w:val="24"/>
      <w:lang w:val="ru-RU"/>
    </w:rPr>
  </w:style>
  <w:style w:type="character" w:customStyle="1" w:styleId="100">
    <w:name w:val="Знак Знак10"/>
    <w:uiPriority w:val="99"/>
    <w:rsid w:val="00E502F7"/>
    <w:rPr>
      <w:sz w:val="24"/>
      <w:lang w:val="ru-RU"/>
    </w:rPr>
  </w:style>
  <w:style w:type="character" w:customStyle="1" w:styleId="1e">
    <w:name w:val="Знак Знак1"/>
    <w:uiPriority w:val="99"/>
    <w:rsid w:val="00E502F7"/>
    <w:rPr>
      <w:sz w:val="16"/>
      <w:lang w:val="ru-RU"/>
    </w:rPr>
  </w:style>
  <w:style w:type="character" w:customStyle="1" w:styleId="51">
    <w:name w:val="Знак Знак5"/>
    <w:uiPriority w:val="99"/>
    <w:rsid w:val="00E502F7"/>
    <w:rPr>
      <w:rFonts w:ascii="Tahoma" w:hAnsi="Tahoma"/>
      <w:sz w:val="16"/>
    </w:rPr>
  </w:style>
  <w:style w:type="character" w:customStyle="1" w:styleId="121">
    <w:name w:val="Знак Знак121"/>
    <w:uiPriority w:val="99"/>
    <w:rsid w:val="00E502F7"/>
    <w:rPr>
      <w:rFonts w:ascii="Arial" w:hAnsi="Arial"/>
      <w:b/>
      <w:color w:val="000080"/>
      <w:sz w:val="20"/>
      <w:lang w:val="en-US"/>
    </w:rPr>
  </w:style>
  <w:style w:type="character" w:customStyle="1" w:styleId="1f">
    <w:name w:val="Текст выноски Знак1"/>
    <w:uiPriority w:val="99"/>
    <w:rsid w:val="00E502F7"/>
    <w:rPr>
      <w:rFonts w:ascii="Tahoma" w:hAnsi="Tahoma"/>
      <w:sz w:val="16"/>
      <w:lang w:val="en-US" w:eastAsia="ar-SA" w:bidi="ar-SA"/>
    </w:rPr>
  </w:style>
  <w:style w:type="character" w:customStyle="1" w:styleId="1f0">
    <w:name w:val="Схема документа Знак1"/>
    <w:uiPriority w:val="99"/>
    <w:rsid w:val="00E502F7"/>
    <w:rPr>
      <w:rFonts w:ascii="Tahoma" w:hAnsi="Tahoma"/>
      <w:sz w:val="16"/>
      <w:lang w:val="en-US" w:eastAsia="ar-SA" w:bidi="ar-SA"/>
    </w:rPr>
  </w:style>
  <w:style w:type="character" w:customStyle="1" w:styleId="2a">
    <w:name w:val="Заголовок 2 Знак Знак Знак"/>
    <w:uiPriority w:val="99"/>
    <w:rsid w:val="00E502F7"/>
    <w:rPr>
      <w:rFonts w:ascii="Arial" w:hAnsi="Arial"/>
      <w:b/>
      <w:i/>
      <w:sz w:val="28"/>
      <w:lang w:val="ru-RU" w:eastAsia="ar-SA" w:bidi="ar-SA"/>
    </w:rPr>
  </w:style>
  <w:style w:type="character" w:customStyle="1" w:styleId="Heading1Char1">
    <w:name w:val="Heading 1 Char1"/>
    <w:uiPriority w:val="99"/>
    <w:rsid w:val="00E502F7"/>
    <w:rPr>
      <w:rFonts w:ascii="Tahoma" w:hAnsi="Tahoma"/>
      <w:lang w:val="en-US" w:eastAsia="ar-SA" w:bidi="ar-SA"/>
    </w:rPr>
  </w:style>
  <w:style w:type="character" w:customStyle="1" w:styleId="Heading2Char1">
    <w:name w:val="Heading 2 Char1"/>
    <w:uiPriority w:val="99"/>
    <w:rsid w:val="00E502F7"/>
    <w:rPr>
      <w:rFonts w:ascii="Arial" w:hAnsi="Arial"/>
      <w:b/>
      <w:i/>
      <w:sz w:val="28"/>
      <w:lang w:val="ru-RU" w:eastAsia="ar-SA" w:bidi="ar-SA"/>
    </w:rPr>
  </w:style>
  <w:style w:type="character" w:customStyle="1" w:styleId="Heading3Char1">
    <w:name w:val="Heading 3 Char1"/>
    <w:uiPriority w:val="99"/>
    <w:rsid w:val="00E502F7"/>
    <w:rPr>
      <w:rFonts w:ascii="Arial" w:hAnsi="Arial"/>
      <w:b/>
      <w:sz w:val="26"/>
      <w:lang w:val="ru-RU" w:eastAsia="ar-SA" w:bidi="ar-SA"/>
    </w:rPr>
  </w:style>
  <w:style w:type="character" w:customStyle="1" w:styleId="Heading4Char1">
    <w:name w:val="Heading 4 Char1"/>
    <w:uiPriority w:val="99"/>
    <w:rsid w:val="00E502F7"/>
    <w:rPr>
      <w:rFonts w:eastAsia="Times New Roman"/>
      <w:b/>
      <w:sz w:val="24"/>
      <w:lang w:val="ru-RU" w:eastAsia="ar-SA" w:bidi="ar-SA"/>
    </w:rPr>
  </w:style>
  <w:style w:type="character" w:customStyle="1" w:styleId="Heading5Char">
    <w:name w:val="Heading 5 Char"/>
    <w:uiPriority w:val="99"/>
    <w:rsid w:val="00E502F7"/>
    <w:rPr>
      <w:rFonts w:eastAsia="Times New Roman"/>
      <w:b/>
      <w:i/>
      <w:sz w:val="26"/>
      <w:lang w:val="ru-RU" w:eastAsia="ar-SA" w:bidi="ar-SA"/>
    </w:rPr>
  </w:style>
  <w:style w:type="character" w:customStyle="1" w:styleId="Heading6Char">
    <w:name w:val="Heading 6 Char"/>
    <w:uiPriority w:val="99"/>
    <w:rsid w:val="00E502F7"/>
    <w:rPr>
      <w:rFonts w:eastAsia="Times New Roman"/>
      <w:i/>
      <w:sz w:val="22"/>
      <w:lang w:val="ru-RU" w:eastAsia="ar-SA" w:bidi="ar-SA"/>
    </w:rPr>
  </w:style>
  <w:style w:type="character" w:customStyle="1" w:styleId="Heading7Char">
    <w:name w:val="Heading 7 Char"/>
    <w:uiPriority w:val="99"/>
    <w:rsid w:val="00E502F7"/>
    <w:rPr>
      <w:rFonts w:eastAsia="Times New Roman"/>
      <w:sz w:val="24"/>
      <w:lang w:val="ru-RU" w:eastAsia="ar-SA" w:bidi="ar-SA"/>
    </w:rPr>
  </w:style>
  <w:style w:type="character" w:customStyle="1" w:styleId="Heading8Char">
    <w:name w:val="Heading 8 Char"/>
    <w:uiPriority w:val="99"/>
    <w:rsid w:val="00E502F7"/>
    <w:rPr>
      <w:rFonts w:ascii="Arial" w:hAnsi="Arial"/>
      <w:i/>
      <w:lang w:val="ru-RU" w:eastAsia="ar-SA" w:bidi="ar-SA"/>
    </w:rPr>
  </w:style>
  <w:style w:type="character" w:customStyle="1" w:styleId="Heading9Char">
    <w:name w:val="Heading 9 Char"/>
    <w:uiPriority w:val="99"/>
    <w:rsid w:val="00E502F7"/>
    <w:rPr>
      <w:rFonts w:ascii="Arial" w:hAnsi="Arial"/>
      <w:b/>
      <w:i/>
      <w:sz w:val="18"/>
      <w:lang w:val="ru-RU" w:eastAsia="ar-SA" w:bidi="ar-SA"/>
    </w:rPr>
  </w:style>
  <w:style w:type="character" w:customStyle="1" w:styleId="HeaderChar1">
    <w:name w:val="Header Char1"/>
    <w:uiPriority w:val="99"/>
    <w:rsid w:val="00E502F7"/>
    <w:rPr>
      <w:rFonts w:ascii="Calibri" w:hAnsi="Calibri"/>
      <w:sz w:val="22"/>
      <w:lang w:val="ru-RU" w:eastAsia="ar-SA" w:bidi="ar-SA"/>
    </w:rPr>
  </w:style>
  <w:style w:type="character" w:customStyle="1" w:styleId="FooterChar1">
    <w:name w:val="Footer Char1"/>
    <w:uiPriority w:val="99"/>
    <w:rsid w:val="00E502F7"/>
    <w:rPr>
      <w:rFonts w:ascii="Calibri" w:hAnsi="Calibri"/>
      <w:sz w:val="22"/>
      <w:lang w:val="ru-RU" w:eastAsia="ar-SA" w:bidi="ar-SA"/>
    </w:rPr>
  </w:style>
  <w:style w:type="character" w:customStyle="1" w:styleId="BodyTextChar2">
    <w:name w:val="Body Text Char2"/>
    <w:uiPriority w:val="99"/>
    <w:rsid w:val="00E502F7"/>
    <w:rPr>
      <w:rFonts w:eastAsia="Times New Roman"/>
      <w:sz w:val="24"/>
      <w:lang w:val="ru-RU" w:eastAsia="ar-SA" w:bidi="ar-SA"/>
    </w:rPr>
  </w:style>
  <w:style w:type="character" w:customStyle="1" w:styleId="BodyTextIndentChar2">
    <w:name w:val="Body Text Indent Char2"/>
    <w:uiPriority w:val="99"/>
    <w:rsid w:val="00E502F7"/>
    <w:rPr>
      <w:rFonts w:eastAsia="Times New Roman"/>
      <w:sz w:val="24"/>
      <w:lang w:val="ru-RU" w:eastAsia="ar-SA" w:bidi="ar-SA"/>
    </w:rPr>
  </w:style>
  <w:style w:type="character" w:customStyle="1" w:styleId="HTMLPreformattedChar">
    <w:name w:val="HTML Preformatted Char"/>
    <w:uiPriority w:val="99"/>
    <w:rsid w:val="00E502F7"/>
    <w:rPr>
      <w:rFonts w:ascii="Courier New" w:hAnsi="Courier New"/>
      <w:color w:val="000090"/>
      <w:lang w:val="ru-RU" w:eastAsia="ar-SA" w:bidi="ar-SA"/>
    </w:rPr>
  </w:style>
  <w:style w:type="character" w:customStyle="1" w:styleId="BodyText2Char1">
    <w:name w:val="Body Text 2 Char1"/>
    <w:uiPriority w:val="99"/>
    <w:rsid w:val="00E502F7"/>
    <w:rPr>
      <w:rFonts w:eastAsia="Times New Roman"/>
      <w:b/>
      <w:sz w:val="24"/>
      <w:lang w:val="ru-RU" w:eastAsia="ar-SA" w:bidi="ar-SA"/>
    </w:rPr>
  </w:style>
  <w:style w:type="character" w:customStyle="1" w:styleId="SignatureChar1">
    <w:name w:val="Signature Char1"/>
    <w:uiPriority w:val="99"/>
    <w:rsid w:val="00E502F7"/>
    <w:rPr>
      <w:rFonts w:eastAsia="Times New Roman"/>
      <w:b/>
      <w:sz w:val="28"/>
      <w:lang w:val="ru-RU" w:eastAsia="ar-SA" w:bidi="ar-SA"/>
    </w:rPr>
  </w:style>
  <w:style w:type="character" w:customStyle="1" w:styleId="BodyTextFirstIndentChar1">
    <w:name w:val="Body Text First Indent Char1"/>
    <w:uiPriority w:val="99"/>
    <w:rsid w:val="00E502F7"/>
    <w:rPr>
      <w:rFonts w:eastAsia="Times New Roman"/>
      <w:sz w:val="24"/>
      <w:lang w:val="ru-RU" w:eastAsia="ar-SA" w:bidi="ar-SA"/>
    </w:rPr>
  </w:style>
  <w:style w:type="character" w:customStyle="1" w:styleId="BodyText3Char1">
    <w:name w:val="Body Text 3 Char1"/>
    <w:uiPriority w:val="99"/>
    <w:rsid w:val="00E502F7"/>
    <w:rPr>
      <w:rFonts w:eastAsia="Times New Roman"/>
      <w:sz w:val="16"/>
      <w:lang w:val="ru-RU" w:eastAsia="ar-SA" w:bidi="ar-SA"/>
    </w:rPr>
  </w:style>
  <w:style w:type="character" w:customStyle="1" w:styleId="TitleChar">
    <w:name w:val="Title Char"/>
    <w:uiPriority w:val="99"/>
    <w:rsid w:val="00E502F7"/>
    <w:rPr>
      <w:rFonts w:ascii="Arial" w:hAnsi="Arial"/>
      <w:b/>
      <w:sz w:val="24"/>
      <w:lang w:val="ru-RU" w:eastAsia="ar-SA" w:bidi="ar-SA"/>
    </w:rPr>
  </w:style>
  <w:style w:type="character" w:customStyle="1" w:styleId="BodyTextIndent3Char">
    <w:name w:val="Body Text Indent 3 Char"/>
    <w:uiPriority w:val="99"/>
    <w:rsid w:val="00E502F7"/>
    <w:rPr>
      <w:rFonts w:eastAsia="Times New Roman"/>
      <w:sz w:val="16"/>
      <w:lang w:val="ru-RU" w:eastAsia="ar-SA" w:bidi="ar-SA"/>
    </w:rPr>
  </w:style>
  <w:style w:type="character" w:customStyle="1" w:styleId="PlainTextChar">
    <w:name w:val="Plain Text Char"/>
    <w:uiPriority w:val="99"/>
    <w:rsid w:val="00E502F7"/>
    <w:rPr>
      <w:rFonts w:ascii="Courier New" w:hAnsi="Courier New"/>
      <w:lang w:val="ru-RU" w:eastAsia="ar-SA" w:bidi="ar-SA"/>
    </w:rPr>
  </w:style>
  <w:style w:type="character" w:customStyle="1" w:styleId="2b">
    <w:name w:val="Красная строка 2 Знак"/>
    <w:uiPriority w:val="99"/>
    <w:rsid w:val="00E502F7"/>
    <w:rPr>
      <w:rFonts w:ascii="Times New Roman" w:hAnsi="Times New Roman" w:cs="Times New Roman"/>
      <w:sz w:val="20"/>
      <w:szCs w:val="20"/>
    </w:rPr>
  </w:style>
  <w:style w:type="character" w:customStyle="1" w:styleId="apple-style-span">
    <w:name w:val="apple-style-span"/>
    <w:uiPriority w:val="99"/>
    <w:rsid w:val="00E502F7"/>
    <w:rPr>
      <w:rFonts w:cs="Times New Roman"/>
    </w:rPr>
  </w:style>
  <w:style w:type="character" w:styleId="afff9">
    <w:name w:val="annotation reference"/>
    <w:uiPriority w:val="99"/>
    <w:rsid w:val="00E502F7"/>
    <w:rPr>
      <w:rFonts w:cs="Times New Roman"/>
      <w:sz w:val="16"/>
      <w:szCs w:val="16"/>
    </w:rPr>
  </w:style>
  <w:style w:type="character" w:customStyle="1" w:styleId="ListLabel1">
    <w:name w:val="ListLabel 1"/>
    <w:uiPriority w:val="99"/>
    <w:rsid w:val="00E502F7"/>
    <w:rPr>
      <w:color w:val="auto"/>
      <w:sz w:val="28"/>
    </w:rPr>
  </w:style>
  <w:style w:type="character" w:customStyle="1" w:styleId="ListLabel2">
    <w:name w:val="ListLabel 2"/>
    <w:uiPriority w:val="99"/>
    <w:rsid w:val="00E502F7"/>
    <w:rPr>
      <w:sz w:val="24"/>
    </w:rPr>
  </w:style>
  <w:style w:type="character" w:customStyle="1" w:styleId="ListLabel3">
    <w:name w:val="ListLabel 3"/>
    <w:uiPriority w:val="99"/>
    <w:rsid w:val="00E502F7"/>
    <w:rPr>
      <w:rFonts w:eastAsia="Times New Roman"/>
      <w:sz w:val="22"/>
    </w:rPr>
  </w:style>
  <w:style w:type="character" w:customStyle="1" w:styleId="ListLabel4">
    <w:name w:val="ListLabel 4"/>
    <w:uiPriority w:val="99"/>
    <w:rsid w:val="00E502F7"/>
    <w:rPr>
      <w:sz w:val="28"/>
    </w:rPr>
  </w:style>
  <w:style w:type="character" w:customStyle="1" w:styleId="ListLabel5">
    <w:name w:val="ListLabel 5"/>
    <w:uiPriority w:val="99"/>
    <w:rsid w:val="00E502F7"/>
  </w:style>
  <w:style w:type="character" w:customStyle="1" w:styleId="ListLabel6">
    <w:name w:val="ListLabel 6"/>
    <w:uiPriority w:val="99"/>
    <w:rsid w:val="00E502F7"/>
  </w:style>
  <w:style w:type="character" w:customStyle="1" w:styleId="ListLabel7">
    <w:name w:val="ListLabel 7"/>
    <w:uiPriority w:val="99"/>
    <w:rsid w:val="00E502F7"/>
  </w:style>
  <w:style w:type="character" w:customStyle="1" w:styleId="ListLabel8">
    <w:name w:val="ListLabel 8"/>
    <w:uiPriority w:val="99"/>
    <w:rsid w:val="00E502F7"/>
  </w:style>
  <w:style w:type="character" w:customStyle="1" w:styleId="1f1">
    <w:name w:val="Название Знак1"/>
    <w:basedOn w:val="a2"/>
    <w:uiPriority w:val="10"/>
    <w:rsid w:val="00E502F7"/>
    <w:rPr>
      <w:rFonts w:ascii="Cambria" w:hAnsi="Cambria"/>
      <w:b/>
      <w:bCs/>
      <w:kern w:val="28"/>
      <w:sz w:val="32"/>
      <w:szCs w:val="32"/>
      <w:lang w:eastAsia="ar-SA"/>
    </w:rPr>
  </w:style>
  <w:style w:type="character" w:customStyle="1" w:styleId="1f2">
    <w:name w:val="Основной текст Знак1"/>
    <w:basedOn w:val="a2"/>
    <w:uiPriority w:val="99"/>
    <w:rsid w:val="00E502F7"/>
    <w:rPr>
      <w:rFonts w:ascii="Calibri" w:eastAsia="SimSun" w:hAnsi="Calibri" w:cs="Calibri"/>
      <w:lang w:eastAsia="ar-SA"/>
    </w:rPr>
  </w:style>
  <w:style w:type="character" w:customStyle="1" w:styleId="1f3">
    <w:name w:val="Верхний колонтитул Знак1"/>
    <w:basedOn w:val="a2"/>
    <w:uiPriority w:val="99"/>
    <w:rsid w:val="00E502F7"/>
    <w:rPr>
      <w:rFonts w:ascii="Calibri" w:eastAsia="SimSun" w:hAnsi="Calibri" w:cs="Calibri"/>
      <w:lang w:eastAsia="ar-SA"/>
    </w:rPr>
  </w:style>
  <w:style w:type="character" w:customStyle="1" w:styleId="1f4">
    <w:name w:val="Нижний колонтитул Знак1"/>
    <w:basedOn w:val="a2"/>
    <w:uiPriority w:val="99"/>
    <w:rsid w:val="00E502F7"/>
    <w:rPr>
      <w:rFonts w:ascii="Calibri" w:eastAsia="SimSun" w:hAnsi="Calibri" w:cs="Calibri"/>
      <w:lang w:eastAsia="ar-SA"/>
    </w:rPr>
  </w:style>
  <w:style w:type="character" w:customStyle="1" w:styleId="2c">
    <w:name w:val="Текст выноски Знак2"/>
    <w:basedOn w:val="a2"/>
    <w:uiPriority w:val="99"/>
    <w:semiHidden/>
    <w:rsid w:val="00E502F7"/>
    <w:rPr>
      <w:rFonts w:ascii="Tahoma" w:eastAsia="SimSun" w:hAnsi="Tahoma" w:cs="Tahoma"/>
      <w:sz w:val="16"/>
      <w:szCs w:val="16"/>
      <w:lang w:eastAsia="ar-SA"/>
    </w:rPr>
  </w:style>
  <w:style w:type="paragraph" w:customStyle="1" w:styleId="afffa">
    <w:name w:val="МУ Обычный стиль"/>
    <w:basedOn w:val="a0"/>
    <w:uiPriority w:val="99"/>
    <w:rsid w:val="00E502F7"/>
    <w:pPr>
      <w:widowControl w:val="0"/>
      <w:tabs>
        <w:tab w:val="left" w:pos="1134"/>
        <w:tab w:val="left" w:pos="1560"/>
      </w:tabs>
      <w:suppressAutoHyphens/>
      <w:spacing w:line="276" w:lineRule="auto"/>
      <w:jc w:val="both"/>
    </w:pPr>
    <w:rPr>
      <w:rFonts w:eastAsia="SimSun"/>
      <w:sz w:val="28"/>
      <w:szCs w:val="28"/>
      <w:lang w:eastAsia="ar-SA"/>
    </w:rPr>
  </w:style>
  <w:style w:type="paragraph" w:styleId="afffb">
    <w:name w:val="footnote text"/>
    <w:basedOn w:val="a0"/>
    <w:link w:val="1f5"/>
    <w:uiPriority w:val="99"/>
    <w:rsid w:val="00E502F7"/>
    <w:pPr>
      <w:suppressAutoHyphens/>
      <w:spacing w:line="100" w:lineRule="atLeast"/>
    </w:pPr>
    <w:rPr>
      <w:rFonts w:ascii="Calibri" w:eastAsia="SimSun" w:hAnsi="Calibri" w:cs="Calibri"/>
      <w:sz w:val="20"/>
      <w:szCs w:val="20"/>
      <w:lang w:eastAsia="ar-SA"/>
    </w:rPr>
  </w:style>
  <w:style w:type="character" w:customStyle="1" w:styleId="1f5">
    <w:name w:val="Текст сноски Знак1"/>
    <w:basedOn w:val="a2"/>
    <w:link w:val="afffb"/>
    <w:uiPriority w:val="99"/>
    <w:rsid w:val="00E502F7"/>
    <w:rPr>
      <w:rFonts w:ascii="Calibri" w:eastAsia="SimSun" w:hAnsi="Calibri" w:cs="Calibri"/>
      <w:lang w:eastAsia="ar-SA"/>
    </w:rPr>
  </w:style>
  <w:style w:type="character" w:customStyle="1" w:styleId="1f6">
    <w:name w:val="Основной текст с отступом Знак1"/>
    <w:basedOn w:val="a2"/>
    <w:uiPriority w:val="99"/>
    <w:rsid w:val="00E502F7"/>
    <w:rPr>
      <w:rFonts w:ascii="Calibri" w:eastAsia="SimSun" w:hAnsi="Calibri" w:cs="Calibri"/>
      <w:lang w:eastAsia="ar-SA"/>
    </w:rPr>
  </w:style>
  <w:style w:type="paragraph" w:styleId="HTML0">
    <w:name w:val="HTML Preformatted"/>
    <w:basedOn w:val="a0"/>
    <w:link w:val="HTML2"/>
    <w:uiPriority w:val="99"/>
    <w:rsid w:val="00E502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100" w:lineRule="atLeast"/>
    </w:pPr>
    <w:rPr>
      <w:rFonts w:ascii="Courier New" w:eastAsia="SimSun" w:hAnsi="Courier New" w:cs="Courier New"/>
      <w:sz w:val="20"/>
      <w:szCs w:val="20"/>
      <w:lang w:eastAsia="ar-SA"/>
    </w:rPr>
  </w:style>
  <w:style w:type="character" w:customStyle="1" w:styleId="HTML2">
    <w:name w:val="Стандартный HTML Знак2"/>
    <w:basedOn w:val="a2"/>
    <w:link w:val="HTML0"/>
    <w:uiPriority w:val="99"/>
    <w:rsid w:val="00E502F7"/>
    <w:rPr>
      <w:rFonts w:ascii="Courier New" w:eastAsia="SimSun" w:hAnsi="Courier New" w:cs="Courier New"/>
      <w:lang w:eastAsia="ar-SA"/>
    </w:rPr>
  </w:style>
  <w:style w:type="character" w:customStyle="1" w:styleId="213">
    <w:name w:val="Основной текст 2 Знак1"/>
    <w:basedOn w:val="a2"/>
    <w:uiPriority w:val="99"/>
    <w:rsid w:val="00E502F7"/>
    <w:rPr>
      <w:rFonts w:ascii="Calibri" w:eastAsia="SimSun" w:hAnsi="Calibri" w:cs="Calibri"/>
      <w:lang w:eastAsia="ar-SA"/>
    </w:rPr>
  </w:style>
  <w:style w:type="paragraph" w:customStyle="1" w:styleId="afffc">
    <w:name w:val="Готовый"/>
    <w:basedOn w:val="a0"/>
    <w:uiPriority w:val="99"/>
    <w:rsid w:val="00E502F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line="100" w:lineRule="atLeast"/>
    </w:pPr>
    <w:rPr>
      <w:rFonts w:ascii="Courier New" w:hAnsi="Courier New" w:cs="Courier New"/>
      <w:sz w:val="20"/>
      <w:szCs w:val="20"/>
      <w:lang w:eastAsia="ar-SA"/>
    </w:rPr>
  </w:style>
  <w:style w:type="paragraph" w:styleId="afffd">
    <w:name w:val="Signature"/>
    <w:basedOn w:val="a0"/>
    <w:link w:val="1f7"/>
    <w:uiPriority w:val="99"/>
    <w:rsid w:val="00E502F7"/>
    <w:pPr>
      <w:suppressLineNumbers/>
      <w:suppressAutoHyphens/>
      <w:spacing w:line="100" w:lineRule="atLeast"/>
      <w:ind w:left="4252"/>
    </w:pPr>
    <w:rPr>
      <w:rFonts w:ascii="Calibri" w:eastAsia="SimSun" w:hAnsi="Calibri" w:cs="Calibri"/>
      <w:sz w:val="20"/>
      <w:szCs w:val="20"/>
      <w:lang w:eastAsia="ar-SA"/>
    </w:rPr>
  </w:style>
  <w:style w:type="character" w:customStyle="1" w:styleId="1f7">
    <w:name w:val="Подпись Знак1"/>
    <w:basedOn w:val="a2"/>
    <w:link w:val="afffd"/>
    <w:uiPriority w:val="99"/>
    <w:rsid w:val="00E502F7"/>
    <w:rPr>
      <w:rFonts w:ascii="Calibri" w:eastAsia="SimSun" w:hAnsi="Calibri" w:cs="Calibri"/>
      <w:lang w:eastAsia="ar-SA"/>
    </w:rPr>
  </w:style>
  <w:style w:type="paragraph" w:styleId="38">
    <w:name w:val="Body Text 3"/>
    <w:basedOn w:val="a0"/>
    <w:link w:val="310"/>
    <w:uiPriority w:val="99"/>
    <w:rsid w:val="00E502F7"/>
    <w:pPr>
      <w:suppressAutoHyphens/>
      <w:spacing w:after="120" w:line="100" w:lineRule="atLeast"/>
    </w:pPr>
    <w:rPr>
      <w:rFonts w:ascii="Calibri" w:eastAsia="SimSun" w:hAnsi="Calibri" w:cs="Calibri"/>
      <w:sz w:val="16"/>
      <w:szCs w:val="16"/>
      <w:lang w:eastAsia="ar-SA"/>
    </w:rPr>
  </w:style>
  <w:style w:type="character" w:customStyle="1" w:styleId="310">
    <w:name w:val="Основной текст 3 Знак1"/>
    <w:basedOn w:val="a2"/>
    <w:link w:val="38"/>
    <w:uiPriority w:val="99"/>
    <w:rsid w:val="00E502F7"/>
    <w:rPr>
      <w:rFonts w:ascii="Calibri" w:eastAsia="SimSun" w:hAnsi="Calibri" w:cs="Calibri"/>
      <w:sz w:val="16"/>
      <w:szCs w:val="16"/>
      <w:lang w:eastAsia="ar-SA"/>
    </w:rPr>
  </w:style>
  <w:style w:type="paragraph" w:customStyle="1" w:styleId="Style3">
    <w:name w:val="Style3"/>
    <w:basedOn w:val="a0"/>
    <w:uiPriority w:val="99"/>
    <w:rsid w:val="00E502F7"/>
    <w:pPr>
      <w:widowControl w:val="0"/>
      <w:suppressAutoHyphens/>
      <w:spacing w:line="317" w:lineRule="exact"/>
    </w:pPr>
    <w:rPr>
      <w:rFonts w:ascii="Calibri" w:hAnsi="Calibri" w:cs="Calibri"/>
      <w:lang w:eastAsia="ar-SA"/>
    </w:rPr>
  </w:style>
  <w:style w:type="paragraph" w:customStyle="1" w:styleId="afffe">
    <w:name w:val="Знак Знак Знак Знак Знак Знак Знак Знак Знак Знак"/>
    <w:basedOn w:val="a0"/>
    <w:uiPriority w:val="99"/>
    <w:rsid w:val="00E502F7"/>
    <w:pPr>
      <w:suppressAutoHyphens/>
      <w:spacing w:after="160" w:line="240" w:lineRule="exact"/>
      <w:jc w:val="center"/>
    </w:pPr>
    <w:rPr>
      <w:rFonts w:ascii="Verdana" w:hAnsi="Verdana" w:cs="Verdana"/>
      <w:lang w:val="en-US" w:eastAsia="ar-SA"/>
    </w:rPr>
  </w:style>
  <w:style w:type="paragraph" w:styleId="affff">
    <w:name w:val="annotation text"/>
    <w:basedOn w:val="a0"/>
    <w:link w:val="1f8"/>
    <w:uiPriority w:val="99"/>
    <w:rsid w:val="00E502F7"/>
    <w:pPr>
      <w:suppressAutoHyphens/>
      <w:spacing w:after="200" w:line="100" w:lineRule="atLeast"/>
    </w:pPr>
    <w:rPr>
      <w:rFonts w:ascii="Calibri" w:eastAsia="SimSun" w:hAnsi="Calibri" w:cs="Calibri"/>
      <w:sz w:val="20"/>
      <w:szCs w:val="20"/>
      <w:lang w:eastAsia="ar-SA"/>
    </w:rPr>
  </w:style>
  <w:style w:type="character" w:customStyle="1" w:styleId="1f8">
    <w:name w:val="Текст примечания Знак1"/>
    <w:basedOn w:val="a2"/>
    <w:link w:val="affff"/>
    <w:uiPriority w:val="99"/>
    <w:rsid w:val="00E502F7"/>
    <w:rPr>
      <w:rFonts w:ascii="Calibri" w:eastAsia="SimSun" w:hAnsi="Calibri" w:cs="Calibri"/>
      <w:lang w:eastAsia="ar-SA"/>
    </w:rPr>
  </w:style>
  <w:style w:type="paragraph" w:styleId="affff0">
    <w:name w:val="annotation subject"/>
    <w:basedOn w:val="affff"/>
    <w:link w:val="1f9"/>
    <w:uiPriority w:val="99"/>
    <w:rsid w:val="00E502F7"/>
    <w:rPr>
      <w:b/>
      <w:bCs/>
    </w:rPr>
  </w:style>
  <w:style w:type="character" w:customStyle="1" w:styleId="1f9">
    <w:name w:val="Тема примечания Знак1"/>
    <w:basedOn w:val="1f8"/>
    <w:link w:val="affff0"/>
    <w:uiPriority w:val="99"/>
    <w:rsid w:val="00E502F7"/>
    <w:rPr>
      <w:b/>
      <w:bCs/>
    </w:rPr>
  </w:style>
  <w:style w:type="paragraph" w:customStyle="1" w:styleId="1251">
    <w:name w:val="Стиль Без интервала + 125 пт Черный По ширине Первая строка:  1..."/>
    <w:uiPriority w:val="99"/>
    <w:rsid w:val="00E502F7"/>
    <w:pPr>
      <w:widowControl w:val="0"/>
      <w:suppressAutoHyphens/>
      <w:spacing w:after="200" w:line="276" w:lineRule="auto"/>
      <w:ind w:firstLine="709"/>
      <w:jc w:val="both"/>
    </w:pPr>
    <w:rPr>
      <w:rFonts w:eastAsia="SimSun"/>
      <w:color w:val="000000"/>
      <w:spacing w:val="1"/>
      <w:sz w:val="25"/>
      <w:szCs w:val="25"/>
      <w:lang w:eastAsia="ar-SA"/>
    </w:rPr>
  </w:style>
  <w:style w:type="paragraph" w:customStyle="1" w:styleId="1fa">
    <w:name w:val="Без интервала1"/>
    <w:uiPriority w:val="99"/>
    <w:rsid w:val="00E502F7"/>
    <w:pPr>
      <w:suppressAutoHyphens/>
      <w:spacing w:line="100" w:lineRule="atLeast"/>
    </w:pPr>
    <w:rPr>
      <w:rFonts w:ascii="Calibri" w:hAnsi="Calibri" w:cs="Calibri"/>
      <w:sz w:val="22"/>
      <w:szCs w:val="22"/>
      <w:lang w:eastAsia="ar-SA"/>
    </w:rPr>
  </w:style>
  <w:style w:type="paragraph" w:customStyle="1" w:styleId="ConsPlusDocList">
    <w:name w:val="ConsPlusDocList"/>
    <w:uiPriority w:val="99"/>
    <w:rsid w:val="00E502F7"/>
    <w:pPr>
      <w:suppressAutoHyphens/>
      <w:spacing w:line="100" w:lineRule="atLeast"/>
      <w:jc w:val="center"/>
    </w:pPr>
    <w:rPr>
      <w:rFonts w:ascii="Courier New" w:hAnsi="Courier New" w:cs="Courier New"/>
      <w:lang w:eastAsia="ar-SA"/>
    </w:rPr>
  </w:style>
  <w:style w:type="paragraph" w:styleId="affff1">
    <w:name w:val="caption"/>
    <w:basedOn w:val="a0"/>
    <w:uiPriority w:val="99"/>
    <w:qFormat/>
    <w:rsid w:val="00E502F7"/>
    <w:pPr>
      <w:suppressAutoHyphens/>
      <w:spacing w:line="216" w:lineRule="auto"/>
      <w:jc w:val="center"/>
    </w:pPr>
    <w:rPr>
      <w:rFonts w:ascii="Calibri" w:hAnsi="Calibri" w:cs="Calibri"/>
      <w:b/>
      <w:bCs/>
      <w:sz w:val="22"/>
      <w:szCs w:val="22"/>
      <w:lang w:eastAsia="ar-SA"/>
    </w:rPr>
  </w:style>
  <w:style w:type="paragraph" w:customStyle="1" w:styleId="214">
    <w:name w:val="Основной текст 21"/>
    <w:basedOn w:val="a0"/>
    <w:uiPriority w:val="99"/>
    <w:rsid w:val="00E502F7"/>
    <w:pPr>
      <w:suppressAutoHyphens/>
      <w:spacing w:line="216" w:lineRule="auto"/>
      <w:ind w:firstLine="709"/>
      <w:jc w:val="both"/>
    </w:pPr>
    <w:rPr>
      <w:rFonts w:ascii="Calibri" w:hAnsi="Calibri" w:cs="Calibri"/>
      <w:sz w:val="20"/>
      <w:szCs w:val="20"/>
      <w:lang w:eastAsia="ar-SA"/>
    </w:rPr>
  </w:style>
  <w:style w:type="paragraph" w:styleId="39">
    <w:name w:val="Body Text Indent 3"/>
    <w:basedOn w:val="a0"/>
    <w:link w:val="311"/>
    <w:uiPriority w:val="99"/>
    <w:rsid w:val="00E502F7"/>
    <w:pPr>
      <w:suppressAutoHyphens/>
      <w:spacing w:after="120" w:line="100" w:lineRule="atLeast"/>
      <w:ind w:left="283"/>
      <w:jc w:val="center"/>
    </w:pPr>
    <w:rPr>
      <w:rFonts w:ascii="Calibri" w:eastAsia="SimSun" w:hAnsi="Calibri" w:cs="Calibri"/>
      <w:sz w:val="16"/>
      <w:szCs w:val="16"/>
      <w:lang w:eastAsia="ar-SA"/>
    </w:rPr>
  </w:style>
  <w:style w:type="character" w:customStyle="1" w:styleId="311">
    <w:name w:val="Основной текст с отступом 3 Знак1"/>
    <w:basedOn w:val="a2"/>
    <w:link w:val="39"/>
    <w:uiPriority w:val="99"/>
    <w:rsid w:val="00E502F7"/>
    <w:rPr>
      <w:rFonts w:ascii="Calibri" w:eastAsia="SimSun" w:hAnsi="Calibri" w:cs="Calibri"/>
      <w:sz w:val="16"/>
      <w:szCs w:val="16"/>
      <w:lang w:eastAsia="ar-SA"/>
    </w:rPr>
  </w:style>
  <w:style w:type="paragraph" w:styleId="affff2">
    <w:name w:val="Plain Text"/>
    <w:basedOn w:val="a0"/>
    <w:link w:val="1fb"/>
    <w:uiPriority w:val="99"/>
    <w:rsid w:val="00E502F7"/>
    <w:pPr>
      <w:suppressAutoHyphens/>
      <w:spacing w:line="100" w:lineRule="atLeast"/>
      <w:jc w:val="center"/>
    </w:pPr>
    <w:rPr>
      <w:rFonts w:ascii="Courier New" w:eastAsia="SimSun" w:hAnsi="Courier New" w:cs="Courier New"/>
      <w:sz w:val="20"/>
      <w:szCs w:val="20"/>
      <w:lang w:eastAsia="ar-SA"/>
    </w:rPr>
  </w:style>
  <w:style w:type="character" w:customStyle="1" w:styleId="1fb">
    <w:name w:val="Текст Знак1"/>
    <w:basedOn w:val="a2"/>
    <w:link w:val="affff2"/>
    <w:uiPriority w:val="99"/>
    <w:rsid w:val="00E502F7"/>
    <w:rPr>
      <w:rFonts w:ascii="Courier New" w:eastAsia="SimSun" w:hAnsi="Courier New" w:cs="Courier New"/>
      <w:lang w:eastAsia="ar-SA"/>
    </w:rPr>
  </w:style>
  <w:style w:type="paragraph" w:customStyle="1" w:styleId="Preformat">
    <w:name w:val="Preformat"/>
    <w:uiPriority w:val="99"/>
    <w:rsid w:val="00E502F7"/>
    <w:pPr>
      <w:suppressAutoHyphens/>
      <w:spacing w:line="100" w:lineRule="atLeast"/>
      <w:jc w:val="center"/>
    </w:pPr>
    <w:rPr>
      <w:rFonts w:ascii="Courier New" w:hAnsi="Courier New" w:cs="Courier New"/>
      <w:lang w:eastAsia="ar-SA"/>
    </w:rPr>
  </w:style>
  <w:style w:type="paragraph" w:customStyle="1" w:styleId="affff3">
    <w:name w:val="Нумерованный Список"/>
    <w:basedOn w:val="a0"/>
    <w:uiPriority w:val="99"/>
    <w:rsid w:val="00E502F7"/>
    <w:pPr>
      <w:suppressAutoHyphens/>
      <w:spacing w:before="120" w:after="120" w:line="100" w:lineRule="atLeast"/>
      <w:jc w:val="both"/>
    </w:pPr>
    <w:rPr>
      <w:rFonts w:ascii="Calibri" w:hAnsi="Calibri" w:cs="Calibri"/>
      <w:lang w:eastAsia="ar-SA"/>
    </w:rPr>
  </w:style>
  <w:style w:type="paragraph" w:customStyle="1" w:styleId="ConsCell">
    <w:name w:val="ConsCell"/>
    <w:uiPriority w:val="99"/>
    <w:rsid w:val="00E502F7"/>
    <w:pPr>
      <w:widowControl w:val="0"/>
      <w:suppressAutoHyphens/>
      <w:spacing w:line="100" w:lineRule="atLeast"/>
      <w:ind w:right="19772"/>
      <w:jc w:val="center"/>
    </w:pPr>
    <w:rPr>
      <w:rFonts w:ascii="Arial" w:hAnsi="Arial" w:cs="Arial"/>
      <w:lang w:eastAsia="ar-SA"/>
    </w:rPr>
  </w:style>
  <w:style w:type="paragraph" w:customStyle="1" w:styleId="1fc">
    <w:name w:val="Обычный1"/>
    <w:uiPriority w:val="99"/>
    <w:rsid w:val="00E502F7"/>
    <w:pPr>
      <w:widowControl w:val="0"/>
      <w:suppressAutoHyphens/>
      <w:spacing w:line="300" w:lineRule="auto"/>
      <w:ind w:firstLine="820"/>
      <w:jc w:val="both"/>
    </w:pPr>
    <w:rPr>
      <w:rFonts w:ascii="Calibri" w:hAnsi="Calibri" w:cs="Calibri"/>
      <w:sz w:val="22"/>
      <w:szCs w:val="22"/>
      <w:lang w:eastAsia="ar-SA"/>
    </w:rPr>
  </w:style>
  <w:style w:type="paragraph" w:customStyle="1" w:styleId="text">
    <w:name w:val="text"/>
    <w:basedOn w:val="a0"/>
    <w:uiPriority w:val="99"/>
    <w:rsid w:val="00E502F7"/>
    <w:pPr>
      <w:suppressAutoHyphens/>
      <w:spacing w:line="100" w:lineRule="atLeast"/>
      <w:jc w:val="center"/>
    </w:pPr>
    <w:rPr>
      <w:rFonts w:ascii="Verdana" w:hAnsi="Verdana" w:cs="Verdana"/>
      <w:color w:val="000000"/>
      <w:sz w:val="16"/>
      <w:szCs w:val="16"/>
      <w:lang w:eastAsia="ar-SA"/>
    </w:rPr>
  </w:style>
  <w:style w:type="paragraph" w:customStyle="1" w:styleId="affff4">
    <w:name w:val="Адресат"/>
    <w:basedOn w:val="a0"/>
    <w:uiPriority w:val="99"/>
    <w:rsid w:val="00E502F7"/>
    <w:pPr>
      <w:suppressAutoHyphens/>
      <w:spacing w:after="120" w:line="240" w:lineRule="exact"/>
      <w:jc w:val="center"/>
    </w:pPr>
    <w:rPr>
      <w:rFonts w:ascii="Calibri" w:hAnsi="Calibri" w:cs="Calibri"/>
      <w:b/>
      <w:bCs/>
      <w:sz w:val="28"/>
      <w:szCs w:val="28"/>
      <w:lang w:eastAsia="ar-SA"/>
    </w:rPr>
  </w:style>
  <w:style w:type="paragraph" w:customStyle="1" w:styleId="affff5">
    <w:name w:val="Приложение"/>
    <w:basedOn w:val="a1"/>
    <w:uiPriority w:val="99"/>
    <w:rsid w:val="00E502F7"/>
    <w:pPr>
      <w:tabs>
        <w:tab w:val="left" w:pos="1673"/>
      </w:tabs>
      <w:suppressAutoHyphens/>
      <w:spacing w:before="240" w:line="240" w:lineRule="exact"/>
      <w:ind w:left="1985" w:hanging="1985"/>
    </w:pPr>
    <w:rPr>
      <w:rFonts w:ascii="Calibri" w:eastAsia="SimSun" w:hAnsi="Calibri" w:cs="Calibri"/>
      <w:b/>
      <w:bCs/>
      <w:sz w:val="20"/>
      <w:lang w:eastAsia="ar-SA"/>
    </w:rPr>
  </w:style>
  <w:style w:type="paragraph" w:customStyle="1" w:styleId="affff6">
    <w:name w:val="Заголовок к тексту"/>
    <w:basedOn w:val="a0"/>
    <w:uiPriority w:val="99"/>
    <w:rsid w:val="00E502F7"/>
    <w:pPr>
      <w:suppressAutoHyphens/>
      <w:spacing w:after="480" w:line="240" w:lineRule="exact"/>
      <w:jc w:val="center"/>
    </w:pPr>
    <w:rPr>
      <w:rFonts w:ascii="Calibri" w:hAnsi="Calibri" w:cs="Calibri"/>
      <w:sz w:val="28"/>
      <w:szCs w:val="28"/>
      <w:lang w:eastAsia="ar-SA"/>
    </w:rPr>
  </w:style>
  <w:style w:type="paragraph" w:customStyle="1" w:styleId="affff7">
    <w:name w:val="регистрационные поля"/>
    <w:basedOn w:val="a0"/>
    <w:uiPriority w:val="99"/>
    <w:rsid w:val="00E502F7"/>
    <w:pPr>
      <w:suppressAutoHyphens/>
      <w:spacing w:line="240" w:lineRule="exact"/>
      <w:jc w:val="center"/>
    </w:pPr>
    <w:rPr>
      <w:rFonts w:ascii="Calibri" w:hAnsi="Calibri" w:cs="Calibri"/>
      <w:b/>
      <w:bCs/>
      <w:sz w:val="28"/>
      <w:szCs w:val="28"/>
      <w:lang w:val="en-US" w:eastAsia="ar-SA"/>
    </w:rPr>
  </w:style>
  <w:style w:type="paragraph" w:customStyle="1" w:styleId="affff8">
    <w:name w:val="Исполнитель"/>
    <w:basedOn w:val="a1"/>
    <w:uiPriority w:val="99"/>
    <w:rsid w:val="00E502F7"/>
    <w:pPr>
      <w:suppressAutoHyphens/>
      <w:spacing w:after="120" w:line="240" w:lineRule="exact"/>
      <w:jc w:val="left"/>
    </w:pPr>
    <w:rPr>
      <w:rFonts w:ascii="Calibri" w:eastAsia="SimSun" w:hAnsi="Calibri" w:cs="Calibri"/>
      <w:b/>
      <w:bCs/>
      <w:sz w:val="24"/>
      <w:szCs w:val="24"/>
      <w:lang w:eastAsia="ar-SA"/>
    </w:rPr>
  </w:style>
  <w:style w:type="paragraph" w:customStyle="1" w:styleId="affff9">
    <w:name w:val="Подпись на общем бланке"/>
    <w:basedOn w:val="afffd"/>
    <w:uiPriority w:val="99"/>
    <w:rsid w:val="00E502F7"/>
    <w:pPr>
      <w:tabs>
        <w:tab w:val="right" w:pos="9639"/>
      </w:tabs>
      <w:spacing w:before="480" w:line="240" w:lineRule="exact"/>
      <w:ind w:left="0"/>
      <w:jc w:val="center"/>
    </w:pPr>
    <w:rPr>
      <w:b/>
      <w:bCs/>
    </w:rPr>
  </w:style>
  <w:style w:type="paragraph" w:customStyle="1" w:styleId="affffa">
    <w:name w:val="Заголовок статьи"/>
    <w:basedOn w:val="a0"/>
    <w:uiPriority w:val="99"/>
    <w:rsid w:val="00E502F7"/>
    <w:pPr>
      <w:suppressAutoHyphens/>
      <w:spacing w:line="100" w:lineRule="atLeast"/>
      <w:ind w:left="1612" w:hanging="892"/>
      <w:jc w:val="both"/>
    </w:pPr>
    <w:rPr>
      <w:rFonts w:ascii="Arial" w:hAnsi="Arial" w:cs="Arial"/>
      <w:sz w:val="20"/>
      <w:szCs w:val="20"/>
      <w:lang w:eastAsia="ar-SA"/>
    </w:rPr>
  </w:style>
  <w:style w:type="paragraph" w:customStyle="1" w:styleId="101">
    <w:name w:val="Обычный 10"/>
    <w:basedOn w:val="a0"/>
    <w:uiPriority w:val="99"/>
    <w:rsid w:val="00E502F7"/>
    <w:pPr>
      <w:suppressAutoHyphens/>
      <w:spacing w:line="100" w:lineRule="atLeast"/>
      <w:ind w:right="2" w:firstLine="110"/>
      <w:jc w:val="both"/>
    </w:pPr>
    <w:rPr>
      <w:rFonts w:ascii="Calibri" w:hAnsi="Calibri" w:cs="Calibri"/>
      <w:sz w:val="20"/>
      <w:szCs w:val="20"/>
      <w:lang w:eastAsia="ar-SA"/>
    </w:rPr>
  </w:style>
  <w:style w:type="paragraph" w:customStyle="1" w:styleId="1fd">
    <w:name w:val="Знак1"/>
    <w:basedOn w:val="a0"/>
    <w:uiPriority w:val="99"/>
    <w:rsid w:val="00E502F7"/>
    <w:pPr>
      <w:suppressAutoHyphens/>
      <w:spacing w:after="160" w:line="240" w:lineRule="exact"/>
      <w:jc w:val="both"/>
    </w:pPr>
    <w:rPr>
      <w:rFonts w:ascii="Calibri" w:hAnsi="Calibri" w:cs="Calibri"/>
      <w:lang w:val="en-US" w:eastAsia="ar-SA"/>
    </w:rPr>
  </w:style>
  <w:style w:type="paragraph" w:customStyle="1" w:styleId="Normal1">
    <w:name w:val="Normal1"/>
    <w:uiPriority w:val="99"/>
    <w:rsid w:val="00E502F7"/>
    <w:pPr>
      <w:widowControl w:val="0"/>
      <w:suppressAutoHyphens/>
      <w:spacing w:line="100" w:lineRule="atLeast"/>
      <w:jc w:val="center"/>
    </w:pPr>
    <w:rPr>
      <w:rFonts w:ascii="Calibri" w:hAnsi="Calibri" w:cs="Calibri"/>
      <w:lang w:eastAsia="ar-SA"/>
    </w:rPr>
  </w:style>
  <w:style w:type="paragraph" w:customStyle="1" w:styleId="affffb">
    <w:name w:val="Знак Знак Знак Знак Знак Знак Знак"/>
    <w:basedOn w:val="a0"/>
    <w:uiPriority w:val="99"/>
    <w:rsid w:val="00E502F7"/>
    <w:pPr>
      <w:suppressAutoHyphens/>
      <w:spacing w:before="100" w:after="100" w:line="100" w:lineRule="atLeast"/>
      <w:jc w:val="center"/>
    </w:pPr>
    <w:rPr>
      <w:rFonts w:ascii="Tahoma" w:hAnsi="Tahoma" w:cs="Tahoma"/>
      <w:sz w:val="20"/>
      <w:szCs w:val="20"/>
      <w:lang w:val="en-US" w:eastAsia="ar-SA"/>
    </w:rPr>
  </w:style>
  <w:style w:type="paragraph" w:customStyle="1" w:styleId="1fe">
    <w:name w:val="Знак Знак Знак Знак Знак Знак Знак Знак Знак Знак1"/>
    <w:basedOn w:val="a0"/>
    <w:uiPriority w:val="99"/>
    <w:rsid w:val="00E502F7"/>
    <w:pPr>
      <w:suppressAutoHyphens/>
      <w:spacing w:after="160" w:line="240" w:lineRule="exact"/>
      <w:jc w:val="center"/>
    </w:pPr>
    <w:rPr>
      <w:rFonts w:ascii="Verdana" w:hAnsi="Verdana" w:cs="Verdana"/>
      <w:lang w:val="en-US" w:eastAsia="ar-SA"/>
    </w:rPr>
  </w:style>
  <w:style w:type="paragraph" w:customStyle="1" w:styleId="1ff">
    <w:name w:val="Знак Знак Знак Знак Знак Знак Знак1"/>
    <w:basedOn w:val="a0"/>
    <w:uiPriority w:val="99"/>
    <w:rsid w:val="00E502F7"/>
    <w:pPr>
      <w:suppressAutoHyphens/>
      <w:spacing w:before="100" w:after="100" w:line="100" w:lineRule="atLeast"/>
      <w:jc w:val="center"/>
    </w:pPr>
    <w:rPr>
      <w:rFonts w:ascii="Tahoma" w:hAnsi="Tahoma" w:cs="Tahoma"/>
      <w:sz w:val="20"/>
      <w:szCs w:val="20"/>
      <w:lang w:val="en-US" w:eastAsia="ar-SA"/>
    </w:rPr>
  </w:style>
  <w:style w:type="paragraph" w:customStyle="1" w:styleId="msonormalcxspmiddle">
    <w:name w:val="msonormalcxspmiddle"/>
    <w:basedOn w:val="a0"/>
    <w:uiPriority w:val="99"/>
    <w:rsid w:val="00E502F7"/>
    <w:pPr>
      <w:suppressAutoHyphens/>
      <w:spacing w:before="100" w:after="100" w:line="100" w:lineRule="atLeast"/>
      <w:jc w:val="center"/>
    </w:pPr>
    <w:rPr>
      <w:rFonts w:ascii="Calibri" w:hAnsi="Calibri" w:cs="Calibri"/>
      <w:color w:val="000000"/>
      <w:lang w:eastAsia="ar-SA"/>
    </w:rPr>
  </w:style>
  <w:style w:type="paragraph" w:customStyle="1" w:styleId="msonormalcxsplast">
    <w:name w:val="msonormalcxsplast"/>
    <w:basedOn w:val="a0"/>
    <w:uiPriority w:val="99"/>
    <w:rsid w:val="00E502F7"/>
    <w:pPr>
      <w:suppressAutoHyphens/>
      <w:spacing w:before="100" w:after="100" w:line="100" w:lineRule="atLeast"/>
      <w:jc w:val="center"/>
    </w:pPr>
    <w:rPr>
      <w:rFonts w:ascii="Calibri" w:hAnsi="Calibri" w:cs="Calibri"/>
      <w:color w:val="000000"/>
      <w:lang w:eastAsia="ar-SA"/>
    </w:rPr>
  </w:style>
  <w:style w:type="paragraph" w:customStyle="1" w:styleId="affffc">
    <w:name w:val="......."/>
    <w:basedOn w:val="a0"/>
    <w:uiPriority w:val="99"/>
    <w:rsid w:val="00E502F7"/>
    <w:pPr>
      <w:suppressAutoHyphens/>
      <w:spacing w:line="100" w:lineRule="atLeast"/>
      <w:jc w:val="center"/>
    </w:pPr>
    <w:rPr>
      <w:rFonts w:ascii="Calibri" w:hAnsi="Calibri" w:cs="Calibri"/>
      <w:lang w:eastAsia="ar-SA"/>
    </w:rPr>
  </w:style>
  <w:style w:type="paragraph" w:customStyle="1" w:styleId="2d">
    <w:name w:val="Обычный2"/>
    <w:uiPriority w:val="99"/>
    <w:rsid w:val="00E502F7"/>
    <w:pPr>
      <w:widowControl w:val="0"/>
      <w:suppressAutoHyphens/>
      <w:spacing w:line="100" w:lineRule="atLeast"/>
    </w:pPr>
    <w:rPr>
      <w:rFonts w:ascii="Calibri" w:hAnsi="Calibri" w:cs="Calibri"/>
      <w:lang w:eastAsia="ar-SA"/>
    </w:rPr>
  </w:style>
  <w:style w:type="paragraph" w:styleId="2e">
    <w:name w:val="Body Text First Indent 2"/>
    <w:basedOn w:val="aa"/>
    <w:link w:val="215"/>
    <w:uiPriority w:val="99"/>
    <w:rsid w:val="00E502F7"/>
    <w:pPr>
      <w:widowControl w:val="0"/>
      <w:suppressAutoHyphens/>
      <w:spacing w:after="120" w:line="100" w:lineRule="atLeast"/>
      <w:ind w:left="283" w:firstLine="210"/>
      <w:jc w:val="left"/>
    </w:pPr>
    <w:rPr>
      <w:rFonts w:ascii="Calibri" w:eastAsia="SimSun" w:hAnsi="Calibri" w:cs="Calibri"/>
      <w:sz w:val="20"/>
      <w:lang w:eastAsia="ar-SA"/>
    </w:rPr>
  </w:style>
  <w:style w:type="character" w:customStyle="1" w:styleId="215">
    <w:name w:val="Красная строка 2 Знак1"/>
    <w:basedOn w:val="ab"/>
    <w:link w:val="2e"/>
    <w:uiPriority w:val="99"/>
    <w:rsid w:val="00E502F7"/>
    <w:rPr>
      <w:rFonts w:ascii="Calibri" w:eastAsia="SimSun" w:hAnsi="Calibri" w:cs="Calibri"/>
      <w:lang w:eastAsia="ar-SA"/>
    </w:rPr>
  </w:style>
  <w:style w:type="paragraph" w:customStyle="1" w:styleId="222">
    <w:name w:val="Основной текст 22"/>
    <w:basedOn w:val="a0"/>
    <w:uiPriority w:val="99"/>
    <w:rsid w:val="00E502F7"/>
    <w:pPr>
      <w:suppressAutoHyphens/>
      <w:spacing w:line="216" w:lineRule="auto"/>
      <w:ind w:firstLine="709"/>
      <w:jc w:val="both"/>
    </w:pPr>
    <w:rPr>
      <w:rFonts w:ascii="Calibri" w:hAnsi="Calibri" w:cs="Calibri"/>
      <w:sz w:val="20"/>
      <w:szCs w:val="20"/>
      <w:lang w:eastAsia="ar-SA"/>
    </w:rPr>
  </w:style>
  <w:style w:type="paragraph" w:customStyle="1" w:styleId="CharChar">
    <w:name w:val="Char Знак Знак Char Знак Знак Знак Знак Знак Знак Знак Знак Знак Знак Знак Знак Знак Знак Знак Знак"/>
    <w:basedOn w:val="a0"/>
    <w:uiPriority w:val="99"/>
    <w:rsid w:val="00E502F7"/>
    <w:pPr>
      <w:suppressAutoHyphens/>
      <w:spacing w:line="100" w:lineRule="atLeast"/>
    </w:pPr>
    <w:rPr>
      <w:rFonts w:ascii="Verdana" w:hAnsi="Verdana" w:cs="Verdana"/>
      <w:sz w:val="20"/>
      <w:szCs w:val="20"/>
      <w:lang w:val="en-US" w:eastAsia="ar-SA"/>
    </w:rPr>
  </w:style>
  <w:style w:type="paragraph" w:customStyle="1" w:styleId="affffd">
    <w:name w:val="Знак Знак Знак Знак"/>
    <w:basedOn w:val="a0"/>
    <w:uiPriority w:val="99"/>
    <w:rsid w:val="00E502F7"/>
    <w:rPr>
      <w:rFonts w:ascii="Verdana" w:hAnsi="Verdana" w:cs="Verdana"/>
      <w:sz w:val="20"/>
      <w:szCs w:val="20"/>
      <w:lang w:val="en-US" w:eastAsia="en-US"/>
    </w:rPr>
  </w:style>
  <w:style w:type="character" w:customStyle="1" w:styleId="ListLabel11">
    <w:name w:val="ListLabel 11"/>
    <w:uiPriority w:val="99"/>
    <w:rsid w:val="00E502F7"/>
    <w:rPr>
      <w:rFonts w:ascii="Times New Roman" w:hAnsi="Times New Roman"/>
      <w:color w:val="FF0000"/>
      <w:sz w:val="28"/>
    </w:rPr>
  </w:style>
  <w:style w:type="numbering" w:customStyle="1" w:styleId="1ff0">
    <w:name w:val="Нет списка1"/>
    <w:next w:val="a4"/>
    <w:uiPriority w:val="99"/>
    <w:semiHidden/>
    <w:unhideWhenUsed/>
    <w:rsid w:val="00E502F7"/>
  </w:style>
  <w:style w:type="paragraph" w:customStyle="1" w:styleId="Style11">
    <w:name w:val="Style11"/>
    <w:basedOn w:val="a0"/>
    <w:uiPriority w:val="99"/>
    <w:rsid w:val="00E502F7"/>
    <w:pPr>
      <w:widowControl w:val="0"/>
      <w:autoSpaceDE w:val="0"/>
      <w:autoSpaceDN w:val="0"/>
      <w:adjustRightInd w:val="0"/>
      <w:spacing w:line="274" w:lineRule="exact"/>
      <w:ind w:firstLine="552"/>
    </w:pPr>
  </w:style>
  <w:style w:type="character" w:customStyle="1" w:styleId="FontStyle42">
    <w:name w:val="Font Style42"/>
    <w:uiPriority w:val="99"/>
    <w:rsid w:val="00E502F7"/>
    <w:rPr>
      <w:rFonts w:ascii="Times New Roman" w:hAnsi="Times New Roman" w:cs="Times New Roman"/>
      <w:sz w:val="22"/>
      <w:szCs w:val="22"/>
    </w:rPr>
  </w:style>
  <w:style w:type="paragraph" w:customStyle="1" w:styleId="xl145">
    <w:name w:val="xl145"/>
    <w:basedOn w:val="a0"/>
    <w:rsid w:val="00216ED8"/>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i/>
      <w:iCs/>
      <w:sz w:val="16"/>
      <w:szCs w:val="16"/>
    </w:rPr>
  </w:style>
  <w:style w:type="paragraph" w:customStyle="1" w:styleId="xl146">
    <w:name w:val="xl146"/>
    <w:basedOn w:val="a0"/>
    <w:rsid w:val="00216ED8"/>
    <w:pPr>
      <w:pBdr>
        <w:top w:val="single" w:sz="4" w:space="0" w:color="auto"/>
        <w:left w:val="single" w:sz="4" w:space="0" w:color="auto"/>
        <w:bottom w:val="single" w:sz="4" w:space="0" w:color="auto"/>
      </w:pBdr>
      <w:spacing w:before="100" w:beforeAutospacing="1" w:after="100" w:afterAutospacing="1"/>
    </w:pPr>
  </w:style>
  <w:style w:type="paragraph" w:customStyle="1" w:styleId="xl147">
    <w:name w:val="xl147"/>
    <w:basedOn w:val="a0"/>
    <w:rsid w:val="00216ED8"/>
    <w:pPr>
      <w:pBdr>
        <w:top w:val="single" w:sz="4" w:space="0" w:color="auto"/>
        <w:left w:val="single" w:sz="4" w:space="0" w:color="auto"/>
        <w:bottom w:val="single" w:sz="4" w:space="0" w:color="auto"/>
      </w:pBdr>
      <w:spacing w:before="100" w:beforeAutospacing="1" w:after="100" w:afterAutospacing="1"/>
      <w:textAlignment w:val="bottom"/>
    </w:pPr>
  </w:style>
  <w:style w:type="paragraph" w:customStyle="1" w:styleId="xl148">
    <w:name w:val="xl148"/>
    <w:basedOn w:val="a0"/>
    <w:rsid w:val="00216E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6"/>
      <w:szCs w:val="16"/>
    </w:rPr>
  </w:style>
  <w:style w:type="paragraph" w:customStyle="1" w:styleId="xl149">
    <w:name w:val="xl149"/>
    <w:basedOn w:val="a0"/>
    <w:rsid w:val="00216ED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bottom"/>
    </w:pPr>
    <w:rPr>
      <w:sz w:val="16"/>
      <w:szCs w:val="16"/>
    </w:rPr>
  </w:style>
  <w:style w:type="paragraph" w:customStyle="1" w:styleId="xl150">
    <w:name w:val="xl150"/>
    <w:basedOn w:val="a0"/>
    <w:rsid w:val="00216ED8"/>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sz w:val="16"/>
      <w:szCs w:val="16"/>
    </w:rPr>
  </w:style>
  <w:style w:type="paragraph" w:customStyle="1" w:styleId="xl151">
    <w:name w:val="xl151"/>
    <w:basedOn w:val="a0"/>
    <w:rsid w:val="00216ED8"/>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b/>
      <w:bCs/>
      <w:sz w:val="16"/>
      <w:szCs w:val="16"/>
    </w:rPr>
  </w:style>
  <w:style w:type="paragraph" w:customStyle="1" w:styleId="xl152">
    <w:name w:val="xl152"/>
    <w:basedOn w:val="a0"/>
    <w:rsid w:val="00216ED8"/>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i/>
      <w:iCs/>
      <w:sz w:val="16"/>
      <w:szCs w:val="16"/>
    </w:rPr>
  </w:style>
  <w:style w:type="paragraph" w:customStyle="1" w:styleId="xl153">
    <w:name w:val="xl153"/>
    <w:basedOn w:val="a0"/>
    <w:rsid w:val="00216ED8"/>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b/>
      <w:bCs/>
      <w:i/>
      <w:iCs/>
      <w:sz w:val="16"/>
      <w:szCs w:val="16"/>
    </w:rPr>
  </w:style>
  <w:style w:type="paragraph" w:customStyle="1" w:styleId="xl154">
    <w:name w:val="xl154"/>
    <w:basedOn w:val="a0"/>
    <w:rsid w:val="00216ED8"/>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i/>
      <w:iCs/>
      <w:sz w:val="16"/>
      <w:szCs w:val="16"/>
    </w:rPr>
  </w:style>
  <w:style w:type="paragraph" w:customStyle="1" w:styleId="xl155">
    <w:name w:val="xl155"/>
    <w:basedOn w:val="a0"/>
    <w:rsid w:val="00216ED8"/>
    <w:pPr>
      <w:pBdr>
        <w:left w:val="single" w:sz="4" w:space="0" w:color="auto"/>
        <w:bottom w:val="single" w:sz="4" w:space="0" w:color="auto"/>
        <w:right w:val="single" w:sz="4" w:space="0" w:color="auto"/>
      </w:pBdr>
      <w:spacing w:before="100" w:beforeAutospacing="1" w:after="100" w:afterAutospacing="1"/>
      <w:jc w:val="center"/>
      <w:textAlignment w:val="bottom"/>
    </w:pPr>
  </w:style>
  <w:style w:type="paragraph" w:customStyle="1" w:styleId="xl156">
    <w:name w:val="xl156"/>
    <w:basedOn w:val="a0"/>
    <w:rsid w:val="00216ED8"/>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bottom"/>
    </w:pPr>
  </w:style>
  <w:style w:type="paragraph" w:customStyle="1" w:styleId="xl157">
    <w:name w:val="xl157"/>
    <w:basedOn w:val="a0"/>
    <w:rsid w:val="00216ED8"/>
    <w:pPr>
      <w:pBdr>
        <w:left w:val="single" w:sz="4" w:space="0" w:color="auto"/>
        <w:bottom w:val="single" w:sz="4" w:space="0" w:color="auto"/>
        <w:right w:val="single" w:sz="4" w:space="0" w:color="auto"/>
      </w:pBdr>
      <w:spacing w:before="100" w:beforeAutospacing="1" w:after="100" w:afterAutospacing="1"/>
    </w:pPr>
  </w:style>
  <w:style w:type="paragraph" w:customStyle="1" w:styleId="xl158">
    <w:name w:val="xl158"/>
    <w:basedOn w:val="a0"/>
    <w:rsid w:val="00216ED8"/>
    <w:pPr>
      <w:pBdr>
        <w:left w:val="single" w:sz="4" w:space="0" w:color="000000"/>
        <w:bottom w:val="single" w:sz="4" w:space="0" w:color="000000"/>
        <w:right w:val="single" w:sz="4" w:space="0" w:color="000000"/>
      </w:pBdr>
      <w:shd w:val="clear" w:color="auto" w:fill="FFFFFF"/>
      <w:spacing w:before="100" w:beforeAutospacing="1" w:after="100" w:afterAutospacing="1"/>
      <w:jc w:val="right"/>
      <w:textAlignment w:val="bottom"/>
    </w:pPr>
    <w:rPr>
      <w:sz w:val="18"/>
      <w:szCs w:val="18"/>
    </w:rPr>
  </w:style>
  <w:style w:type="paragraph" w:customStyle="1" w:styleId="xl159">
    <w:name w:val="xl159"/>
    <w:basedOn w:val="a0"/>
    <w:rsid w:val="00216ED8"/>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b/>
      <w:bCs/>
      <w:sz w:val="16"/>
      <w:szCs w:val="16"/>
    </w:rPr>
  </w:style>
  <w:style w:type="paragraph" w:customStyle="1" w:styleId="xl160">
    <w:name w:val="xl160"/>
    <w:basedOn w:val="a0"/>
    <w:rsid w:val="00216ED8"/>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8"/>
      <w:szCs w:val="18"/>
    </w:rPr>
  </w:style>
  <w:style w:type="paragraph" w:customStyle="1" w:styleId="xl161">
    <w:name w:val="xl161"/>
    <w:basedOn w:val="a0"/>
    <w:rsid w:val="00216ED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bottom"/>
    </w:pPr>
    <w:rPr>
      <w:rFonts w:ascii="Arial" w:hAnsi="Arial" w:cs="Arial"/>
      <w:sz w:val="16"/>
      <w:szCs w:val="16"/>
    </w:rPr>
  </w:style>
  <w:style w:type="paragraph" w:customStyle="1" w:styleId="xl162">
    <w:name w:val="xl162"/>
    <w:basedOn w:val="a0"/>
    <w:rsid w:val="00216ED8"/>
    <w:pPr>
      <w:pBdr>
        <w:top w:val="single" w:sz="4" w:space="0" w:color="auto"/>
        <w:left w:val="single" w:sz="4" w:space="0" w:color="auto"/>
        <w:bottom w:val="single" w:sz="4" w:space="0" w:color="auto"/>
      </w:pBdr>
      <w:spacing w:before="100" w:beforeAutospacing="1" w:after="100" w:afterAutospacing="1"/>
      <w:textAlignment w:val="bottom"/>
    </w:pPr>
    <w:rPr>
      <w:sz w:val="16"/>
      <w:szCs w:val="16"/>
    </w:rPr>
  </w:style>
  <w:style w:type="paragraph" w:customStyle="1" w:styleId="xl163">
    <w:name w:val="xl163"/>
    <w:basedOn w:val="a0"/>
    <w:rsid w:val="00216ED8"/>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4">
    <w:name w:val="xl164"/>
    <w:basedOn w:val="a0"/>
    <w:rsid w:val="00216ED8"/>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8"/>
      <w:szCs w:val="18"/>
    </w:rPr>
  </w:style>
  <w:style w:type="paragraph" w:customStyle="1" w:styleId="xl165">
    <w:name w:val="xl165"/>
    <w:basedOn w:val="a0"/>
    <w:rsid w:val="00216ED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style>
  <w:style w:type="paragraph" w:customStyle="1" w:styleId="xl166">
    <w:name w:val="xl166"/>
    <w:basedOn w:val="a0"/>
    <w:rsid w:val="00216ED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67">
    <w:name w:val="xl167"/>
    <w:basedOn w:val="a0"/>
    <w:rsid w:val="00216ED8"/>
    <w:pPr>
      <w:pBdr>
        <w:left w:val="single" w:sz="4" w:space="0" w:color="auto"/>
        <w:bottom w:val="single" w:sz="4" w:space="0" w:color="auto"/>
        <w:right w:val="single" w:sz="4" w:space="0" w:color="auto"/>
      </w:pBdr>
      <w:spacing w:before="100" w:beforeAutospacing="1" w:after="100" w:afterAutospacing="1"/>
      <w:jc w:val="center"/>
      <w:textAlignment w:val="bottom"/>
    </w:pPr>
    <w:rPr>
      <w:rFonts w:ascii="Arial CYR" w:hAnsi="Arial CYR" w:cs="Arial CYR"/>
    </w:rPr>
  </w:style>
  <w:style w:type="paragraph" w:customStyle="1" w:styleId="xl168">
    <w:name w:val="xl168"/>
    <w:basedOn w:val="a0"/>
    <w:rsid w:val="00216ED8"/>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b/>
      <w:bCs/>
      <w:i/>
      <w:iCs/>
      <w:sz w:val="16"/>
      <w:szCs w:val="16"/>
    </w:rPr>
  </w:style>
  <w:style w:type="paragraph" w:customStyle="1" w:styleId="xl169">
    <w:name w:val="xl169"/>
    <w:basedOn w:val="a0"/>
    <w:rsid w:val="00216ED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70">
    <w:name w:val="xl170"/>
    <w:basedOn w:val="a0"/>
    <w:rsid w:val="00216ED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bottom"/>
    </w:pPr>
    <w:rPr>
      <w:sz w:val="18"/>
      <w:szCs w:val="18"/>
    </w:rPr>
  </w:style>
  <w:style w:type="paragraph" w:customStyle="1" w:styleId="xl171">
    <w:name w:val="xl171"/>
    <w:basedOn w:val="a0"/>
    <w:rsid w:val="00216ED8"/>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18"/>
      <w:szCs w:val="18"/>
    </w:rPr>
  </w:style>
  <w:style w:type="paragraph" w:customStyle="1" w:styleId="xl172">
    <w:name w:val="xl172"/>
    <w:basedOn w:val="a0"/>
    <w:rsid w:val="00216ED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bottom"/>
    </w:pPr>
    <w:rPr>
      <w:rFonts w:ascii="Arial" w:hAnsi="Arial" w:cs="Arial"/>
      <w:i/>
      <w:iCs/>
      <w:sz w:val="16"/>
      <w:szCs w:val="16"/>
    </w:rPr>
  </w:style>
  <w:style w:type="paragraph" w:customStyle="1" w:styleId="xl173">
    <w:name w:val="xl173"/>
    <w:basedOn w:val="a0"/>
    <w:rsid w:val="00216ED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bottom"/>
    </w:pPr>
    <w:rPr>
      <w:rFonts w:ascii="Arial" w:hAnsi="Arial" w:cs="Arial"/>
      <w:b/>
      <w:bCs/>
      <w:i/>
      <w:iCs/>
      <w:sz w:val="16"/>
      <w:szCs w:val="16"/>
    </w:rPr>
  </w:style>
  <w:style w:type="paragraph" w:customStyle="1" w:styleId="xl174">
    <w:name w:val="xl174"/>
    <w:basedOn w:val="a0"/>
    <w:rsid w:val="00216ED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b/>
      <w:bCs/>
      <w:sz w:val="18"/>
      <w:szCs w:val="18"/>
    </w:rPr>
  </w:style>
  <w:style w:type="paragraph" w:customStyle="1" w:styleId="xl175">
    <w:name w:val="xl175"/>
    <w:basedOn w:val="a0"/>
    <w:rsid w:val="00216ED8"/>
    <w:pPr>
      <w:pBdr>
        <w:left w:val="single" w:sz="4" w:space="0" w:color="000000"/>
        <w:bottom w:val="single" w:sz="4" w:space="0" w:color="000000"/>
        <w:right w:val="single" w:sz="4" w:space="0" w:color="000000"/>
      </w:pBdr>
      <w:spacing w:before="100" w:beforeAutospacing="1" w:after="100" w:afterAutospacing="1"/>
      <w:jc w:val="right"/>
      <w:textAlignment w:val="bottom"/>
    </w:pPr>
    <w:rPr>
      <w:sz w:val="18"/>
      <w:szCs w:val="18"/>
    </w:rPr>
  </w:style>
  <w:style w:type="paragraph" w:customStyle="1" w:styleId="xl176">
    <w:name w:val="xl176"/>
    <w:basedOn w:val="a0"/>
    <w:rsid w:val="00216ED8"/>
    <w:pPr>
      <w:spacing w:before="100" w:beforeAutospacing="1" w:after="100" w:afterAutospacing="1"/>
      <w:jc w:val="right"/>
      <w:textAlignment w:val="bottom"/>
    </w:pPr>
    <w:rPr>
      <w:sz w:val="18"/>
      <w:szCs w:val="18"/>
    </w:rPr>
  </w:style>
  <w:style w:type="paragraph" w:customStyle="1" w:styleId="xl177">
    <w:name w:val="xl177"/>
    <w:basedOn w:val="a0"/>
    <w:rsid w:val="00216ED8"/>
    <w:pPr>
      <w:pBdr>
        <w:top w:val="single" w:sz="4" w:space="0" w:color="auto"/>
        <w:left w:val="single" w:sz="4" w:space="0" w:color="auto"/>
        <w:bottom w:val="single" w:sz="4" w:space="0" w:color="auto"/>
      </w:pBdr>
      <w:shd w:val="clear" w:color="auto" w:fill="FFFFFF"/>
      <w:spacing w:before="100" w:beforeAutospacing="1" w:after="100" w:afterAutospacing="1"/>
      <w:textAlignment w:val="bottom"/>
    </w:pPr>
    <w:rPr>
      <w:rFonts w:ascii="Arial" w:hAnsi="Arial" w:cs="Arial"/>
      <w:b/>
      <w:bCs/>
      <w:i/>
      <w:iCs/>
      <w:sz w:val="16"/>
      <w:szCs w:val="16"/>
    </w:rPr>
  </w:style>
  <w:style w:type="paragraph" w:customStyle="1" w:styleId="xl178">
    <w:name w:val="xl178"/>
    <w:basedOn w:val="a0"/>
    <w:rsid w:val="00216ED8"/>
    <w:pPr>
      <w:pBdr>
        <w:top w:val="single" w:sz="4" w:space="0" w:color="auto"/>
        <w:left w:val="single" w:sz="4" w:space="0" w:color="auto"/>
        <w:bottom w:val="single" w:sz="4" w:space="0" w:color="auto"/>
      </w:pBdr>
      <w:spacing w:before="100" w:beforeAutospacing="1" w:after="100" w:afterAutospacing="1"/>
    </w:pPr>
    <w:rPr>
      <w:sz w:val="16"/>
      <w:szCs w:val="16"/>
    </w:rPr>
  </w:style>
  <w:style w:type="paragraph" w:customStyle="1" w:styleId="xl179">
    <w:name w:val="xl179"/>
    <w:basedOn w:val="a0"/>
    <w:rsid w:val="00216ED8"/>
    <w:pPr>
      <w:pBdr>
        <w:left w:val="single" w:sz="8" w:space="0" w:color="000000"/>
        <w:bottom w:val="single" w:sz="8" w:space="0" w:color="000000"/>
      </w:pBdr>
      <w:shd w:val="clear" w:color="auto" w:fill="FFFFFF"/>
      <w:spacing w:before="100" w:beforeAutospacing="1" w:after="100" w:afterAutospacing="1"/>
      <w:textAlignment w:val="bottom"/>
    </w:pPr>
    <w:rPr>
      <w:rFonts w:ascii="Arial" w:hAnsi="Arial" w:cs="Arial"/>
      <w:sz w:val="16"/>
      <w:szCs w:val="16"/>
    </w:rPr>
  </w:style>
  <w:style w:type="paragraph" w:customStyle="1" w:styleId="xl180">
    <w:name w:val="xl180"/>
    <w:basedOn w:val="a0"/>
    <w:rsid w:val="00216ED8"/>
    <w:pPr>
      <w:pBdr>
        <w:left w:val="single" w:sz="4" w:space="0" w:color="000000"/>
        <w:bottom w:val="single" w:sz="4" w:space="0" w:color="000000"/>
        <w:right w:val="single" w:sz="4" w:space="0" w:color="000000"/>
      </w:pBdr>
      <w:shd w:val="clear" w:color="auto" w:fill="FFFF00"/>
      <w:spacing w:before="100" w:beforeAutospacing="1" w:after="100" w:afterAutospacing="1"/>
      <w:jc w:val="right"/>
      <w:textAlignment w:val="bottom"/>
    </w:pPr>
    <w:rPr>
      <w:sz w:val="18"/>
      <w:szCs w:val="18"/>
    </w:rPr>
  </w:style>
  <w:style w:type="paragraph" w:customStyle="1" w:styleId="xl181">
    <w:name w:val="xl181"/>
    <w:basedOn w:val="a0"/>
    <w:rsid w:val="00216ED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bottom"/>
    </w:pPr>
    <w:rPr>
      <w:sz w:val="18"/>
      <w:szCs w:val="18"/>
    </w:rPr>
  </w:style>
  <w:style w:type="paragraph" w:customStyle="1" w:styleId="xl182">
    <w:name w:val="xl182"/>
    <w:basedOn w:val="a0"/>
    <w:rsid w:val="00216ED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bottom"/>
    </w:pPr>
    <w:rPr>
      <w:b/>
      <w:bCs/>
      <w:sz w:val="18"/>
      <w:szCs w:val="18"/>
    </w:rPr>
  </w:style>
  <w:style w:type="paragraph" w:customStyle="1" w:styleId="xl184">
    <w:name w:val="xl184"/>
    <w:basedOn w:val="a0"/>
    <w:rsid w:val="00216ED8"/>
    <w:pPr>
      <w:spacing w:before="100" w:beforeAutospacing="1" w:after="100" w:afterAutospacing="1"/>
      <w:jc w:val="center"/>
    </w:pPr>
    <w:rPr>
      <w:b/>
      <w:bCs/>
    </w:rPr>
  </w:style>
  <w:style w:type="paragraph" w:customStyle="1" w:styleId="xl185">
    <w:name w:val="xl185"/>
    <w:basedOn w:val="a0"/>
    <w:rsid w:val="00216ED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rPr>
  </w:style>
  <w:style w:type="paragraph" w:customStyle="1" w:styleId="xl186">
    <w:name w:val="xl186"/>
    <w:basedOn w:val="a0"/>
    <w:rsid w:val="00216ED8"/>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187">
    <w:name w:val="xl187"/>
    <w:basedOn w:val="a0"/>
    <w:rsid w:val="00216ED8"/>
    <w:pPr>
      <w:pBdr>
        <w:top w:val="single" w:sz="4" w:space="0" w:color="auto"/>
        <w:bottom w:val="single" w:sz="4" w:space="0" w:color="auto"/>
      </w:pBdr>
      <w:spacing w:before="100" w:beforeAutospacing="1" w:after="100" w:afterAutospacing="1"/>
      <w:jc w:val="center"/>
      <w:textAlignment w:val="center"/>
    </w:pPr>
  </w:style>
  <w:style w:type="paragraph" w:customStyle="1" w:styleId="xl188">
    <w:name w:val="xl188"/>
    <w:basedOn w:val="a0"/>
    <w:rsid w:val="00216ED8"/>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89">
    <w:name w:val="xl189"/>
    <w:basedOn w:val="a0"/>
    <w:rsid w:val="00216E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character" w:customStyle="1" w:styleId="dash041e0431044b0447043d044b0439char">
    <w:name w:val="dash041e_0431_044b_0447_043d_044b_0439__char"/>
    <w:basedOn w:val="a2"/>
    <w:rsid w:val="0028584F"/>
  </w:style>
  <w:style w:type="character" w:customStyle="1" w:styleId="1ff1">
    <w:name w:val="Заголовок №1_"/>
    <w:basedOn w:val="a2"/>
    <w:link w:val="1ff2"/>
    <w:rsid w:val="00AD6BE9"/>
    <w:rPr>
      <w:b/>
      <w:bCs/>
      <w:color w:val="131313"/>
      <w:sz w:val="28"/>
      <w:szCs w:val="28"/>
      <w:shd w:val="clear" w:color="auto" w:fill="FFFFFF"/>
    </w:rPr>
  </w:style>
  <w:style w:type="paragraph" w:customStyle="1" w:styleId="1ff2">
    <w:name w:val="Заголовок №1"/>
    <w:basedOn w:val="a0"/>
    <w:link w:val="1ff1"/>
    <w:rsid w:val="00AD6BE9"/>
    <w:pPr>
      <w:widowControl w:val="0"/>
      <w:shd w:val="clear" w:color="auto" w:fill="FFFFFF"/>
      <w:jc w:val="center"/>
      <w:outlineLvl w:val="0"/>
    </w:pPr>
    <w:rPr>
      <w:b/>
      <w:bCs/>
      <w:color w:val="131313"/>
      <w:sz w:val="28"/>
      <w:szCs w:val="28"/>
    </w:rPr>
  </w:style>
  <w:style w:type="paragraph" w:customStyle="1" w:styleId="42">
    <w:name w:val="Основной текст4"/>
    <w:basedOn w:val="a0"/>
    <w:rsid w:val="00B85800"/>
    <w:pPr>
      <w:widowControl w:val="0"/>
      <w:shd w:val="clear" w:color="auto" w:fill="FFFFFF"/>
      <w:spacing w:line="278" w:lineRule="exact"/>
      <w:jc w:val="center"/>
    </w:pPr>
    <w:rPr>
      <w:sz w:val="20"/>
      <w:szCs w:val="20"/>
    </w:rPr>
  </w:style>
  <w:style w:type="character" w:customStyle="1" w:styleId="3a">
    <w:name w:val="Основной текст (3)_"/>
    <w:link w:val="3b"/>
    <w:locked/>
    <w:rsid w:val="00B85800"/>
    <w:rPr>
      <w:b/>
      <w:bCs/>
      <w:i/>
      <w:iCs/>
      <w:shd w:val="clear" w:color="auto" w:fill="FFFFFF"/>
    </w:rPr>
  </w:style>
  <w:style w:type="paragraph" w:customStyle="1" w:styleId="3b">
    <w:name w:val="Основной текст (3)"/>
    <w:basedOn w:val="a0"/>
    <w:link w:val="3a"/>
    <w:rsid w:val="00B85800"/>
    <w:pPr>
      <w:widowControl w:val="0"/>
      <w:shd w:val="clear" w:color="auto" w:fill="FFFFFF"/>
      <w:spacing w:before="300" w:after="300" w:line="0" w:lineRule="atLeast"/>
      <w:ind w:hanging="1920"/>
    </w:pPr>
    <w:rPr>
      <w:b/>
      <w:bCs/>
      <w:i/>
      <w:iCs/>
      <w:sz w:val="20"/>
      <w:szCs w:val="20"/>
      <w:lang/>
    </w:rPr>
  </w:style>
  <w:style w:type="character" w:customStyle="1" w:styleId="affffe">
    <w:name w:val="Основной текст + Полужирный"/>
    <w:rsid w:val="00B85800"/>
    <w:rPr>
      <w:rFonts w:ascii="Times New Roman" w:eastAsia="Times New Roman" w:hAnsi="Times New Roman" w:cs="Times New Roman" w:hint="default"/>
      <w:b/>
      <w:bCs/>
      <w:color w:val="000000"/>
      <w:spacing w:val="0"/>
      <w:w w:val="100"/>
      <w:position w:val="0"/>
      <w:sz w:val="22"/>
      <w:szCs w:val="22"/>
      <w:shd w:val="clear" w:color="auto" w:fill="FFFFFF"/>
      <w:lang w:val="ru-RU" w:eastAsia="ru-RU" w:bidi="ru-RU"/>
    </w:rPr>
  </w:style>
  <w:style w:type="character" w:customStyle="1" w:styleId="2f">
    <w:name w:val="Основной текст2"/>
    <w:rsid w:val="00B85800"/>
    <w:rPr>
      <w:rFonts w:ascii="Times New Roman" w:eastAsia="Times New Roman" w:hAnsi="Times New Roman" w:cs="Times New Roman" w:hint="default"/>
      <w:color w:val="000000"/>
      <w:spacing w:val="0"/>
      <w:w w:val="100"/>
      <w:position w:val="0"/>
      <w:sz w:val="22"/>
      <w:szCs w:val="22"/>
      <w:shd w:val="clear" w:color="auto" w:fill="FFFFFF"/>
      <w:lang w:val="ru-RU" w:eastAsia="ru-RU" w:bidi="ru-RU"/>
    </w:rPr>
  </w:style>
  <w:style w:type="character" w:customStyle="1" w:styleId="2pt">
    <w:name w:val="Основной текст + Интервал 2 pt"/>
    <w:rsid w:val="00B85800"/>
    <w:rPr>
      <w:rFonts w:ascii="Times New Roman" w:eastAsia="Times New Roman" w:hAnsi="Times New Roman" w:cs="Times New Roman" w:hint="default"/>
      <w:color w:val="000000"/>
      <w:spacing w:val="40"/>
      <w:w w:val="100"/>
      <w:position w:val="0"/>
      <w:sz w:val="22"/>
      <w:szCs w:val="22"/>
      <w:shd w:val="clear" w:color="auto" w:fill="FFFFFF"/>
      <w:lang w:val="ru-RU" w:eastAsia="ru-RU" w:bidi="ru-RU"/>
    </w:rPr>
  </w:style>
  <w:style w:type="character" w:customStyle="1" w:styleId="3c">
    <w:name w:val="Основной текст3"/>
    <w:rsid w:val="00B85800"/>
    <w:rPr>
      <w:rFonts w:ascii="Times New Roman" w:eastAsia="Times New Roman" w:hAnsi="Times New Roman" w:cs="Times New Roman" w:hint="default"/>
      <w:color w:val="000000"/>
      <w:spacing w:val="0"/>
      <w:w w:val="100"/>
      <w:position w:val="0"/>
      <w:sz w:val="22"/>
      <w:szCs w:val="22"/>
      <w:shd w:val="clear" w:color="auto" w:fill="FFFFFF"/>
      <w:lang w:val="ru-RU" w:eastAsia="ru-RU" w:bidi="ru-RU"/>
    </w:rPr>
  </w:style>
  <w:style w:type="character" w:customStyle="1" w:styleId="s100">
    <w:name w:val="s_10"/>
    <w:basedOn w:val="a2"/>
    <w:rsid w:val="00B85800"/>
  </w:style>
  <w:style w:type="paragraph" w:customStyle="1" w:styleId="p17">
    <w:name w:val="p17"/>
    <w:basedOn w:val="a0"/>
    <w:rsid w:val="00142F61"/>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29787097">
      <w:bodyDiv w:val="1"/>
      <w:marLeft w:val="0"/>
      <w:marRight w:val="0"/>
      <w:marTop w:val="0"/>
      <w:marBottom w:val="0"/>
      <w:divBdr>
        <w:top w:val="none" w:sz="0" w:space="0" w:color="auto"/>
        <w:left w:val="none" w:sz="0" w:space="0" w:color="auto"/>
        <w:bottom w:val="none" w:sz="0" w:space="0" w:color="auto"/>
        <w:right w:val="none" w:sz="0" w:space="0" w:color="auto"/>
      </w:divBdr>
    </w:div>
    <w:div w:id="222181594">
      <w:bodyDiv w:val="1"/>
      <w:marLeft w:val="0"/>
      <w:marRight w:val="0"/>
      <w:marTop w:val="0"/>
      <w:marBottom w:val="0"/>
      <w:divBdr>
        <w:top w:val="none" w:sz="0" w:space="0" w:color="auto"/>
        <w:left w:val="none" w:sz="0" w:space="0" w:color="auto"/>
        <w:bottom w:val="none" w:sz="0" w:space="0" w:color="auto"/>
        <w:right w:val="none" w:sz="0" w:space="0" w:color="auto"/>
      </w:divBdr>
    </w:div>
    <w:div w:id="866866708">
      <w:bodyDiv w:val="1"/>
      <w:marLeft w:val="0"/>
      <w:marRight w:val="0"/>
      <w:marTop w:val="0"/>
      <w:marBottom w:val="0"/>
      <w:divBdr>
        <w:top w:val="none" w:sz="0" w:space="0" w:color="auto"/>
        <w:left w:val="none" w:sz="0" w:space="0" w:color="auto"/>
        <w:bottom w:val="none" w:sz="0" w:space="0" w:color="auto"/>
        <w:right w:val="none" w:sz="0" w:space="0" w:color="auto"/>
      </w:divBdr>
    </w:div>
    <w:div w:id="882399017">
      <w:bodyDiv w:val="1"/>
      <w:marLeft w:val="0"/>
      <w:marRight w:val="0"/>
      <w:marTop w:val="0"/>
      <w:marBottom w:val="0"/>
      <w:divBdr>
        <w:top w:val="none" w:sz="0" w:space="0" w:color="auto"/>
        <w:left w:val="none" w:sz="0" w:space="0" w:color="auto"/>
        <w:bottom w:val="none" w:sz="0" w:space="0" w:color="auto"/>
        <w:right w:val="none" w:sz="0" w:space="0" w:color="auto"/>
      </w:divBdr>
    </w:div>
    <w:div w:id="1075010956">
      <w:bodyDiv w:val="1"/>
      <w:marLeft w:val="0"/>
      <w:marRight w:val="0"/>
      <w:marTop w:val="0"/>
      <w:marBottom w:val="0"/>
      <w:divBdr>
        <w:top w:val="none" w:sz="0" w:space="0" w:color="auto"/>
        <w:left w:val="none" w:sz="0" w:space="0" w:color="auto"/>
        <w:bottom w:val="none" w:sz="0" w:space="0" w:color="auto"/>
        <w:right w:val="none" w:sz="0" w:space="0" w:color="auto"/>
      </w:divBdr>
    </w:div>
    <w:div w:id="1363163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54836E-148F-435A-BC6C-24C60C7B0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883</TotalTime>
  <Pages>1</Pages>
  <Words>2761</Words>
  <Characters>15738</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Газета  Дубительского  сельского  Совета  депутатов</vt:lpstr>
    </vt:vector>
  </TitlesOfParts>
  <Company/>
  <LinksUpToDate>false</LinksUpToDate>
  <CharactersWithSpaces>18463</CharactersWithSpaces>
  <SharedDoc>false</SharedDoc>
  <HLinks>
    <vt:vector size="6" baseType="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Газета  Дубительского  сельского  Совета  депутатов</dc:title>
  <dc:subject/>
  <dc:creator>жека</dc:creator>
  <cp:keywords/>
  <dc:description/>
  <cp:lastModifiedBy>Admin</cp:lastModifiedBy>
  <cp:revision>58</cp:revision>
  <cp:lastPrinted>2023-10-31T07:37:00Z</cp:lastPrinted>
  <dcterms:created xsi:type="dcterms:W3CDTF">2009-09-16T12:22:00Z</dcterms:created>
  <dcterms:modified xsi:type="dcterms:W3CDTF">2023-12-19T10:10:00Z</dcterms:modified>
</cp:coreProperties>
</file>