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08D" w:rsidRPr="002808E9" w:rsidRDefault="0000208D" w:rsidP="00A47BCD">
      <w:pPr>
        <w:jc w:val="center"/>
        <w:rPr>
          <w:b/>
          <w:caps/>
        </w:rPr>
      </w:pPr>
      <w:r w:rsidRPr="002808E9">
        <w:rPr>
          <w:b/>
          <w:caps/>
        </w:rPr>
        <w:t>информационный бюллетень</w:t>
      </w:r>
    </w:p>
    <w:p w:rsidR="0000208D" w:rsidRPr="002808E9" w:rsidRDefault="0000208D" w:rsidP="00A47BCD">
      <w:pPr>
        <w:jc w:val="center"/>
        <w:rPr>
          <w:b/>
        </w:rPr>
      </w:pPr>
      <w:r w:rsidRPr="002808E9">
        <w:rPr>
          <w:b/>
        </w:rPr>
        <w:t>Дубительского сельского поселения  Зубово-Полянского муниципального района</w:t>
      </w:r>
    </w:p>
    <w:p w:rsidR="0000208D" w:rsidRPr="002808E9" w:rsidRDefault="0000208D" w:rsidP="00A47BCD">
      <w:pPr>
        <w:jc w:val="center"/>
        <w:rPr>
          <w:b/>
        </w:rPr>
      </w:pPr>
    </w:p>
    <w:p w:rsidR="0000208D" w:rsidRPr="002808E9" w:rsidRDefault="0000208D" w:rsidP="00A47BCD">
      <w:pPr>
        <w:jc w:val="center"/>
        <w:rPr>
          <w:b/>
        </w:rPr>
      </w:pPr>
      <w:r w:rsidRPr="002808E9">
        <w:rPr>
          <w:b/>
        </w:rPr>
        <w:t>Вестник  Дубителя</w:t>
      </w:r>
    </w:p>
    <w:p w:rsidR="0000208D" w:rsidRPr="002808E9" w:rsidRDefault="0000208D" w:rsidP="00A47BCD">
      <w:pPr>
        <w:jc w:val="center"/>
        <w:rPr>
          <w:b/>
          <w:sz w:val="20"/>
          <w:szCs w:val="20"/>
        </w:rPr>
      </w:pPr>
    </w:p>
    <w:p w:rsidR="0000208D" w:rsidRPr="002808E9" w:rsidRDefault="0000208D" w:rsidP="00A47BCD">
      <w:pPr>
        <w:jc w:val="center"/>
        <w:rPr>
          <w:b/>
          <w:i/>
          <w:sz w:val="22"/>
          <w:szCs w:val="22"/>
          <w:u w:val="single"/>
        </w:rPr>
      </w:pPr>
      <w:r w:rsidRPr="002808E9">
        <w:rPr>
          <w:b/>
          <w:i/>
          <w:sz w:val="22"/>
          <w:szCs w:val="22"/>
        </w:rPr>
        <w:t>Издаётся  с 27 сентября 2019 года</w:t>
      </w:r>
    </w:p>
    <w:p w:rsidR="0000208D" w:rsidRPr="002808E9" w:rsidRDefault="0000208D" w:rsidP="00A47BCD">
      <w:pPr>
        <w:jc w:val="center"/>
        <w:rPr>
          <w:b/>
          <w:caps/>
          <w:sz w:val="22"/>
          <w:szCs w:val="22"/>
        </w:rPr>
      </w:pPr>
    </w:p>
    <w:p w:rsidR="0000208D" w:rsidRPr="002808E9" w:rsidRDefault="0000208D" w:rsidP="00A47BCD">
      <w:pPr>
        <w:jc w:val="center"/>
        <w:rPr>
          <w:b/>
          <w:caps/>
          <w:sz w:val="22"/>
          <w:szCs w:val="22"/>
        </w:rPr>
      </w:pPr>
      <w:r w:rsidRPr="002808E9">
        <w:rPr>
          <w:b/>
          <w:caps/>
          <w:sz w:val="22"/>
          <w:szCs w:val="22"/>
        </w:rPr>
        <w:t>«</w:t>
      </w:r>
      <w:r w:rsidR="001B0544" w:rsidRPr="002808E9">
        <w:rPr>
          <w:b/>
          <w:caps/>
          <w:sz w:val="22"/>
          <w:szCs w:val="22"/>
        </w:rPr>
        <w:t>1</w:t>
      </w:r>
      <w:r w:rsidR="00F23389" w:rsidRPr="002808E9">
        <w:rPr>
          <w:b/>
          <w:caps/>
          <w:sz w:val="22"/>
          <w:szCs w:val="22"/>
        </w:rPr>
        <w:t>9</w:t>
      </w:r>
      <w:r w:rsidRPr="002808E9">
        <w:rPr>
          <w:b/>
          <w:caps/>
          <w:sz w:val="22"/>
          <w:szCs w:val="22"/>
        </w:rPr>
        <w:t>»</w:t>
      </w:r>
      <w:r w:rsidRPr="002808E9">
        <w:rPr>
          <w:b/>
          <w:sz w:val="22"/>
          <w:szCs w:val="22"/>
        </w:rPr>
        <w:t xml:space="preserve"> </w:t>
      </w:r>
      <w:r w:rsidR="00F23389" w:rsidRPr="002808E9">
        <w:rPr>
          <w:b/>
          <w:sz w:val="22"/>
          <w:szCs w:val="22"/>
        </w:rPr>
        <w:t>декабря</w:t>
      </w:r>
      <w:r w:rsidR="005E7BEF" w:rsidRPr="002808E9">
        <w:rPr>
          <w:b/>
          <w:sz w:val="22"/>
          <w:szCs w:val="22"/>
        </w:rPr>
        <w:t xml:space="preserve"> </w:t>
      </w:r>
      <w:r w:rsidRPr="002808E9">
        <w:rPr>
          <w:b/>
          <w:caps/>
          <w:sz w:val="22"/>
          <w:szCs w:val="22"/>
        </w:rPr>
        <w:t xml:space="preserve"> </w:t>
      </w:r>
      <w:r w:rsidRPr="002808E9">
        <w:rPr>
          <w:b/>
          <w:sz w:val="22"/>
          <w:szCs w:val="22"/>
        </w:rPr>
        <w:t>20</w:t>
      </w:r>
      <w:r w:rsidR="00E979EB" w:rsidRPr="002808E9">
        <w:rPr>
          <w:b/>
          <w:sz w:val="22"/>
          <w:szCs w:val="22"/>
        </w:rPr>
        <w:t>2</w:t>
      </w:r>
      <w:r w:rsidR="009F55D3" w:rsidRPr="002808E9">
        <w:rPr>
          <w:b/>
          <w:sz w:val="22"/>
          <w:szCs w:val="22"/>
        </w:rPr>
        <w:t>3</w:t>
      </w:r>
      <w:r w:rsidR="00E5363A" w:rsidRPr="002808E9">
        <w:rPr>
          <w:b/>
          <w:sz w:val="22"/>
          <w:szCs w:val="22"/>
        </w:rPr>
        <w:t xml:space="preserve"> </w:t>
      </w:r>
      <w:r w:rsidRPr="002808E9">
        <w:rPr>
          <w:b/>
          <w:sz w:val="22"/>
          <w:szCs w:val="22"/>
        </w:rPr>
        <w:t>г</w:t>
      </w:r>
      <w:r w:rsidR="00C32465" w:rsidRPr="002808E9">
        <w:rPr>
          <w:b/>
          <w:sz w:val="22"/>
          <w:szCs w:val="22"/>
        </w:rPr>
        <w:t>ода</w:t>
      </w:r>
      <w:r w:rsidRPr="002808E9">
        <w:rPr>
          <w:b/>
          <w:caps/>
          <w:sz w:val="22"/>
          <w:szCs w:val="22"/>
        </w:rPr>
        <w:t xml:space="preserve">                  №</w:t>
      </w:r>
      <w:r w:rsidR="008A6A22" w:rsidRPr="002808E9">
        <w:rPr>
          <w:b/>
          <w:caps/>
          <w:sz w:val="22"/>
          <w:szCs w:val="22"/>
        </w:rPr>
        <w:t xml:space="preserve">  </w:t>
      </w:r>
      <w:r w:rsidR="00F23389" w:rsidRPr="002808E9">
        <w:rPr>
          <w:b/>
          <w:caps/>
          <w:sz w:val="22"/>
          <w:szCs w:val="22"/>
        </w:rPr>
        <w:t>23</w:t>
      </w:r>
      <w:r w:rsidR="00880D9E" w:rsidRPr="002808E9">
        <w:rPr>
          <w:b/>
          <w:caps/>
          <w:sz w:val="22"/>
          <w:szCs w:val="22"/>
        </w:rPr>
        <w:t>(</w:t>
      </w:r>
      <w:r w:rsidR="00C14398" w:rsidRPr="002808E9">
        <w:rPr>
          <w:b/>
          <w:caps/>
          <w:sz w:val="22"/>
          <w:szCs w:val="22"/>
        </w:rPr>
        <w:t>1</w:t>
      </w:r>
      <w:r w:rsidR="001B0544" w:rsidRPr="002808E9">
        <w:rPr>
          <w:b/>
          <w:caps/>
          <w:sz w:val="22"/>
          <w:szCs w:val="22"/>
        </w:rPr>
        <w:t>4</w:t>
      </w:r>
      <w:r w:rsidR="00F23389" w:rsidRPr="002808E9">
        <w:rPr>
          <w:b/>
          <w:caps/>
          <w:sz w:val="22"/>
          <w:szCs w:val="22"/>
        </w:rPr>
        <w:t>5</w:t>
      </w:r>
      <w:r w:rsidR="00B85800" w:rsidRPr="002808E9">
        <w:rPr>
          <w:b/>
          <w:caps/>
          <w:sz w:val="22"/>
          <w:szCs w:val="22"/>
        </w:rPr>
        <w:t>)</w:t>
      </w:r>
    </w:p>
    <w:p w:rsidR="002808E9" w:rsidRPr="002808E9" w:rsidRDefault="002808E9" w:rsidP="00A47BCD">
      <w:pPr>
        <w:jc w:val="center"/>
        <w:rPr>
          <w:b/>
          <w:caps/>
          <w:sz w:val="22"/>
          <w:szCs w:val="22"/>
        </w:rPr>
      </w:pPr>
    </w:p>
    <w:p w:rsidR="002808E9" w:rsidRPr="002808E9" w:rsidRDefault="002808E9" w:rsidP="00A47BCD">
      <w:pPr>
        <w:jc w:val="center"/>
        <w:rPr>
          <w:b/>
          <w:caps/>
          <w:sz w:val="22"/>
          <w:szCs w:val="22"/>
        </w:rPr>
      </w:pPr>
      <w:r w:rsidRPr="002808E9">
        <w:rPr>
          <w:b/>
          <w:caps/>
          <w:sz w:val="22"/>
          <w:szCs w:val="22"/>
        </w:rPr>
        <w:t>Прокуратура сообщает</w:t>
      </w:r>
    </w:p>
    <w:p w:rsidR="00D6325E" w:rsidRPr="002808E9" w:rsidRDefault="00D6325E" w:rsidP="00A47BCD">
      <w:pPr>
        <w:jc w:val="center"/>
        <w:rPr>
          <w:b/>
          <w:caps/>
          <w:sz w:val="22"/>
          <w:szCs w:val="22"/>
        </w:rPr>
      </w:pP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Житель Ростовской области признан виновным в хищении денежных средств по схеме «Ваш родственник попал в ДТП»</w:t>
      </w:r>
    </w:p>
    <w:p w:rsidR="00F23389" w:rsidRPr="002808E9" w:rsidRDefault="00F23389" w:rsidP="00F23389">
      <w:pPr>
        <w:ind w:firstLine="709"/>
        <w:jc w:val="both"/>
        <w:rPr>
          <w:sz w:val="20"/>
          <w:szCs w:val="20"/>
        </w:rPr>
      </w:pPr>
      <w:r w:rsidRPr="002808E9">
        <w:rPr>
          <w:sz w:val="20"/>
          <w:szCs w:val="20"/>
        </w:rPr>
        <w:t>Суд согласился с доводами государственного обвинителя прокуратуры Зубово-Полянского района о виновности 20-летнего жителя Ростовской области в совершении преступлений по чч. 2, 3 ст. 159 УК РФ (мошенничество).</w:t>
      </w:r>
    </w:p>
    <w:p w:rsidR="00F23389" w:rsidRPr="002808E9" w:rsidRDefault="00F23389" w:rsidP="00F23389">
      <w:pPr>
        <w:ind w:firstLine="709"/>
        <w:jc w:val="both"/>
        <w:rPr>
          <w:sz w:val="20"/>
          <w:szCs w:val="20"/>
        </w:rPr>
      </w:pPr>
      <w:r w:rsidRPr="002808E9">
        <w:rPr>
          <w:sz w:val="20"/>
          <w:szCs w:val="20"/>
        </w:rPr>
        <w:t>В суде установлено, что подсудимый посредством мессенджера в сети «Интернет» обратился к неустановленному лицу о готовности заняться совместной преступной деятельностью, связанной с хищением денежных средств потерпевших путем их обмана. По договоренности обвиняемый должен был часть денежных средств, полученных от потерпевших, оставлять себе, а часть – перечислять на банковский счет, указанный ему неустановленным лицом.</w:t>
      </w:r>
    </w:p>
    <w:p w:rsidR="00F23389" w:rsidRPr="002808E9" w:rsidRDefault="00F23389" w:rsidP="00F23389">
      <w:pPr>
        <w:ind w:firstLine="709"/>
        <w:jc w:val="both"/>
        <w:rPr>
          <w:sz w:val="20"/>
          <w:szCs w:val="20"/>
        </w:rPr>
      </w:pPr>
      <w:r w:rsidRPr="002808E9">
        <w:rPr>
          <w:sz w:val="20"/>
          <w:szCs w:val="20"/>
        </w:rPr>
        <w:t>В июле 2023 года подсудимый прибыл в Зубово-Полянский район, где ему поступило сообщение с указанием адресов двух потерпевших в п. Парца и с. Теплый Стан для получения денежных средств. В п. Парца пожилая женщина, введенная по телефону в заблуждение неустановленным лицом, уголовное дело в отношении которого выделено в отдельное производство, о том, что ее дочь является виновной в ДТП и для оказания пострадавшей материальной помощи необходимо передать 263 тыс. рублей, передала указанную сумму подсудимому. В с. Теплый Стан другая потерпевшая передала мужчине 200 тыс. рублей, которые были необходимы ее внучке, которая, якобы, попала в ДТП. Все деньги подсудимый перевел неустановленному следствием лицу.</w:t>
      </w:r>
    </w:p>
    <w:p w:rsidR="00F23389" w:rsidRPr="002808E9" w:rsidRDefault="00F23389" w:rsidP="00F23389">
      <w:pPr>
        <w:ind w:firstLine="709"/>
        <w:jc w:val="both"/>
        <w:rPr>
          <w:sz w:val="20"/>
          <w:szCs w:val="20"/>
        </w:rPr>
      </w:pPr>
      <w:r w:rsidRPr="002808E9">
        <w:rPr>
          <w:sz w:val="20"/>
          <w:szCs w:val="20"/>
        </w:rPr>
        <w:t>С учетом позиции прокуратуры суд приговорил виновного к 3 годам лишения свободы с отбыванием наказания в исправительной колонии общего режима. Суд также удовлетворил гражданские иски потерпевших.</w:t>
      </w:r>
    </w:p>
    <w:p w:rsidR="00F23389" w:rsidRPr="002808E9" w:rsidRDefault="00F23389" w:rsidP="00F23389">
      <w:pPr>
        <w:pStyle w:val="a9"/>
        <w:numPr>
          <w:ilvl w:val="0"/>
          <w:numId w:val="2"/>
        </w:numPr>
        <w:shd w:val="clear" w:color="auto" w:fill="FFFFFF"/>
        <w:spacing w:before="0" w:beforeAutospacing="0"/>
        <w:ind w:left="0" w:firstLine="567"/>
        <w:jc w:val="both"/>
        <w:rPr>
          <w:sz w:val="20"/>
          <w:szCs w:val="20"/>
        </w:rPr>
      </w:pPr>
      <w:r w:rsidRPr="002808E9">
        <w:rPr>
          <w:b/>
          <w:bCs/>
          <w:sz w:val="20"/>
          <w:szCs w:val="20"/>
          <w:shd w:val="clear" w:color="auto" w:fill="FFFFFF"/>
        </w:rPr>
        <w:t>Вопрос переселения жителей Зубово-Полянского района из аварийного жилья находится на контроле прокуратуры района</w:t>
      </w:r>
    </w:p>
    <w:p w:rsidR="00F23389" w:rsidRPr="002808E9" w:rsidRDefault="00F23389" w:rsidP="00F23389">
      <w:pPr>
        <w:ind w:firstLine="709"/>
        <w:jc w:val="both"/>
        <w:rPr>
          <w:sz w:val="20"/>
          <w:szCs w:val="20"/>
        </w:rPr>
      </w:pPr>
      <w:r w:rsidRPr="002808E9">
        <w:rPr>
          <w:sz w:val="20"/>
          <w:szCs w:val="20"/>
        </w:rPr>
        <w:t>Прокуратурой Зубово-Полянкого района организован систематический надзор за исполнением законодательства при переселении граждан из аварийного жилищного фонда.</w:t>
      </w:r>
    </w:p>
    <w:p w:rsidR="00F23389" w:rsidRPr="002808E9" w:rsidRDefault="00F23389" w:rsidP="00F23389">
      <w:pPr>
        <w:ind w:firstLine="709"/>
        <w:jc w:val="both"/>
        <w:rPr>
          <w:sz w:val="20"/>
          <w:szCs w:val="20"/>
        </w:rPr>
      </w:pPr>
      <w:r w:rsidRPr="002808E9">
        <w:rPr>
          <w:sz w:val="20"/>
          <w:szCs w:val="20"/>
        </w:rPr>
        <w:t>Всего в рамках реализации подпрограммы на территории района из аварийного жилищного фонда площадью более 7,8 тыс. кв. м должно быть переселено свыше 400 граждан.</w:t>
      </w:r>
    </w:p>
    <w:p w:rsidR="00F23389" w:rsidRPr="002808E9" w:rsidRDefault="00F23389" w:rsidP="00F23389">
      <w:pPr>
        <w:ind w:firstLine="709"/>
        <w:jc w:val="both"/>
        <w:rPr>
          <w:sz w:val="20"/>
          <w:szCs w:val="20"/>
        </w:rPr>
      </w:pPr>
      <w:r w:rsidRPr="002808E9">
        <w:rPr>
          <w:sz w:val="20"/>
          <w:szCs w:val="20"/>
        </w:rPr>
        <w:t>Согласно заключенным контрактам на приобретение жилых помещений в целях переселения граждан из аварийного жилищного фонда срок сдачи-приемки квартир – не позднее 30 сентября и 30 ноября 2023 года.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w:t>
      </w:r>
    </w:p>
    <w:p w:rsidR="00F23389" w:rsidRPr="002808E9" w:rsidRDefault="00F23389" w:rsidP="00F23389">
      <w:pPr>
        <w:ind w:firstLine="709"/>
        <w:jc w:val="both"/>
        <w:rPr>
          <w:sz w:val="20"/>
          <w:szCs w:val="20"/>
        </w:rPr>
      </w:pPr>
      <w:r w:rsidRPr="002808E9">
        <w:rPr>
          <w:sz w:val="20"/>
          <w:szCs w:val="20"/>
        </w:rPr>
        <w:t>Строительство большинства домов со сроком предоставления жилых помещений 30.09.2023 завершено. Органами местного самоуправления приняты помещения, осуществляется их передача гражданам.</w:t>
      </w:r>
    </w:p>
    <w:p w:rsidR="00F23389" w:rsidRPr="002808E9" w:rsidRDefault="00F23389" w:rsidP="00F23389">
      <w:pPr>
        <w:ind w:firstLine="709"/>
        <w:jc w:val="both"/>
        <w:rPr>
          <w:sz w:val="20"/>
          <w:szCs w:val="20"/>
        </w:rPr>
      </w:pPr>
      <w:r w:rsidRPr="002808E9">
        <w:rPr>
          <w:sz w:val="20"/>
          <w:szCs w:val="20"/>
        </w:rPr>
        <w:t>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 в отношении директора возбуждено дело об административном правонарушении по ч. 7 ст. 7.32 КоАП РФ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w:t>
      </w:r>
    </w:p>
    <w:p w:rsidR="00F23389" w:rsidRPr="002808E9" w:rsidRDefault="00F23389" w:rsidP="00F23389">
      <w:pPr>
        <w:ind w:firstLine="709"/>
        <w:jc w:val="both"/>
        <w:rPr>
          <w:sz w:val="20"/>
          <w:szCs w:val="20"/>
        </w:rPr>
      </w:pPr>
      <w:r w:rsidRPr="002808E9">
        <w:rPr>
          <w:sz w:val="20"/>
          <w:szCs w:val="20"/>
        </w:rPr>
        <w:t>Проведенным прокуратурой района осмотром домов со сроком сдачи 30.11.2023 установлены риски невыполнения мероприятий по сокращению непригодного для проживания жилищного фонда в рамках муниципальной программы «Переселение граждан из аварийного жилищного фонда» национального проекта «Жилье и городская среда» в п. Явас и п. Озерный.</w:t>
      </w:r>
    </w:p>
    <w:p w:rsidR="00F23389" w:rsidRPr="002808E9" w:rsidRDefault="00F23389" w:rsidP="00F23389">
      <w:pPr>
        <w:ind w:firstLine="709"/>
        <w:jc w:val="both"/>
        <w:rPr>
          <w:sz w:val="20"/>
          <w:szCs w:val="20"/>
        </w:rPr>
      </w:pPr>
      <w:r w:rsidRPr="002808E9">
        <w:rPr>
          <w:sz w:val="20"/>
          <w:szCs w:val="20"/>
        </w:rPr>
        <w:t>Так, при возведении ряда домов строительной организацией не проведены работы по обустройству кровли, межкомнатных перегородок, межкомнатных дверей, установки потолков, установки санузлов, раковин, ванн, поклейки обоев, обшивки стен.</w:t>
      </w:r>
    </w:p>
    <w:p w:rsidR="00F23389" w:rsidRPr="002808E9" w:rsidRDefault="00F23389" w:rsidP="00F23389">
      <w:pPr>
        <w:ind w:firstLine="709"/>
        <w:jc w:val="both"/>
        <w:rPr>
          <w:sz w:val="20"/>
          <w:szCs w:val="20"/>
        </w:rPr>
      </w:pPr>
      <w:r w:rsidRPr="002808E9">
        <w:rPr>
          <w:sz w:val="20"/>
          <w:szCs w:val="20"/>
        </w:rPr>
        <w:t>Прокурором главе района, а также двум руководителям строительных организаций объявлены предостережения о недопустимости нарушений закона.</w:t>
      </w:r>
    </w:p>
    <w:p w:rsidR="00F23389" w:rsidRPr="002808E9" w:rsidRDefault="00F23389" w:rsidP="00F23389">
      <w:pPr>
        <w:ind w:firstLine="709"/>
        <w:jc w:val="both"/>
        <w:rPr>
          <w:sz w:val="20"/>
          <w:szCs w:val="20"/>
        </w:rPr>
      </w:pPr>
      <w:r w:rsidRPr="002808E9">
        <w:rPr>
          <w:sz w:val="20"/>
          <w:szCs w:val="20"/>
        </w:rPr>
        <w:t>Реализация мероприятий по сокращению непригодного для проживания жилищного фонда остается на контроле прокуратуры района.</w:t>
      </w:r>
    </w:p>
    <w:p w:rsidR="00F23389" w:rsidRPr="002808E9" w:rsidRDefault="00F23389" w:rsidP="00F23389">
      <w:pPr>
        <w:ind w:firstLine="567"/>
        <w:jc w:val="both"/>
        <w:rPr>
          <w:sz w:val="20"/>
          <w:szCs w:val="20"/>
        </w:rPr>
      </w:pP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В Мордовии после вмешательства прокуратуры сироте предоставлена благоустроенная квартира</w:t>
      </w:r>
    </w:p>
    <w:p w:rsidR="00F23389" w:rsidRPr="002808E9" w:rsidRDefault="00F23389" w:rsidP="00F23389">
      <w:pPr>
        <w:ind w:firstLine="709"/>
        <w:jc w:val="both"/>
        <w:rPr>
          <w:sz w:val="20"/>
          <w:szCs w:val="20"/>
        </w:rPr>
      </w:pPr>
      <w:r w:rsidRPr="002808E9">
        <w:rPr>
          <w:sz w:val="20"/>
          <w:szCs w:val="20"/>
        </w:rPr>
        <w:t>Прокуратура Зубово-Полянского района Республики Мордовия провела проверку исполнения законодательства о несовершеннолетних в части обеспечения жильем лиц из числа детей-сирот и детей, оставшихся без попечения родителей.</w:t>
      </w:r>
    </w:p>
    <w:p w:rsidR="00F23389" w:rsidRPr="002808E9" w:rsidRDefault="00F23389" w:rsidP="00F23389">
      <w:pPr>
        <w:ind w:firstLine="709"/>
        <w:jc w:val="both"/>
        <w:rPr>
          <w:sz w:val="20"/>
          <w:szCs w:val="20"/>
        </w:rPr>
      </w:pPr>
      <w:r w:rsidRPr="002808E9">
        <w:rPr>
          <w:sz w:val="20"/>
          <w:szCs w:val="20"/>
        </w:rPr>
        <w:t>Установлено, что сирота, включенный органом местного самоуправления в список на предоставление жилых помещений, с 2015 года обеспечен им не был.</w:t>
      </w:r>
    </w:p>
    <w:p w:rsidR="00F23389" w:rsidRPr="002808E9" w:rsidRDefault="00F23389" w:rsidP="00F23389">
      <w:pPr>
        <w:ind w:firstLine="709"/>
        <w:jc w:val="both"/>
        <w:rPr>
          <w:sz w:val="20"/>
          <w:szCs w:val="20"/>
        </w:rPr>
      </w:pPr>
      <w:r w:rsidRPr="002808E9">
        <w:rPr>
          <w:sz w:val="20"/>
          <w:szCs w:val="20"/>
        </w:rPr>
        <w:t>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w:t>
      </w:r>
    </w:p>
    <w:p w:rsidR="00F23389" w:rsidRPr="002808E9" w:rsidRDefault="00F23389" w:rsidP="00F23389">
      <w:pPr>
        <w:ind w:firstLine="709"/>
        <w:jc w:val="both"/>
        <w:rPr>
          <w:sz w:val="20"/>
          <w:szCs w:val="20"/>
        </w:rPr>
      </w:pPr>
      <w:r w:rsidRPr="002808E9">
        <w:rPr>
          <w:sz w:val="20"/>
          <w:szCs w:val="20"/>
        </w:rPr>
        <w:lastRenderedPageBreak/>
        <w:t>Решением суда требования прокуратуры удовлетворены.</w:t>
      </w:r>
    </w:p>
    <w:p w:rsidR="00F23389" w:rsidRPr="002808E9" w:rsidRDefault="00F23389" w:rsidP="00F23389">
      <w:pPr>
        <w:ind w:firstLine="709"/>
        <w:jc w:val="both"/>
        <w:rPr>
          <w:sz w:val="20"/>
          <w:szCs w:val="20"/>
        </w:rPr>
      </w:pPr>
      <w:r w:rsidRPr="002808E9">
        <w:rPr>
          <w:sz w:val="20"/>
          <w:szCs w:val="20"/>
        </w:rPr>
        <w:t>Благодаря вмешательству надзорного ведомства сироте предоставлена благоустроенная квартира.</w:t>
      </w: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В Зубово-Полянском районе житель Москвы осужден за изготовление и хранение наркотического вещества в крупном размере</w:t>
      </w:r>
    </w:p>
    <w:p w:rsidR="00F23389" w:rsidRPr="002808E9" w:rsidRDefault="00F23389" w:rsidP="00F23389">
      <w:pPr>
        <w:ind w:firstLine="709"/>
        <w:rPr>
          <w:sz w:val="20"/>
          <w:szCs w:val="20"/>
        </w:rPr>
      </w:pPr>
      <w:r w:rsidRPr="002808E9">
        <w:rPr>
          <w:sz w:val="20"/>
          <w:szCs w:val="20"/>
        </w:rPr>
        <w:t>Суд согласился с доводами государственного обвинителя прокуратуры Зубово-Полянского района о виновности 44-летнего жителя Москвы в совершении преступления по ч. 2 ст. 228 УК РФ (незаконное изготовление и хранение без цели сбыта наркотического вещества в крупном размере).</w:t>
      </w:r>
    </w:p>
    <w:p w:rsidR="00F23389" w:rsidRPr="002808E9" w:rsidRDefault="00F23389" w:rsidP="00F23389">
      <w:pPr>
        <w:ind w:firstLine="709"/>
        <w:rPr>
          <w:sz w:val="20"/>
          <w:szCs w:val="20"/>
        </w:rPr>
      </w:pPr>
      <w:r w:rsidRPr="002808E9">
        <w:rPr>
          <w:sz w:val="20"/>
          <w:szCs w:val="20"/>
        </w:rPr>
        <w:t>В суде установлено, что мужчина, являясь осужденным и отбывая наказание в виде принудительных работ, в июле 2023 г., находясь на территории п. Явас Зубово-Полянского муниципального района, самостоятельно изготовил и впоследствии хранил у себя в арендованной квартире наркотическое средство мефедрон общей массой 14,9 гр., то есть в крупном размере.</w:t>
      </w:r>
    </w:p>
    <w:p w:rsidR="00F23389" w:rsidRPr="002808E9" w:rsidRDefault="00F23389" w:rsidP="00F23389">
      <w:pPr>
        <w:ind w:firstLine="709"/>
        <w:rPr>
          <w:sz w:val="20"/>
          <w:szCs w:val="20"/>
        </w:rPr>
      </w:pPr>
      <w:r w:rsidRPr="002808E9">
        <w:rPr>
          <w:sz w:val="20"/>
          <w:szCs w:val="20"/>
        </w:rPr>
        <w:t>Его преступные действия были пресечены сотрудниками УФСБ по Республике Мордовия.</w:t>
      </w:r>
    </w:p>
    <w:p w:rsidR="00F23389" w:rsidRPr="002808E9" w:rsidRDefault="00F23389" w:rsidP="00F23389">
      <w:pPr>
        <w:ind w:firstLine="709"/>
        <w:rPr>
          <w:sz w:val="20"/>
          <w:szCs w:val="20"/>
        </w:rPr>
      </w:pPr>
      <w:r w:rsidRPr="002808E9">
        <w:rPr>
          <w:sz w:val="20"/>
          <w:szCs w:val="20"/>
        </w:rPr>
        <w:t>С учетом позиции прокуратуры суд, частично присоединив неотбытое наказание по приговору Преображенского суда г. Москвы от 2016 г., приговорил виновного к 4 годам 2 месяцам лишения свободы с отбыванием наказания в исправительной колонии строгого режима.</w:t>
      </w:r>
    </w:p>
    <w:p w:rsidR="00F23389" w:rsidRPr="002808E9" w:rsidRDefault="00F23389" w:rsidP="00F23389">
      <w:pPr>
        <w:ind w:firstLine="567"/>
        <w:jc w:val="both"/>
        <w:rPr>
          <w:b/>
          <w:bCs/>
          <w:sz w:val="20"/>
          <w:szCs w:val="20"/>
          <w:shd w:val="clear" w:color="auto" w:fill="FFFFFF"/>
        </w:rPr>
      </w:pP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В Зубово-Полянском районе рассмотрено уголовное дело по факту незаконного оборота наркотических средств</w:t>
      </w:r>
    </w:p>
    <w:p w:rsidR="00F23389" w:rsidRPr="002808E9" w:rsidRDefault="00F23389" w:rsidP="00F23389">
      <w:pPr>
        <w:ind w:firstLine="709"/>
        <w:jc w:val="both"/>
        <w:rPr>
          <w:sz w:val="20"/>
          <w:szCs w:val="20"/>
        </w:rPr>
      </w:pPr>
      <w:r w:rsidRPr="002808E9">
        <w:rPr>
          <w:sz w:val="20"/>
          <w:szCs w:val="20"/>
        </w:rPr>
        <w:t>Суд согласился с доводами государственного обвинителя прокуратуры Зубово-Полянского района о виновности 64-летнего уроженца и жителя Москвы в совершении преступлений по чч. 1, 2 ст. 228 (незаконное приобретение и хранение наркотических средств в значительном и крупном размерах), ч. 1 ст. 231 (незаконное культивирование растений, содержащих наркотические средства), ч. 1 ст. 228.1 УК РФ (незаконный сбыт наркотических средств).</w:t>
      </w:r>
    </w:p>
    <w:p w:rsidR="00F23389" w:rsidRPr="002808E9" w:rsidRDefault="00F23389" w:rsidP="00F23389">
      <w:pPr>
        <w:ind w:firstLine="709"/>
        <w:jc w:val="both"/>
        <w:rPr>
          <w:sz w:val="20"/>
          <w:szCs w:val="20"/>
        </w:rPr>
      </w:pPr>
      <w:r w:rsidRPr="002808E9">
        <w:rPr>
          <w:sz w:val="20"/>
          <w:szCs w:val="20"/>
        </w:rPr>
        <w:t>Суд установил, что подсудимый в период времени с осени 2022 года на приусадебном участке в с. Зарубкино Зубово-Полянского района осуществлял незаконный посев и выращивание, то есть незаконное культивирование наркотикосодержащих растений конопля. В последующем выращенную из растений конопля марихуану он сорвал и стал хранить в помещении принадлежащего ему дома в с. Зарубкино.</w:t>
      </w:r>
    </w:p>
    <w:p w:rsidR="00F23389" w:rsidRPr="002808E9" w:rsidRDefault="00F23389" w:rsidP="00F23389">
      <w:pPr>
        <w:ind w:firstLine="709"/>
        <w:jc w:val="both"/>
        <w:rPr>
          <w:sz w:val="20"/>
          <w:szCs w:val="20"/>
        </w:rPr>
      </w:pPr>
      <w:r w:rsidRPr="002808E9">
        <w:rPr>
          <w:sz w:val="20"/>
          <w:szCs w:val="20"/>
        </w:rPr>
        <w:t>24.07.2023 он сбыл марихуану массой не менее 2,1 гр. жителю Зубово-Полянского района.</w:t>
      </w:r>
    </w:p>
    <w:p w:rsidR="00F23389" w:rsidRPr="002808E9" w:rsidRDefault="00F23389" w:rsidP="00F23389">
      <w:pPr>
        <w:ind w:firstLine="709"/>
        <w:jc w:val="both"/>
        <w:rPr>
          <w:sz w:val="20"/>
          <w:szCs w:val="20"/>
        </w:rPr>
      </w:pPr>
      <w:r w:rsidRPr="002808E9">
        <w:rPr>
          <w:sz w:val="20"/>
          <w:szCs w:val="20"/>
        </w:rPr>
        <w:t>В ходе обыска в доме подсудимого обнаружено и изъято наркотическое средство марихуана, массой не менее 46,33 гр. и наркотическое средство гашиш, массой не менее 94,66 гр.</w:t>
      </w:r>
    </w:p>
    <w:p w:rsidR="00F23389" w:rsidRPr="002808E9" w:rsidRDefault="00F23389" w:rsidP="00F23389">
      <w:pPr>
        <w:ind w:firstLine="709"/>
        <w:jc w:val="both"/>
        <w:rPr>
          <w:sz w:val="20"/>
          <w:szCs w:val="20"/>
        </w:rPr>
      </w:pPr>
      <w:r w:rsidRPr="002808E9">
        <w:rPr>
          <w:sz w:val="20"/>
          <w:szCs w:val="20"/>
        </w:rPr>
        <w:t>С учетом позиции прокуратуры суд приговорил виновного к 4 годам 6 месяцам лишения свободы с отбыванием наказания в исправительной колонии общего режима.</w:t>
      </w: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Житель Зубово-Полянского района осужден за неуплату алиментов</w:t>
      </w:r>
    </w:p>
    <w:p w:rsidR="00F23389" w:rsidRPr="002808E9" w:rsidRDefault="00F23389" w:rsidP="00F23389">
      <w:pPr>
        <w:ind w:firstLine="709"/>
        <w:jc w:val="both"/>
        <w:rPr>
          <w:sz w:val="20"/>
          <w:szCs w:val="20"/>
        </w:rPr>
      </w:pPr>
      <w:r w:rsidRPr="002808E9">
        <w:rPr>
          <w:sz w:val="20"/>
          <w:szCs w:val="20"/>
        </w:rPr>
        <w:t>Суд согласился с доводами государственного обвинителя прокуратуры Зубово-Полянского района о виновности 46-летнего местного жителя в совершении преступления по ч. 1 ст. 157 УК РФ (неуплата средств на содержание несовершеннолетних детей).</w:t>
      </w:r>
    </w:p>
    <w:p w:rsidR="00F23389" w:rsidRPr="002808E9" w:rsidRDefault="00F23389" w:rsidP="00F23389">
      <w:pPr>
        <w:ind w:firstLine="709"/>
        <w:jc w:val="both"/>
        <w:rPr>
          <w:sz w:val="20"/>
          <w:szCs w:val="20"/>
        </w:rPr>
      </w:pPr>
      <w:r w:rsidRPr="002808E9">
        <w:rPr>
          <w:sz w:val="20"/>
          <w:szCs w:val="20"/>
        </w:rPr>
        <w:t>В суде установлено, что подсудимый за период с декабря 2022 года по июль 2023 года совершил неуплату алиментов на содержание несовершеннолетнего сына. Общая сумма задолженности по алиментам по состоянию составляет более 148 тыс. рублей.</w:t>
      </w:r>
    </w:p>
    <w:p w:rsidR="00F23389" w:rsidRPr="002808E9" w:rsidRDefault="00F23389" w:rsidP="00F23389">
      <w:pPr>
        <w:ind w:firstLine="709"/>
        <w:jc w:val="both"/>
        <w:rPr>
          <w:sz w:val="20"/>
          <w:szCs w:val="20"/>
        </w:rPr>
      </w:pPr>
      <w:r w:rsidRPr="002808E9">
        <w:rPr>
          <w:sz w:val="20"/>
          <w:szCs w:val="20"/>
        </w:rPr>
        <w:t>С учетом позиции прокуратуры виновному назначено 6 месяцев исправительных работ с удержанием 5% заработной платы ежемесячно в доход федерального бюджета.</w:t>
      </w: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Житель Зубово-Полянского района признан виновным в незаконном хранении взрывчатых веществ</w:t>
      </w:r>
    </w:p>
    <w:p w:rsidR="00F23389" w:rsidRPr="002808E9" w:rsidRDefault="00F23389" w:rsidP="00F23389">
      <w:pPr>
        <w:ind w:firstLine="709"/>
        <w:jc w:val="both"/>
        <w:rPr>
          <w:sz w:val="20"/>
          <w:szCs w:val="20"/>
        </w:rPr>
      </w:pPr>
      <w:r w:rsidRPr="002808E9">
        <w:rPr>
          <w:sz w:val="20"/>
          <w:szCs w:val="20"/>
        </w:rPr>
        <w:t>Суд согласился с доводами государственного обвинителя прокуратуры Зубово-Полянского района о виновности 62-летнего жителя п. Лесное Зубово-Полянского района в совершении преступления по ч. 1 ст. 222.1 УК РФ (незаконное хранение взрывчатых веществ или взрывных устройств).</w:t>
      </w:r>
    </w:p>
    <w:p w:rsidR="00F23389" w:rsidRPr="002808E9" w:rsidRDefault="00F23389" w:rsidP="00F23389">
      <w:pPr>
        <w:ind w:firstLine="709"/>
        <w:jc w:val="both"/>
        <w:rPr>
          <w:sz w:val="20"/>
          <w:szCs w:val="20"/>
        </w:rPr>
      </w:pPr>
      <w:r w:rsidRPr="002808E9">
        <w:rPr>
          <w:sz w:val="20"/>
          <w:szCs w:val="20"/>
        </w:rPr>
        <w:t>В суде установлено, что подсудимый с 2011 года незаконно хранил по месту своего проживания взрывчатое вещество метательного действия массой 42 гр. В июле 2023 года взрывчатое вещество изъято сотрудниками полиции, таким образом его преступные действия были пресечены.</w:t>
      </w:r>
    </w:p>
    <w:p w:rsidR="00F23389" w:rsidRPr="002808E9" w:rsidRDefault="00F23389" w:rsidP="00F23389">
      <w:pPr>
        <w:ind w:firstLine="709"/>
        <w:jc w:val="both"/>
        <w:rPr>
          <w:sz w:val="20"/>
          <w:szCs w:val="20"/>
        </w:rPr>
      </w:pPr>
      <w:r w:rsidRPr="002808E9">
        <w:rPr>
          <w:sz w:val="20"/>
          <w:szCs w:val="20"/>
        </w:rPr>
        <w:t>С учетом позиции прокуратуры суд приговорил виновного к 3 годам лишения свободы условно, со штрафом 30 тыс. рублей, с испытательным сроком на 3 года.</w:t>
      </w: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Житель Торбеевского района отправится на принудительные работы за хранение психотропных веществ</w:t>
      </w:r>
    </w:p>
    <w:p w:rsidR="00F23389" w:rsidRPr="002808E9" w:rsidRDefault="00F23389" w:rsidP="00F23389">
      <w:pPr>
        <w:ind w:firstLine="709"/>
        <w:jc w:val="both"/>
        <w:rPr>
          <w:sz w:val="20"/>
          <w:szCs w:val="20"/>
        </w:rPr>
      </w:pPr>
      <w:r w:rsidRPr="002808E9">
        <w:rPr>
          <w:sz w:val="20"/>
          <w:szCs w:val="20"/>
        </w:rPr>
        <w:t>Суд согласился с доводами государственного обвинителя прокуратуры Зубово-Полянского района о виновности 47-летнего жителя Торбеевского района в совершении преступления по ч. 2 ст. 228 УК РФ (незаконное приобретение и хранение без цели сбыта психотропных веществ в крупном размере).</w:t>
      </w:r>
    </w:p>
    <w:p w:rsidR="00F23389" w:rsidRPr="002808E9" w:rsidRDefault="00F23389" w:rsidP="00F23389">
      <w:pPr>
        <w:ind w:firstLine="709"/>
        <w:jc w:val="both"/>
        <w:rPr>
          <w:sz w:val="20"/>
          <w:szCs w:val="20"/>
        </w:rPr>
      </w:pPr>
      <w:r w:rsidRPr="002808E9">
        <w:rPr>
          <w:sz w:val="20"/>
          <w:szCs w:val="20"/>
        </w:rPr>
        <w:t>В суде установлено, что подсудимый в г. Подольск Московской области приобрел психотропное вещество 4-фторамфетамин – производное вещества амфетамин массой не менее 4,91 гр., которое стал хранить при себе. Вечером 12 июля 2023 года на федеральной автомобильной дороге М-5 Урал на территории Зубово-Полянского района он был задержан сотрудниками полиции, психотропное вещество изъято.</w:t>
      </w:r>
    </w:p>
    <w:p w:rsidR="00F23389" w:rsidRPr="002808E9" w:rsidRDefault="00F23389" w:rsidP="00F23389">
      <w:pPr>
        <w:ind w:firstLine="709"/>
        <w:jc w:val="both"/>
        <w:rPr>
          <w:sz w:val="20"/>
          <w:szCs w:val="20"/>
        </w:rPr>
      </w:pPr>
      <w:r w:rsidRPr="002808E9">
        <w:rPr>
          <w:sz w:val="20"/>
          <w:szCs w:val="20"/>
        </w:rPr>
        <w:t>Суд приговорил виновного к 3 годам лишения свободы в исправительной колонии общего режима. С учетом наличия смягчающих наказание обстоятельств, лишение свободы заменено на принудительные работы на тот же срок с удержанием 10% в доход государства.</w:t>
      </w: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В суд направлено уголовное дело в отношении жителя Москвы за незаконное изготовление и хранение наркотического вещества</w:t>
      </w:r>
    </w:p>
    <w:p w:rsidR="00F23389" w:rsidRPr="002808E9" w:rsidRDefault="00F23389" w:rsidP="00F23389">
      <w:pPr>
        <w:ind w:firstLine="709"/>
        <w:jc w:val="both"/>
        <w:rPr>
          <w:sz w:val="20"/>
          <w:szCs w:val="20"/>
        </w:rPr>
      </w:pPr>
      <w:r w:rsidRPr="002808E9">
        <w:rPr>
          <w:sz w:val="20"/>
          <w:szCs w:val="20"/>
        </w:rPr>
        <w:t>Прокуратура Зубово-Полянского района утвердила обвинительное заключение по уголовному делу в отношении 44-летнего жителя Москвы. Он обвиняется по ч. 2 ст. 228 УК РФ (незаконные изготовление и хранение без цели сбыта наркотических средств, совершенное в крупном размере).</w:t>
      </w:r>
    </w:p>
    <w:p w:rsidR="00F23389" w:rsidRPr="002808E9" w:rsidRDefault="00F23389" w:rsidP="00F23389">
      <w:pPr>
        <w:ind w:firstLine="709"/>
        <w:jc w:val="both"/>
        <w:rPr>
          <w:sz w:val="20"/>
          <w:szCs w:val="20"/>
        </w:rPr>
      </w:pPr>
      <w:r w:rsidRPr="002808E9">
        <w:rPr>
          <w:sz w:val="20"/>
          <w:szCs w:val="20"/>
        </w:rPr>
        <w:t>По версии следствия, мужчина, являясь осужденным и отбывая наказание в виде принудительных работ, в июле 2023 г., находясь на территории п. Явас Зубово-Полянского муниципального района, самостоятельно изготовил и впоследствии хранил у себя в арендованной квартире наркотическое средство мефедрон в крупном размере для личного потребления. Его преступные действия были пресечены сотрудниками УФСБ.</w:t>
      </w:r>
    </w:p>
    <w:p w:rsidR="00F23389" w:rsidRPr="002808E9" w:rsidRDefault="00F23389" w:rsidP="00F23389">
      <w:pPr>
        <w:ind w:firstLine="709"/>
        <w:jc w:val="both"/>
        <w:rPr>
          <w:sz w:val="20"/>
          <w:szCs w:val="20"/>
        </w:rPr>
      </w:pPr>
      <w:r w:rsidRPr="002808E9">
        <w:rPr>
          <w:sz w:val="20"/>
          <w:szCs w:val="20"/>
        </w:rPr>
        <w:t>Уголовное дело направлено в Зубово-Полянский районный суд для рассмотрения по существу.</w:t>
      </w:r>
    </w:p>
    <w:p w:rsidR="00F23389" w:rsidRPr="002808E9" w:rsidRDefault="00F23389" w:rsidP="00F23389">
      <w:pPr>
        <w:ind w:firstLine="709"/>
        <w:jc w:val="both"/>
        <w:rPr>
          <w:sz w:val="20"/>
          <w:szCs w:val="20"/>
        </w:rPr>
      </w:pPr>
      <w:r w:rsidRPr="002808E9">
        <w:rPr>
          <w:sz w:val="20"/>
          <w:szCs w:val="20"/>
        </w:rPr>
        <w:t>Санкция данной статьи предусматривает максимальное наказание до 10 лет лишения свободы.</w:t>
      </w: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Перед судом предстанет житель Зубово-Полянского района за неоднократное управление транспортным средством в нетрезвом состоянии</w:t>
      </w:r>
    </w:p>
    <w:p w:rsidR="00F23389" w:rsidRPr="002808E9" w:rsidRDefault="00F23389" w:rsidP="00F23389">
      <w:pPr>
        <w:ind w:firstLine="709"/>
        <w:jc w:val="both"/>
        <w:rPr>
          <w:sz w:val="20"/>
          <w:szCs w:val="20"/>
        </w:rPr>
      </w:pPr>
      <w:r w:rsidRPr="002808E9">
        <w:rPr>
          <w:sz w:val="20"/>
          <w:szCs w:val="20"/>
        </w:rPr>
        <w:t>В прокуратуре Зубово-Полянского района утвержден обвинительный акт по уголовному делу в отношении 19-летнего местного жителя. Он обвиняется в совершении преступления по ч. 1 ст. 264.1 УК РФ (управление транспортным средством лицом, находящимся в состоянии опьянения, подвергнутым административному наказанию за управление ТС в состоянии опьянения).</w:t>
      </w:r>
    </w:p>
    <w:p w:rsidR="00F23389" w:rsidRPr="002808E9" w:rsidRDefault="00F23389" w:rsidP="00F23389">
      <w:pPr>
        <w:ind w:firstLine="709"/>
        <w:jc w:val="both"/>
        <w:rPr>
          <w:sz w:val="20"/>
          <w:szCs w:val="20"/>
        </w:rPr>
      </w:pPr>
      <w:r w:rsidRPr="002808E9">
        <w:rPr>
          <w:sz w:val="20"/>
          <w:szCs w:val="20"/>
        </w:rPr>
        <w:t>В ходе дознания установлено, что 25 мая 2023 года обвиняемый, находясь в состоянии алкогольного опьянения, управлял автомобилем в п. Зубово-Поляна. На ул. Парковая он был остановлен сотрудниками ГИБДД. После прохождения медицинского освидетельствования у него установлено состояние опьянения. При этом ранее он был привлечен к административной ответственности за управление транспортным средством в состоянии алкогольного опьянения.</w:t>
      </w:r>
    </w:p>
    <w:p w:rsidR="00F23389" w:rsidRPr="002808E9" w:rsidRDefault="00F23389" w:rsidP="00F23389">
      <w:pPr>
        <w:ind w:firstLine="709"/>
        <w:jc w:val="both"/>
        <w:rPr>
          <w:sz w:val="20"/>
          <w:szCs w:val="20"/>
        </w:rPr>
      </w:pPr>
      <w:r w:rsidRPr="002808E9">
        <w:rPr>
          <w:sz w:val="20"/>
          <w:szCs w:val="20"/>
        </w:rPr>
        <w:t>Уголовное дело направлено в суд для рассмотрения по существу.</w:t>
      </w:r>
    </w:p>
    <w:p w:rsidR="00F23389" w:rsidRPr="002808E9" w:rsidRDefault="00F23389" w:rsidP="00F23389">
      <w:pPr>
        <w:ind w:firstLine="709"/>
        <w:jc w:val="both"/>
        <w:rPr>
          <w:sz w:val="20"/>
          <w:szCs w:val="20"/>
        </w:rPr>
      </w:pPr>
      <w:r w:rsidRPr="002808E9">
        <w:rPr>
          <w:sz w:val="20"/>
          <w:szCs w:val="20"/>
        </w:rPr>
        <w:t>Санкция данной статьи предусматривает максимальное наказание до 2 лет лишения свободы.</w:t>
      </w:r>
    </w:p>
    <w:p w:rsidR="00F23389" w:rsidRPr="002808E9" w:rsidRDefault="00F23389" w:rsidP="00F23389">
      <w:pPr>
        <w:ind w:firstLine="567"/>
        <w:jc w:val="both"/>
        <w:rPr>
          <w:b/>
          <w:bCs/>
          <w:sz w:val="20"/>
          <w:szCs w:val="20"/>
          <w:shd w:val="clear" w:color="auto" w:fill="FFFFFF"/>
        </w:rPr>
      </w:pP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Вопрос переселения жителей Зубово-Полянского района из аварийного жилья находится на контроле прокуратуры района</w:t>
      </w:r>
    </w:p>
    <w:p w:rsidR="00F23389" w:rsidRPr="002808E9" w:rsidRDefault="00F23389" w:rsidP="00F23389">
      <w:pPr>
        <w:ind w:firstLine="709"/>
        <w:jc w:val="both"/>
        <w:rPr>
          <w:sz w:val="20"/>
          <w:szCs w:val="20"/>
        </w:rPr>
      </w:pPr>
      <w:r w:rsidRPr="002808E9">
        <w:rPr>
          <w:sz w:val="20"/>
          <w:szCs w:val="20"/>
        </w:rPr>
        <w:t>Прокуратура Зубово-Полянского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F23389" w:rsidRPr="002808E9" w:rsidRDefault="00F23389" w:rsidP="00F23389">
      <w:pPr>
        <w:ind w:firstLine="709"/>
        <w:jc w:val="both"/>
        <w:rPr>
          <w:sz w:val="20"/>
          <w:szCs w:val="20"/>
        </w:rPr>
      </w:pPr>
      <w:r w:rsidRPr="002808E9">
        <w:rPr>
          <w:sz w:val="20"/>
          <w:szCs w:val="20"/>
        </w:rPr>
        <w:t>На территории района в 2023 г. предусматривается переселение 231 гражданина из аварийного жилья площадью 3,8 тыс. кв.м. Обязанность проведения указанных мероприятий возложена на администрацию Зубово-Полянского муниципального района.</w:t>
      </w:r>
    </w:p>
    <w:p w:rsidR="00F23389" w:rsidRPr="002808E9" w:rsidRDefault="00F23389" w:rsidP="00F23389">
      <w:pPr>
        <w:ind w:firstLine="709"/>
        <w:jc w:val="both"/>
        <w:rPr>
          <w:sz w:val="20"/>
          <w:szCs w:val="20"/>
        </w:rPr>
      </w:pPr>
      <w:r w:rsidRPr="002808E9">
        <w:rPr>
          <w:sz w:val="20"/>
          <w:szCs w:val="20"/>
        </w:rPr>
        <w:t>Администрацией Зубово-Полянского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F23389" w:rsidRPr="002808E9" w:rsidRDefault="00F23389" w:rsidP="00F23389">
      <w:pPr>
        <w:ind w:firstLine="709"/>
        <w:jc w:val="both"/>
        <w:rPr>
          <w:sz w:val="20"/>
          <w:szCs w:val="20"/>
        </w:rPr>
      </w:pPr>
      <w:r w:rsidRPr="002808E9">
        <w:rPr>
          <w:sz w:val="20"/>
          <w:szCs w:val="20"/>
        </w:rPr>
        <w:t>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поклейка обоев, обшивка стен. Строящийся дом №29а по ул. Новая с. Ширингуши лишь на стадии возведении стен.</w:t>
      </w:r>
    </w:p>
    <w:p w:rsidR="00F23389" w:rsidRPr="002808E9" w:rsidRDefault="00F23389" w:rsidP="00F23389">
      <w:pPr>
        <w:ind w:firstLine="709"/>
        <w:jc w:val="both"/>
        <w:rPr>
          <w:sz w:val="20"/>
          <w:szCs w:val="20"/>
        </w:rPr>
      </w:pPr>
      <w:r w:rsidRPr="002808E9">
        <w:rPr>
          <w:sz w:val="20"/>
          <w:szCs w:val="20"/>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F23389" w:rsidRPr="002808E9" w:rsidRDefault="00F23389" w:rsidP="00F23389">
      <w:pPr>
        <w:ind w:firstLine="709"/>
        <w:jc w:val="both"/>
        <w:rPr>
          <w:sz w:val="20"/>
          <w:szCs w:val="20"/>
        </w:rPr>
      </w:pPr>
      <w:r w:rsidRPr="002808E9">
        <w:rPr>
          <w:sz w:val="20"/>
          <w:szCs w:val="20"/>
        </w:rPr>
        <w:t>Реализация мероприятий по сокращению непригодного для проживания жилищного фонда остается на контроле прокуратуры района.</w:t>
      </w: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Житель Торбеевского района осужден за незаконное предоставление документов для регистрации фирмы</w:t>
      </w:r>
    </w:p>
    <w:p w:rsidR="00F23389" w:rsidRPr="002808E9" w:rsidRDefault="00F23389" w:rsidP="00F23389">
      <w:pPr>
        <w:ind w:firstLine="709"/>
        <w:jc w:val="both"/>
        <w:rPr>
          <w:sz w:val="20"/>
          <w:szCs w:val="20"/>
        </w:rPr>
      </w:pPr>
      <w:r w:rsidRPr="002808E9">
        <w:rPr>
          <w:sz w:val="20"/>
          <w:szCs w:val="20"/>
        </w:rPr>
        <w:t>Суд согласился с доводами государственного обвинителя прокуратуры Зубово-Полянского района о виновности 19-летнего жителя Торбеевского района в совершении преступления по ч. 1 ст. 173.2 УК РФ (незаконное использование документов для образования юридического лица).</w:t>
      </w:r>
    </w:p>
    <w:p w:rsidR="00F23389" w:rsidRPr="002808E9" w:rsidRDefault="00F23389" w:rsidP="00F23389">
      <w:pPr>
        <w:ind w:firstLine="709"/>
        <w:jc w:val="both"/>
        <w:rPr>
          <w:sz w:val="20"/>
          <w:szCs w:val="20"/>
        </w:rPr>
      </w:pPr>
      <w:r w:rsidRPr="002808E9">
        <w:rPr>
          <w:sz w:val="20"/>
          <w:szCs w:val="20"/>
        </w:rPr>
        <w:t>Судом установлено,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финансово-хозяйственную деятельность. Подсудимый согласился и передал свои документы, после чего юридическое лицо было зарегистрировано в установленном законом порядке.</w:t>
      </w:r>
    </w:p>
    <w:p w:rsidR="00F23389" w:rsidRPr="002808E9" w:rsidRDefault="00F23389" w:rsidP="00F23389">
      <w:pPr>
        <w:ind w:firstLine="709"/>
        <w:jc w:val="both"/>
        <w:rPr>
          <w:sz w:val="20"/>
          <w:szCs w:val="20"/>
        </w:rPr>
      </w:pPr>
      <w:r w:rsidRPr="002808E9">
        <w:rPr>
          <w:sz w:val="20"/>
          <w:szCs w:val="20"/>
        </w:rPr>
        <w:t>С учетом позиции прокуратуры мужчине назначено наказание в виде 190 часов обязательных работ.</w:t>
      </w:r>
    </w:p>
    <w:p w:rsidR="00F23389" w:rsidRPr="002808E9" w:rsidRDefault="00F23389" w:rsidP="00F23389">
      <w:pPr>
        <w:ind w:firstLine="567"/>
        <w:jc w:val="both"/>
        <w:rPr>
          <w:b/>
          <w:bCs/>
          <w:sz w:val="20"/>
          <w:szCs w:val="20"/>
          <w:shd w:val="clear" w:color="auto" w:fill="FFFFFF"/>
        </w:rPr>
      </w:pP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Жителю Торбеевского района грозит до 10 лет лишения свободы за незаконное приобретение и хранение психотропного вещества</w:t>
      </w:r>
    </w:p>
    <w:p w:rsidR="00F23389" w:rsidRPr="002808E9" w:rsidRDefault="00F23389" w:rsidP="00F23389">
      <w:pPr>
        <w:ind w:firstLine="709"/>
        <w:jc w:val="both"/>
        <w:rPr>
          <w:sz w:val="20"/>
          <w:szCs w:val="20"/>
        </w:rPr>
      </w:pPr>
      <w:r w:rsidRPr="002808E9">
        <w:rPr>
          <w:sz w:val="20"/>
          <w:szCs w:val="20"/>
        </w:rPr>
        <w:t>Прокуратурой Зубово-Полянского района утверждено обвинительное заключение по уголовному делу в отношении 47-летнего жителя Торбеевского района, обвиняемого по ч. 2 ст. 228 УК РФ (незаконное приобретение и хранение без цели сбыта психотропных веществ в крупном размере).</w:t>
      </w:r>
    </w:p>
    <w:p w:rsidR="00F23389" w:rsidRPr="002808E9" w:rsidRDefault="00F23389" w:rsidP="00F23389">
      <w:pPr>
        <w:ind w:firstLine="709"/>
        <w:jc w:val="both"/>
        <w:rPr>
          <w:sz w:val="20"/>
          <w:szCs w:val="20"/>
        </w:rPr>
      </w:pPr>
      <w:r w:rsidRPr="002808E9">
        <w:rPr>
          <w:sz w:val="20"/>
          <w:szCs w:val="20"/>
        </w:rPr>
        <w:t>По версии следствия, мужчина 12.07.2023 в г. Подольск Московской области приобрел психотропное вещество 4-фторамфетамин – производное вещества амфетамин массой не менее 4,91 гр., которое хранил при себе до момента его задержания вечером того же дня на федеральной автодороге М-5 Урал на территории Зубово-Полянского района.</w:t>
      </w:r>
    </w:p>
    <w:p w:rsidR="00F23389" w:rsidRPr="002808E9" w:rsidRDefault="00F23389" w:rsidP="00F23389">
      <w:pPr>
        <w:ind w:firstLine="709"/>
        <w:jc w:val="both"/>
        <w:rPr>
          <w:sz w:val="20"/>
          <w:szCs w:val="20"/>
        </w:rPr>
      </w:pPr>
      <w:r w:rsidRPr="002808E9">
        <w:rPr>
          <w:sz w:val="20"/>
          <w:szCs w:val="20"/>
        </w:rPr>
        <w:t>Уголовное дело направлено в Зубово-Полянский районный суд для рассмотрения по существу.</w:t>
      </w:r>
    </w:p>
    <w:p w:rsidR="00F23389" w:rsidRPr="002808E9" w:rsidRDefault="00F23389" w:rsidP="00F23389">
      <w:pPr>
        <w:ind w:firstLine="709"/>
        <w:jc w:val="both"/>
        <w:rPr>
          <w:sz w:val="20"/>
          <w:szCs w:val="20"/>
        </w:rPr>
      </w:pPr>
      <w:r w:rsidRPr="002808E9">
        <w:rPr>
          <w:sz w:val="20"/>
          <w:szCs w:val="20"/>
        </w:rPr>
        <w:t>Санкция данной статьи предусматривает максимальное наказание до 10 лет лишения свободы.</w:t>
      </w:r>
    </w:p>
    <w:p w:rsidR="00F23389" w:rsidRPr="002808E9" w:rsidRDefault="00F23389" w:rsidP="00F23389">
      <w:pPr>
        <w:ind w:firstLine="567"/>
        <w:jc w:val="both"/>
        <w:rPr>
          <w:b/>
          <w:bCs/>
          <w:sz w:val="20"/>
          <w:szCs w:val="20"/>
          <w:shd w:val="clear" w:color="auto" w:fill="FFFFFF"/>
        </w:rPr>
      </w:pP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Прокуратура Зубово-Полянского района организовала проверку по факту дорожно-транспортного происшествия с участием малолетнего ребенка</w:t>
      </w:r>
    </w:p>
    <w:p w:rsidR="00F23389" w:rsidRPr="002808E9" w:rsidRDefault="00F23389" w:rsidP="00F23389">
      <w:pPr>
        <w:ind w:firstLine="709"/>
        <w:jc w:val="both"/>
        <w:rPr>
          <w:sz w:val="20"/>
          <w:szCs w:val="20"/>
        </w:rPr>
      </w:pPr>
      <w:r w:rsidRPr="002808E9">
        <w:rPr>
          <w:sz w:val="20"/>
          <w:szCs w:val="20"/>
        </w:rPr>
        <w:t>По предварительным данным, 1 августа 2023 года в 20 часов 20 минут на улице Советская п. Явас Зубово-Полянского муниципального района 33-летний водитель, управляя автомобилем марки «ВАЗ-21070», не справился с управлением, съехал в левую по ходу движения обочину, после чего допустил съезд на тротуар, где совершил наезд на 37-летнюю и 62-летнюю пешеходов, а так же детскую коляску, в которой находился 8-месячный ребенок.</w:t>
      </w:r>
    </w:p>
    <w:p w:rsidR="00F23389" w:rsidRPr="002808E9" w:rsidRDefault="00F23389" w:rsidP="00F23389">
      <w:pPr>
        <w:ind w:firstLine="709"/>
        <w:jc w:val="both"/>
        <w:rPr>
          <w:sz w:val="20"/>
          <w:szCs w:val="20"/>
        </w:rPr>
      </w:pPr>
      <w:r w:rsidRPr="002808E9">
        <w:rPr>
          <w:sz w:val="20"/>
          <w:szCs w:val="20"/>
        </w:rPr>
        <w:t>В результате ДТП 62-летняя потерпевшая и ребенок с телесными повреждениями госпитализированы в медицинские учреждения.</w:t>
      </w:r>
    </w:p>
    <w:p w:rsidR="00F23389" w:rsidRPr="002808E9" w:rsidRDefault="00F23389" w:rsidP="00F23389">
      <w:pPr>
        <w:ind w:firstLine="709"/>
        <w:jc w:val="both"/>
        <w:rPr>
          <w:sz w:val="20"/>
          <w:szCs w:val="20"/>
        </w:rPr>
      </w:pPr>
      <w:r w:rsidRPr="002808E9">
        <w:rPr>
          <w:sz w:val="20"/>
          <w:szCs w:val="20"/>
        </w:rPr>
        <w:t>У водителя установлено состояние опьянения.</w:t>
      </w:r>
    </w:p>
    <w:p w:rsidR="00F23389" w:rsidRPr="002808E9" w:rsidRDefault="00F23389" w:rsidP="00F23389">
      <w:pPr>
        <w:ind w:firstLine="709"/>
        <w:jc w:val="both"/>
        <w:rPr>
          <w:sz w:val="20"/>
          <w:szCs w:val="20"/>
        </w:rPr>
      </w:pPr>
      <w:r w:rsidRPr="002808E9">
        <w:rPr>
          <w:sz w:val="20"/>
          <w:szCs w:val="20"/>
        </w:rPr>
        <w:t>Прокуратурой района организовано проведение проверки в сфере безопасности дорожного движения, а рамках которой будут установлены причины и условия происшествия. При наличии оснований будут приняты меры прокурорского реагирования.</w:t>
      </w: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В Мордовии по требованию прокуратуры дети-инвалиды обеспечены лекарственными препаратами</w:t>
      </w:r>
    </w:p>
    <w:p w:rsidR="00F23389" w:rsidRPr="002808E9" w:rsidRDefault="00F23389" w:rsidP="00F23389">
      <w:pPr>
        <w:ind w:firstLine="709"/>
        <w:jc w:val="both"/>
        <w:rPr>
          <w:sz w:val="20"/>
          <w:szCs w:val="20"/>
        </w:rPr>
      </w:pPr>
      <w:r w:rsidRPr="002808E9">
        <w:rPr>
          <w:sz w:val="20"/>
          <w:szCs w:val="20"/>
        </w:rPr>
        <w:t>Прокуратура Зубово-Полянского района провела проверку исполнения законодательства при обеспечении лекарственными препаратами льготных категорий граждан.</w:t>
      </w:r>
    </w:p>
    <w:p w:rsidR="00F23389" w:rsidRPr="002808E9" w:rsidRDefault="00F23389" w:rsidP="00F23389">
      <w:pPr>
        <w:ind w:firstLine="709"/>
        <w:jc w:val="both"/>
        <w:rPr>
          <w:sz w:val="20"/>
          <w:szCs w:val="20"/>
        </w:rPr>
      </w:pPr>
      <w:r w:rsidRPr="002808E9">
        <w:rPr>
          <w:sz w:val="20"/>
          <w:szCs w:val="20"/>
        </w:rPr>
        <w:t>Установлено, что 2 ребенка-инвалида нуждаются в приеме жизненно необходимых лекарственных препаратах.</w:t>
      </w:r>
    </w:p>
    <w:p w:rsidR="00F23389" w:rsidRPr="002808E9" w:rsidRDefault="00F23389" w:rsidP="00F23389">
      <w:pPr>
        <w:ind w:firstLine="709"/>
        <w:jc w:val="both"/>
        <w:rPr>
          <w:sz w:val="20"/>
          <w:szCs w:val="20"/>
        </w:rPr>
      </w:pPr>
      <w:r w:rsidRPr="002808E9">
        <w:rPr>
          <w:sz w:val="20"/>
          <w:szCs w:val="20"/>
        </w:rPr>
        <w:t>В нарушение требований закона, вышеуказанные дети более двух месяцев не обеспечивались лекарствами.</w:t>
      </w:r>
    </w:p>
    <w:p w:rsidR="00F23389" w:rsidRPr="002808E9" w:rsidRDefault="00F23389" w:rsidP="00F23389">
      <w:pPr>
        <w:ind w:firstLine="709"/>
        <w:jc w:val="both"/>
        <w:rPr>
          <w:sz w:val="20"/>
          <w:szCs w:val="20"/>
        </w:rPr>
      </w:pPr>
      <w:r w:rsidRPr="002808E9">
        <w:rPr>
          <w:sz w:val="20"/>
          <w:szCs w:val="20"/>
        </w:rPr>
        <w:t>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w:t>
      </w:r>
    </w:p>
    <w:p w:rsidR="00F23389" w:rsidRPr="002808E9" w:rsidRDefault="00F23389" w:rsidP="00F23389">
      <w:pPr>
        <w:ind w:firstLine="709"/>
        <w:jc w:val="both"/>
        <w:rPr>
          <w:sz w:val="20"/>
          <w:szCs w:val="20"/>
        </w:rPr>
      </w:pPr>
      <w:r w:rsidRPr="002808E9">
        <w:rPr>
          <w:sz w:val="20"/>
          <w:szCs w:val="20"/>
        </w:rPr>
        <w:t>Исковые требования прокурора удовлетворены в полном объеме.</w:t>
      </w:r>
    </w:p>
    <w:p w:rsidR="00F23389" w:rsidRPr="002808E9" w:rsidRDefault="00F23389" w:rsidP="00F23389">
      <w:pPr>
        <w:ind w:firstLine="709"/>
        <w:jc w:val="both"/>
        <w:rPr>
          <w:sz w:val="20"/>
          <w:szCs w:val="20"/>
        </w:rPr>
      </w:pPr>
      <w:r w:rsidRPr="002808E9">
        <w:rPr>
          <w:sz w:val="20"/>
          <w:szCs w:val="20"/>
        </w:rPr>
        <w:t>В настоящее время решение суда исполнено, вышеуказанные лица обеспечены необходимыми препаратами.</w:t>
      </w: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В Зубово-Полянском районе с учетом позиции прокурора местная жительница осуждена за неуплату алиментов на содержание своего ребенка</w:t>
      </w:r>
    </w:p>
    <w:p w:rsidR="00F23389" w:rsidRPr="002808E9" w:rsidRDefault="00F23389" w:rsidP="00F23389">
      <w:pPr>
        <w:ind w:firstLine="709"/>
        <w:jc w:val="both"/>
        <w:rPr>
          <w:sz w:val="20"/>
          <w:szCs w:val="20"/>
        </w:rPr>
      </w:pPr>
      <w:r w:rsidRPr="002808E9">
        <w:rPr>
          <w:sz w:val="20"/>
          <w:szCs w:val="20"/>
        </w:rPr>
        <w:t>Зубово-Полянский районный суд признал 59-летнюю местную жительницу виновной в совершении преступления по ч. 1 ст. 157 УК РФ (неуплата средств на содержание детей).</w:t>
      </w:r>
    </w:p>
    <w:p w:rsidR="00F23389" w:rsidRPr="002808E9" w:rsidRDefault="00F23389" w:rsidP="00F23389">
      <w:pPr>
        <w:ind w:firstLine="709"/>
        <w:jc w:val="both"/>
        <w:rPr>
          <w:sz w:val="20"/>
          <w:szCs w:val="20"/>
        </w:rPr>
      </w:pPr>
      <w:r w:rsidRPr="002808E9">
        <w:rPr>
          <w:sz w:val="20"/>
          <w:szCs w:val="20"/>
        </w:rPr>
        <w:t>Суд установил, что подсудимая по решению суда с 2006 года обязана выплачивать алименты в размере 1/4 заработной платы и (или) иного дохода на содержание несовершеннолетней дочери, в отношении которой лишена родительских прав. Несмотря на это алименты не выплачивала, за что была привлечена к административной ответственности. До настоящего времени выплату алиментов не производила, иной материальной помощи ребенку не оказывала. Задолженность по алиментам составила более 1 млн рублей.</w:t>
      </w:r>
    </w:p>
    <w:p w:rsidR="00F23389" w:rsidRPr="002808E9" w:rsidRDefault="00F23389" w:rsidP="00F23389">
      <w:pPr>
        <w:ind w:firstLine="709"/>
        <w:jc w:val="both"/>
        <w:rPr>
          <w:sz w:val="20"/>
          <w:szCs w:val="20"/>
        </w:rPr>
      </w:pPr>
      <w:r w:rsidRPr="002808E9">
        <w:rPr>
          <w:sz w:val="20"/>
          <w:szCs w:val="20"/>
        </w:rPr>
        <w:t>С учетом позиции государственного обвинителя прокуратуры Зубово-Полянского района суд приговорил женщину к 6 месяцам принудительных работ с удержанием в доход государства 5% из заработной платы осужденной ежемесячно.</w:t>
      </w:r>
    </w:p>
    <w:p w:rsidR="00F23389" w:rsidRPr="002808E9" w:rsidRDefault="00F23389" w:rsidP="00F23389">
      <w:pPr>
        <w:pStyle w:val="a"/>
        <w:numPr>
          <w:ilvl w:val="0"/>
          <w:numId w:val="2"/>
        </w:numPr>
        <w:tabs>
          <w:tab w:val="clear" w:pos="993"/>
        </w:tabs>
        <w:spacing w:after="200" w:line="276" w:lineRule="auto"/>
        <w:ind w:left="0" w:firstLine="567"/>
        <w:contextualSpacing/>
        <w:rPr>
          <w:b/>
          <w:bCs/>
          <w:sz w:val="20"/>
          <w:szCs w:val="20"/>
          <w:shd w:val="clear" w:color="auto" w:fill="FFFFFF"/>
        </w:rPr>
      </w:pPr>
      <w:r w:rsidRPr="002808E9">
        <w:rPr>
          <w:b/>
          <w:bCs/>
          <w:sz w:val="20"/>
          <w:szCs w:val="20"/>
          <w:shd w:val="clear" w:color="auto" w:fill="FFFFFF"/>
        </w:rPr>
        <w:t>В Зубово-Полянском районе с учетом позиции прокурора местный житель осужден за неуплату алиментов на содержание своих детей</w:t>
      </w:r>
    </w:p>
    <w:p w:rsidR="00F23389" w:rsidRPr="002808E9" w:rsidRDefault="00F23389" w:rsidP="00F23389">
      <w:pPr>
        <w:ind w:firstLine="709"/>
        <w:jc w:val="both"/>
        <w:rPr>
          <w:sz w:val="20"/>
          <w:szCs w:val="20"/>
        </w:rPr>
      </w:pPr>
      <w:r w:rsidRPr="002808E9">
        <w:rPr>
          <w:sz w:val="20"/>
          <w:szCs w:val="20"/>
        </w:rPr>
        <w:t>Суд признал 38-летнего жителя Зубово-Полянского района виновным в совершении преступления по ч. 1 ст. 157 УК РФ (неуплата средств на содержание детей).</w:t>
      </w:r>
    </w:p>
    <w:p w:rsidR="00F23389" w:rsidRPr="002808E9" w:rsidRDefault="00F23389" w:rsidP="00F23389">
      <w:pPr>
        <w:ind w:firstLine="709"/>
        <w:jc w:val="both"/>
        <w:rPr>
          <w:sz w:val="20"/>
          <w:szCs w:val="20"/>
        </w:rPr>
      </w:pPr>
      <w:r w:rsidRPr="002808E9">
        <w:rPr>
          <w:sz w:val="20"/>
          <w:szCs w:val="20"/>
        </w:rPr>
        <w:t>Суд установил, что подсудимый, являясь отцом двоих детей, согласно судебному приказу обязан выплачивать алименты на содержание несовершеннолетних детей в размере 1/3 заработной платы и (или) иного дохода. Несмотря на это он алименты не выплачивал, за что в августе 2022 года привлечен к административной ответственности. Несмотря на это выплату алиментов не производил, иной материальной помощи детям не оказывал. Задолженность по алиментам составила более 500 тыс. рублей.</w:t>
      </w:r>
    </w:p>
    <w:p w:rsidR="00F23389" w:rsidRPr="002808E9" w:rsidRDefault="00F23389" w:rsidP="00F23389">
      <w:pPr>
        <w:ind w:firstLine="709"/>
        <w:jc w:val="both"/>
        <w:rPr>
          <w:sz w:val="20"/>
          <w:szCs w:val="20"/>
        </w:rPr>
      </w:pPr>
      <w:r w:rsidRPr="002808E9">
        <w:rPr>
          <w:sz w:val="20"/>
          <w:szCs w:val="20"/>
        </w:rPr>
        <w:t>С учетом позиции государственного обвинителя прокуратуры Зубово-Полянского района суд приговорил мужчину к 6 месяцам принудительных работ с удержанием в доход государства 5% из заработной платы осужденного ежемесячно.</w:t>
      </w:r>
    </w:p>
    <w:p w:rsidR="004A7BA9" w:rsidRPr="002808E9" w:rsidRDefault="00AD6BE9" w:rsidP="00B85800">
      <w:pPr>
        <w:ind w:firstLine="709"/>
        <w:jc w:val="right"/>
        <w:rPr>
          <w:b/>
          <w:sz w:val="20"/>
          <w:szCs w:val="20"/>
        </w:rPr>
      </w:pPr>
      <w:r w:rsidRPr="002808E9">
        <w:rPr>
          <w:sz w:val="20"/>
          <w:szCs w:val="20"/>
        </w:rPr>
        <w:t xml:space="preserve">                                                                                                                          </w:t>
      </w:r>
    </w:p>
    <w:p w:rsidR="009F55D3" w:rsidRPr="002808E9" w:rsidRDefault="009F55D3" w:rsidP="009F55D3">
      <w:pPr>
        <w:rPr>
          <w:b/>
          <w:i/>
        </w:rPr>
      </w:pPr>
      <w:r w:rsidRPr="002808E9">
        <w:rPr>
          <w:b/>
          <w:i/>
          <w:sz w:val="20"/>
          <w:szCs w:val="20"/>
        </w:rPr>
        <w:t>__________________________________________________________________________________</w:t>
      </w:r>
    </w:p>
    <w:p w:rsidR="00650312" w:rsidRPr="002808E9" w:rsidRDefault="00650312" w:rsidP="00A47BCD">
      <w:pPr>
        <w:rPr>
          <w:b/>
          <w:sz w:val="18"/>
          <w:szCs w:val="18"/>
        </w:rPr>
      </w:pPr>
      <w:r w:rsidRPr="002808E9">
        <w:rPr>
          <w:b/>
          <w:sz w:val="18"/>
          <w:szCs w:val="18"/>
        </w:rPr>
        <w:t>Информационный бюллетень Дубительского сельского поселения Зубово-Полянского муниципального района,</w:t>
      </w:r>
    </w:p>
    <w:p w:rsidR="00650312" w:rsidRPr="002808E9" w:rsidRDefault="00650312" w:rsidP="00A47BCD">
      <w:pPr>
        <w:rPr>
          <w:b/>
          <w:sz w:val="18"/>
          <w:szCs w:val="18"/>
        </w:rPr>
      </w:pPr>
      <w:r w:rsidRPr="002808E9">
        <w:rPr>
          <w:b/>
          <w:sz w:val="18"/>
          <w:szCs w:val="18"/>
        </w:rPr>
        <w:t>№</w:t>
      </w:r>
      <w:r w:rsidR="00F23389" w:rsidRPr="002808E9">
        <w:rPr>
          <w:b/>
          <w:sz w:val="18"/>
          <w:szCs w:val="18"/>
        </w:rPr>
        <w:t>23</w:t>
      </w:r>
      <w:r w:rsidRPr="002808E9">
        <w:rPr>
          <w:b/>
          <w:sz w:val="18"/>
          <w:szCs w:val="18"/>
        </w:rPr>
        <w:t xml:space="preserve"> (</w:t>
      </w:r>
      <w:r w:rsidR="00C14398" w:rsidRPr="002808E9">
        <w:rPr>
          <w:b/>
          <w:sz w:val="18"/>
          <w:szCs w:val="18"/>
        </w:rPr>
        <w:t>1</w:t>
      </w:r>
      <w:r w:rsidR="001B0544" w:rsidRPr="002808E9">
        <w:rPr>
          <w:b/>
          <w:sz w:val="18"/>
          <w:szCs w:val="18"/>
        </w:rPr>
        <w:t>4</w:t>
      </w:r>
      <w:r w:rsidR="00F23389" w:rsidRPr="002808E9">
        <w:rPr>
          <w:b/>
          <w:sz w:val="18"/>
          <w:szCs w:val="18"/>
        </w:rPr>
        <w:t>5</w:t>
      </w:r>
      <w:r w:rsidRPr="002808E9">
        <w:rPr>
          <w:b/>
          <w:sz w:val="18"/>
          <w:szCs w:val="18"/>
        </w:rPr>
        <w:t>), от «</w:t>
      </w:r>
      <w:r w:rsidR="001B0544" w:rsidRPr="002808E9">
        <w:rPr>
          <w:b/>
          <w:sz w:val="18"/>
          <w:szCs w:val="18"/>
        </w:rPr>
        <w:t>1</w:t>
      </w:r>
      <w:r w:rsidR="00F23389" w:rsidRPr="002808E9">
        <w:rPr>
          <w:b/>
          <w:sz w:val="18"/>
          <w:szCs w:val="18"/>
        </w:rPr>
        <w:t>9</w:t>
      </w:r>
      <w:r w:rsidRPr="002808E9">
        <w:rPr>
          <w:b/>
          <w:sz w:val="18"/>
          <w:szCs w:val="18"/>
        </w:rPr>
        <w:t>»</w:t>
      </w:r>
      <w:r w:rsidR="00F23389" w:rsidRPr="002808E9">
        <w:rPr>
          <w:b/>
          <w:sz w:val="18"/>
          <w:szCs w:val="18"/>
        </w:rPr>
        <w:t xml:space="preserve"> декабря</w:t>
      </w:r>
      <w:r w:rsidR="00A47BCD" w:rsidRPr="002808E9">
        <w:rPr>
          <w:b/>
          <w:sz w:val="18"/>
          <w:szCs w:val="18"/>
        </w:rPr>
        <w:t xml:space="preserve"> </w:t>
      </w:r>
      <w:r w:rsidRPr="002808E9">
        <w:rPr>
          <w:b/>
          <w:sz w:val="18"/>
          <w:szCs w:val="18"/>
        </w:rPr>
        <w:t xml:space="preserve"> 202</w:t>
      </w:r>
      <w:r w:rsidR="00341C27" w:rsidRPr="002808E9">
        <w:rPr>
          <w:b/>
          <w:sz w:val="18"/>
          <w:szCs w:val="18"/>
        </w:rPr>
        <w:t>3</w:t>
      </w:r>
      <w:r w:rsidRPr="002808E9">
        <w:rPr>
          <w:b/>
          <w:sz w:val="18"/>
          <w:szCs w:val="18"/>
        </w:rPr>
        <w:t>г.</w:t>
      </w:r>
    </w:p>
    <w:p w:rsidR="00650312" w:rsidRPr="002808E9" w:rsidRDefault="00650312" w:rsidP="00A47BCD">
      <w:pPr>
        <w:rPr>
          <w:b/>
          <w:sz w:val="18"/>
          <w:szCs w:val="18"/>
        </w:rPr>
      </w:pPr>
      <w:r w:rsidRPr="002808E9">
        <w:rPr>
          <w:b/>
          <w:sz w:val="18"/>
          <w:szCs w:val="18"/>
        </w:rPr>
        <w:t>Учредитель: Совет депутатов Дубительского сельского поселения Зубово-Полянского муниципального района</w:t>
      </w:r>
    </w:p>
    <w:p w:rsidR="00650312" w:rsidRPr="002808E9" w:rsidRDefault="00650312" w:rsidP="00A47BCD">
      <w:pPr>
        <w:rPr>
          <w:b/>
          <w:sz w:val="18"/>
          <w:szCs w:val="18"/>
        </w:rPr>
      </w:pPr>
      <w:r w:rsidRPr="002808E9">
        <w:rPr>
          <w:b/>
          <w:sz w:val="18"/>
          <w:szCs w:val="18"/>
        </w:rPr>
        <w:t>Тираж  450 экз.</w:t>
      </w:r>
    </w:p>
    <w:p w:rsidR="002B64A2" w:rsidRPr="002808E9" w:rsidRDefault="00650312">
      <w:pPr>
        <w:rPr>
          <w:b/>
          <w:sz w:val="18"/>
          <w:szCs w:val="18"/>
        </w:rPr>
      </w:pPr>
      <w:r w:rsidRPr="002808E9">
        <w:rPr>
          <w:b/>
          <w:sz w:val="18"/>
          <w:szCs w:val="18"/>
        </w:rPr>
        <w:t>Адрес редакции: Республика Мордовия Зубово-Полянский район  п. Дубитель  ул. Центральная,11</w:t>
      </w:r>
      <w:r w:rsidR="00A47BCD" w:rsidRPr="002808E9">
        <w:rPr>
          <w:b/>
          <w:sz w:val="18"/>
          <w:szCs w:val="18"/>
        </w:rPr>
        <w:t xml:space="preserve">   </w:t>
      </w:r>
      <w:r w:rsidRPr="002808E9">
        <w:rPr>
          <w:b/>
          <w:sz w:val="18"/>
          <w:szCs w:val="18"/>
        </w:rPr>
        <w:t>Тел: 3-93-61</w:t>
      </w:r>
    </w:p>
    <w:sectPr w:rsidR="002B64A2" w:rsidRPr="002808E9" w:rsidSect="002B0A1E">
      <w:headerReference w:type="even" r:id="rId8"/>
      <w:headerReference w:type="first" r:id="rId9"/>
      <w:pgSz w:w="11906" w:h="16838" w:code="9"/>
      <w:pgMar w:top="284" w:right="567" w:bottom="289"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6B6F" w:rsidRDefault="00236B6F">
      <w:r>
        <w:separator/>
      </w:r>
    </w:p>
  </w:endnote>
  <w:endnote w:type="continuationSeparator" w:id="1">
    <w:p w:rsidR="00236B6F" w:rsidRDefault="00236B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omic Sans MS">
    <w:panose1 w:val="030F0702030302020204"/>
    <w:charset w:val="CC"/>
    <w:family w:val="script"/>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6B6F" w:rsidRDefault="00236B6F">
      <w:r>
        <w:separator/>
      </w:r>
    </w:p>
  </w:footnote>
  <w:footnote w:type="continuationSeparator" w:id="1">
    <w:p w:rsidR="00236B6F" w:rsidRDefault="00236B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BCD" w:rsidRDefault="00464242" w:rsidP="008172CC">
    <w:pPr>
      <w:pStyle w:val="afb"/>
      <w:framePr w:wrap="around" w:vAnchor="text" w:hAnchor="margin" w:xAlign="center" w:y="1"/>
      <w:rPr>
        <w:rStyle w:val="aff0"/>
      </w:rPr>
    </w:pPr>
    <w:r>
      <w:rPr>
        <w:rStyle w:val="aff0"/>
      </w:rPr>
      <w:fldChar w:fldCharType="begin"/>
    </w:r>
    <w:r w:rsidR="00A47BCD">
      <w:rPr>
        <w:rStyle w:val="aff0"/>
      </w:rPr>
      <w:instrText xml:space="preserve">PAGE  </w:instrText>
    </w:r>
    <w:r>
      <w:rPr>
        <w:rStyle w:val="aff0"/>
      </w:rPr>
      <w:fldChar w:fldCharType="end"/>
    </w:r>
  </w:p>
  <w:p w:rsidR="00A47BCD" w:rsidRDefault="00A47BCD">
    <w:pPr>
      <w:pStyle w:val="af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BCD" w:rsidRDefault="00A47BCD">
    <w:pPr>
      <w:pStyle w:val="afb"/>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4"/>
    <w:multiLevelType w:val="multilevel"/>
    <w:tmpl w:val="00000004"/>
    <w:name w:val="WWNum45"/>
    <w:lvl w:ilvl="0">
      <w:start w:val="1"/>
      <w:numFmt w:val="bullet"/>
      <w:lvlText w:val=""/>
      <w:lvlJc w:val="left"/>
      <w:pPr>
        <w:tabs>
          <w:tab w:val="num" w:pos="0"/>
        </w:tabs>
        <w:ind w:left="1260" w:hanging="360"/>
      </w:pPr>
      <w:rPr>
        <w:rFonts w:ascii="Symbol" w:hAnsi="Symbol"/>
      </w:rPr>
    </w:lvl>
    <w:lvl w:ilvl="1">
      <w:start w:val="1"/>
      <w:numFmt w:val="bullet"/>
      <w:lvlText w:val="o"/>
      <w:lvlJc w:val="left"/>
      <w:pPr>
        <w:tabs>
          <w:tab w:val="num" w:pos="0"/>
        </w:tabs>
        <w:ind w:left="1980" w:hanging="360"/>
      </w:pPr>
      <w:rPr>
        <w:rFonts w:ascii="Courier New" w:hAnsi="Courier New"/>
      </w:rPr>
    </w:lvl>
    <w:lvl w:ilvl="2">
      <w:start w:val="1"/>
      <w:numFmt w:val="bullet"/>
      <w:lvlText w:val=""/>
      <w:lvlJc w:val="left"/>
      <w:pPr>
        <w:tabs>
          <w:tab w:val="num" w:pos="0"/>
        </w:tabs>
        <w:ind w:left="2700" w:hanging="360"/>
      </w:pPr>
      <w:rPr>
        <w:rFonts w:ascii="Wingdings" w:hAnsi="Wingdings"/>
      </w:rPr>
    </w:lvl>
    <w:lvl w:ilvl="3">
      <w:start w:val="1"/>
      <w:numFmt w:val="bullet"/>
      <w:lvlText w:val=""/>
      <w:lvlJc w:val="left"/>
      <w:pPr>
        <w:tabs>
          <w:tab w:val="num" w:pos="0"/>
        </w:tabs>
        <w:ind w:left="3420" w:hanging="360"/>
      </w:pPr>
      <w:rPr>
        <w:rFonts w:ascii="Symbol" w:hAnsi="Symbol"/>
      </w:rPr>
    </w:lvl>
    <w:lvl w:ilvl="4">
      <w:start w:val="1"/>
      <w:numFmt w:val="bullet"/>
      <w:lvlText w:val="o"/>
      <w:lvlJc w:val="left"/>
      <w:pPr>
        <w:tabs>
          <w:tab w:val="num" w:pos="0"/>
        </w:tabs>
        <w:ind w:left="4140" w:hanging="360"/>
      </w:pPr>
      <w:rPr>
        <w:rFonts w:ascii="Courier New" w:hAnsi="Courier New"/>
      </w:rPr>
    </w:lvl>
    <w:lvl w:ilvl="5">
      <w:start w:val="1"/>
      <w:numFmt w:val="bullet"/>
      <w:lvlText w:val=""/>
      <w:lvlJc w:val="left"/>
      <w:pPr>
        <w:tabs>
          <w:tab w:val="num" w:pos="0"/>
        </w:tabs>
        <w:ind w:left="4860" w:hanging="360"/>
      </w:pPr>
      <w:rPr>
        <w:rFonts w:ascii="Wingdings" w:hAnsi="Wingdings"/>
      </w:rPr>
    </w:lvl>
    <w:lvl w:ilvl="6">
      <w:start w:val="1"/>
      <w:numFmt w:val="bullet"/>
      <w:lvlText w:val=""/>
      <w:lvlJc w:val="left"/>
      <w:pPr>
        <w:tabs>
          <w:tab w:val="num" w:pos="0"/>
        </w:tabs>
        <w:ind w:left="5580" w:hanging="360"/>
      </w:pPr>
      <w:rPr>
        <w:rFonts w:ascii="Symbol" w:hAnsi="Symbol"/>
      </w:rPr>
    </w:lvl>
    <w:lvl w:ilvl="7">
      <w:start w:val="1"/>
      <w:numFmt w:val="bullet"/>
      <w:lvlText w:val="o"/>
      <w:lvlJc w:val="left"/>
      <w:pPr>
        <w:tabs>
          <w:tab w:val="num" w:pos="0"/>
        </w:tabs>
        <w:ind w:left="6300" w:hanging="360"/>
      </w:pPr>
      <w:rPr>
        <w:rFonts w:ascii="Courier New" w:hAnsi="Courier New"/>
      </w:rPr>
    </w:lvl>
    <w:lvl w:ilvl="8">
      <w:start w:val="1"/>
      <w:numFmt w:val="bullet"/>
      <w:lvlText w:val=""/>
      <w:lvlJc w:val="left"/>
      <w:pPr>
        <w:tabs>
          <w:tab w:val="num" w:pos="0"/>
        </w:tabs>
        <w:ind w:left="7020" w:hanging="360"/>
      </w:pPr>
      <w:rPr>
        <w:rFonts w:ascii="Wingdings" w:hAnsi="Wingdings"/>
      </w:rPr>
    </w:lvl>
  </w:abstractNum>
  <w:abstractNum w:abstractNumId="4">
    <w:nsid w:val="00000006"/>
    <w:multiLevelType w:val="multilevel"/>
    <w:tmpl w:val="7B34052C"/>
    <w:name w:val="WW8Num6"/>
    <w:lvl w:ilvl="0">
      <w:start w:val="1"/>
      <w:numFmt w:val="decimal"/>
      <w:lvlText w:val="%1)"/>
      <w:lvlJc w:val="left"/>
      <w:pPr>
        <w:tabs>
          <w:tab w:val="num" w:pos="927"/>
        </w:tabs>
        <w:ind w:left="927" w:hanging="360"/>
      </w:pPr>
      <w:rPr>
        <w:b w:val="0"/>
        <w:sz w:val="28"/>
      </w:rPr>
    </w:lvl>
    <w:lvl w:ilvl="1">
      <w:start w:val="1"/>
      <w:numFmt w:val="decimal"/>
      <w:lvlText w:val="%2."/>
      <w:lvlJc w:val="left"/>
      <w:pPr>
        <w:tabs>
          <w:tab w:val="num" w:pos="1047"/>
        </w:tabs>
        <w:ind w:left="1047" w:hanging="360"/>
      </w:pPr>
    </w:lvl>
    <w:lvl w:ilvl="2">
      <w:start w:val="1"/>
      <w:numFmt w:val="decimal"/>
      <w:lvlText w:val="%3."/>
      <w:lvlJc w:val="left"/>
      <w:pPr>
        <w:tabs>
          <w:tab w:val="num" w:pos="1407"/>
        </w:tabs>
        <w:ind w:left="1407" w:hanging="360"/>
      </w:pPr>
    </w:lvl>
    <w:lvl w:ilvl="3">
      <w:start w:val="1"/>
      <w:numFmt w:val="decimal"/>
      <w:lvlText w:val="%4."/>
      <w:lvlJc w:val="left"/>
      <w:pPr>
        <w:tabs>
          <w:tab w:val="num" w:pos="1767"/>
        </w:tabs>
        <w:ind w:left="1767" w:hanging="360"/>
      </w:pPr>
    </w:lvl>
    <w:lvl w:ilvl="4">
      <w:start w:val="1"/>
      <w:numFmt w:val="decimal"/>
      <w:lvlText w:val="%5."/>
      <w:lvlJc w:val="left"/>
      <w:pPr>
        <w:tabs>
          <w:tab w:val="num" w:pos="2127"/>
        </w:tabs>
        <w:ind w:left="2127" w:hanging="360"/>
      </w:pPr>
    </w:lvl>
    <w:lvl w:ilvl="5">
      <w:start w:val="1"/>
      <w:numFmt w:val="decimal"/>
      <w:lvlText w:val="%6."/>
      <w:lvlJc w:val="left"/>
      <w:pPr>
        <w:tabs>
          <w:tab w:val="num" w:pos="2487"/>
        </w:tabs>
        <w:ind w:left="2487" w:hanging="360"/>
      </w:pPr>
    </w:lvl>
    <w:lvl w:ilvl="6">
      <w:start w:val="1"/>
      <w:numFmt w:val="decimal"/>
      <w:lvlText w:val="%7."/>
      <w:lvlJc w:val="left"/>
      <w:pPr>
        <w:tabs>
          <w:tab w:val="num" w:pos="2847"/>
        </w:tabs>
        <w:ind w:left="2847" w:hanging="360"/>
      </w:pPr>
    </w:lvl>
    <w:lvl w:ilvl="7">
      <w:start w:val="1"/>
      <w:numFmt w:val="decimal"/>
      <w:lvlText w:val="%8."/>
      <w:lvlJc w:val="left"/>
      <w:pPr>
        <w:tabs>
          <w:tab w:val="num" w:pos="3207"/>
        </w:tabs>
        <w:ind w:left="3207" w:hanging="360"/>
      </w:pPr>
    </w:lvl>
    <w:lvl w:ilvl="8">
      <w:start w:val="1"/>
      <w:numFmt w:val="decimal"/>
      <w:lvlText w:val="%9."/>
      <w:lvlJc w:val="left"/>
      <w:pPr>
        <w:tabs>
          <w:tab w:val="num" w:pos="3567"/>
        </w:tabs>
        <w:ind w:left="3567" w:hanging="360"/>
      </w:pPr>
    </w:lvl>
  </w:abstractNum>
  <w:abstractNum w:abstractNumId="5">
    <w:nsid w:val="14EF3C48"/>
    <w:multiLevelType w:val="hybridMultilevel"/>
    <w:tmpl w:val="FCDC336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406E6CD7"/>
    <w:multiLevelType w:val="hybridMultilevel"/>
    <w:tmpl w:val="ABC64DB8"/>
    <w:lvl w:ilvl="0" w:tplc="00CAB17E">
      <w:start w:val="1"/>
      <w:numFmt w:val="bullet"/>
      <w:pStyle w:val="a"/>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5"/>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oNotTrackMoves/>
  <w:defaultTabStop w:val="708"/>
  <w:drawingGridHorizontalSpacing w:val="187"/>
  <w:displayVerticalDrawingGridEvery w:val="2"/>
  <w:characterSpacingControl w:val="doNotCompress"/>
  <w:savePreviewPicture/>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6D73"/>
    <w:rsid w:val="0000208D"/>
    <w:rsid w:val="00022208"/>
    <w:rsid w:val="00047A27"/>
    <w:rsid w:val="000517AB"/>
    <w:rsid w:val="00073C26"/>
    <w:rsid w:val="0007699C"/>
    <w:rsid w:val="00081CB8"/>
    <w:rsid w:val="00093177"/>
    <w:rsid w:val="000B0EAE"/>
    <w:rsid w:val="000E1549"/>
    <w:rsid w:val="00100831"/>
    <w:rsid w:val="00103F93"/>
    <w:rsid w:val="00104D6B"/>
    <w:rsid w:val="00107D5C"/>
    <w:rsid w:val="00132466"/>
    <w:rsid w:val="00133408"/>
    <w:rsid w:val="00140ADE"/>
    <w:rsid w:val="00140BD1"/>
    <w:rsid w:val="00140E7B"/>
    <w:rsid w:val="00142F61"/>
    <w:rsid w:val="00145D41"/>
    <w:rsid w:val="00167FEE"/>
    <w:rsid w:val="0017416E"/>
    <w:rsid w:val="00187013"/>
    <w:rsid w:val="00193420"/>
    <w:rsid w:val="001B0544"/>
    <w:rsid w:val="001C1078"/>
    <w:rsid w:val="001C6713"/>
    <w:rsid w:val="001D2956"/>
    <w:rsid w:val="001D2E92"/>
    <w:rsid w:val="00203A56"/>
    <w:rsid w:val="00216ED8"/>
    <w:rsid w:val="00220346"/>
    <w:rsid w:val="00222479"/>
    <w:rsid w:val="0023305A"/>
    <w:rsid w:val="00236B6F"/>
    <w:rsid w:val="00243FED"/>
    <w:rsid w:val="0025610C"/>
    <w:rsid w:val="00262492"/>
    <w:rsid w:val="002628C7"/>
    <w:rsid w:val="0027529D"/>
    <w:rsid w:val="002808E9"/>
    <w:rsid w:val="0028584F"/>
    <w:rsid w:val="00285D53"/>
    <w:rsid w:val="002B0A1E"/>
    <w:rsid w:val="002B64A2"/>
    <w:rsid w:val="002C6A9B"/>
    <w:rsid w:val="002D0E33"/>
    <w:rsid w:val="002D14B6"/>
    <w:rsid w:val="002E4495"/>
    <w:rsid w:val="0030406A"/>
    <w:rsid w:val="003166C6"/>
    <w:rsid w:val="00322A8D"/>
    <w:rsid w:val="00323F25"/>
    <w:rsid w:val="003351E5"/>
    <w:rsid w:val="00341C27"/>
    <w:rsid w:val="00351789"/>
    <w:rsid w:val="00351B37"/>
    <w:rsid w:val="00351FB7"/>
    <w:rsid w:val="003741F9"/>
    <w:rsid w:val="00374E40"/>
    <w:rsid w:val="00386D73"/>
    <w:rsid w:val="00396265"/>
    <w:rsid w:val="003A5209"/>
    <w:rsid w:val="003B7085"/>
    <w:rsid w:val="003C0390"/>
    <w:rsid w:val="003C0E10"/>
    <w:rsid w:val="003D28EB"/>
    <w:rsid w:val="003F0A7F"/>
    <w:rsid w:val="003F6749"/>
    <w:rsid w:val="00410338"/>
    <w:rsid w:val="00413CE7"/>
    <w:rsid w:val="00424B74"/>
    <w:rsid w:val="00436ABF"/>
    <w:rsid w:val="00450858"/>
    <w:rsid w:val="004549BD"/>
    <w:rsid w:val="00464242"/>
    <w:rsid w:val="00494794"/>
    <w:rsid w:val="004A30AE"/>
    <w:rsid w:val="004A7B1D"/>
    <w:rsid w:val="004A7BA9"/>
    <w:rsid w:val="004D33CB"/>
    <w:rsid w:val="004E27BA"/>
    <w:rsid w:val="004F0684"/>
    <w:rsid w:val="00511572"/>
    <w:rsid w:val="0051695A"/>
    <w:rsid w:val="005338E2"/>
    <w:rsid w:val="00545D74"/>
    <w:rsid w:val="00553258"/>
    <w:rsid w:val="005561B7"/>
    <w:rsid w:val="00557CBA"/>
    <w:rsid w:val="00564195"/>
    <w:rsid w:val="0057209F"/>
    <w:rsid w:val="00584723"/>
    <w:rsid w:val="0059350C"/>
    <w:rsid w:val="005A117C"/>
    <w:rsid w:val="005A17A5"/>
    <w:rsid w:val="005A4994"/>
    <w:rsid w:val="005A5953"/>
    <w:rsid w:val="005B035A"/>
    <w:rsid w:val="005C0C2E"/>
    <w:rsid w:val="005C3E38"/>
    <w:rsid w:val="005C4F7C"/>
    <w:rsid w:val="005E2D46"/>
    <w:rsid w:val="005E7BEF"/>
    <w:rsid w:val="00602FFC"/>
    <w:rsid w:val="0061625B"/>
    <w:rsid w:val="00632F76"/>
    <w:rsid w:val="00637BD7"/>
    <w:rsid w:val="00650312"/>
    <w:rsid w:val="0065176D"/>
    <w:rsid w:val="00653F4B"/>
    <w:rsid w:val="00665613"/>
    <w:rsid w:val="0066731D"/>
    <w:rsid w:val="006717DB"/>
    <w:rsid w:val="00674A22"/>
    <w:rsid w:val="0067619B"/>
    <w:rsid w:val="00683A67"/>
    <w:rsid w:val="00691E2C"/>
    <w:rsid w:val="006A7CC4"/>
    <w:rsid w:val="006B4B09"/>
    <w:rsid w:val="006C2A5E"/>
    <w:rsid w:val="0072248C"/>
    <w:rsid w:val="00727148"/>
    <w:rsid w:val="0073092C"/>
    <w:rsid w:val="00744D54"/>
    <w:rsid w:val="00763467"/>
    <w:rsid w:val="007B27B6"/>
    <w:rsid w:val="007B620A"/>
    <w:rsid w:val="007C28F3"/>
    <w:rsid w:val="007E6698"/>
    <w:rsid w:val="007F6A9B"/>
    <w:rsid w:val="00810CEE"/>
    <w:rsid w:val="00815C66"/>
    <w:rsid w:val="00816CA3"/>
    <w:rsid w:val="008172CC"/>
    <w:rsid w:val="0082375C"/>
    <w:rsid w:val="00832485"/>
    <w:rsid w:val="00846CCC"/>
    <w:rsid w:val="0085075C"/>
    <w:rsid w:val="008540D8"/>
    <w:rsid w:val="00856E20"/>
    <w:rsid w:val="00873E1F"/>
    <w:rsid w:val="00880D9E"/>
    <w:rsid w:val="00884C05"/>
    <w:rsid w:val="0089651B"/>
    <w:rsid w:val="008A232D"/>
    <w:rsid w:val="008A6A22"/>
    <w:rsid w:val="008C3ED9"/>
    <w:rsid w:val="008C6215"/>
    <w:rsid w:val="008E293E"/>
    <w:rsid w:val="008F5A91"/>
    <w:rsid w:val="00902229"/>
    <w:rsid w:val="00911ADB"/>
    <w:rsid w:val="00915A1B"/>
    <w:rsid w:val="0092453A"/>
    <w:rsid w:val="0092586B"/>
    <w:rsid w:val="00943F61"/>
    <w:rsid w:val="00951971"/>
    <w:rsid w:val="009721F7"/>
    <w:rsid w:val="009A2EFE"/>
    <w:rsid w:val="009A6980"/>
    <w:rsid w:val="009B6653"/>
    <w:rsid w:val="009C1275"/>
    <w:rsid w:val="009C3969"/>
    <w:rsid w:val="009D1AFE"/>
    <w:rsid w:val="009E4C35"/>
    <w:rsid w:val="009F55D3"/>
    <w:rsid w:val="00A03CEC"/>
    <w:rsid w:val="00A04DD6"/>
    <w:rsid w:val="00A47BCD"/>
    <w:rsid w:val="00A657DF"/>
    <w:rsid w:val="00A7352A"/>
    <w:rsid w:val="00A772DD"/>
    <w:rsid w:val="00A81108"/>
    <w:rsid w:val="00AB76C3"/>
    <w:rsid w:val="00AC19EC"/>
    <w:rsid w:val="00AC2CFF"/>
    <w:rsid w:val="00AC73FA"/>
    <w:rsid w:val="00AC7C74"/>
    <w:rsid w:val="00AD68BE"/>
    <w:rsid w:val="00AD6BE9"/>
    <w:rsid w:val="00AF3A7C"/>
    <w:rsid w:val="00AF467E"/>
    <w:rsid w:val="00B01CBA"/>
    <w:rsid w:val="00B62E10"/>
    <w:rsid w:val="00B705E3"/>
    <w:rsid w:val="00B72AF2"/>
    <w:rsid w:val="00B85800"/>
    <w:rsid w:val="00B90877"/>
    <w:rsid w:val="00BB0584"/>
    <w:rsid w:val="00BC32EB"/>
    <w:rsid w:val="00BC51B7"/>
    <w:rsid w:val="00BE2512"/>
    <w:rsid w:val="00BE6FA6"/>
    <w:rsid w:val="00BF23C8"/>
    <w:rsid w:val="00BF33B7"/>
    <w:rsid w:val="00BF390E"/>
    <w:rsid w:val="00BF3C6E"/>
    <w:rsid w:val="00BF50F5"/>
    <w:rsid w:val="00BF71A4"/>
    <w:rsid w:val="00C01010"/>
    <w:rsid w:val="00C14398"/>
    <w:rsid w:val="00C31DCE"/>
    <w:rsid w:val="00C32465"/>
    <w:rsid w:val="00C47759"/>
    <w:rsid w:val="00C523FC"/>
    <w:rsid w:val="00C542EA"/>
    <w:rsid w:val="00C82878"/>
    <w:rsid w:val="00C83E9B"/>
    <w:rsid w:val="00CA4CD5"/>
    <w:rsid w:val="00CC4687"/>
    <w:rsid w:val="00CD12B2"/>
    <w:rsid w:val="00CD1BAD"/>
    <w:rsid w:val="00CE02EE"/>
    <w:rsid w:val="00CE4D7A"/>
    <w:rsid w:val="00CF2490"/>
    <w:rsid w:val="00D005C6"/>
    <w:rsid w:val="00D126E4"/>
    <w:rsid w:val="00D15407"/>
    <w:rsid w:val="00D511A4"/>
    <w:rsid w:val="00D543FF"/>
    <w:rsid w:val="00D55891"/>
    <w:rsid w:val="00D6138C"/>
    <w:rsid w:val="00D6325E"/>
    <w:rsid w:val="00D66263"/>
    <w:rsid w:val="00D70C8D"/>
    <w:rsid w:val="00DD56B8"/>
    <w:rsid w:val="00DD739A"/>
    <w:rsid w:val="00DF1959"/>
    <w:rsid w:val="00E05C06"/>
    <w:rsid w:val="00E14FF2"/>
    <w:rsid w:val="00E242F5"/>
    <w:rsid w:val="00E324AB"/>
    <w:rsid w:val="00E502F7"/>
    <w:rsid w:val="00E50344"/>
    <w:rsid w:val="00E5363A"/>
    <w:rsid w:val="00E572D9"/>
    <w:rsid w:val="00E8329E"/>
    <w:rsid w:val="00E84682"/>
    <w:rsid w:val="00E9364E"/>
    <w:rsid w:val="00E979EB"/>
    <w:rsid w:val="00E97A83"/>
    <w:rsid w:val="00E97A9B"/>
    <w:rsid w:val="00EA11F5"/>
    <w:rsid w:val="00EF3919"/>
    <w:rsid w:val="00EF6BCE"/>
    <w:rsid w:val="00F03CEC"/>
    <w:rsid w:val="00F04E0C"/>
    <w:rsid w:val="00F11085"/>
    <w:rsid w:val="00F13F9B"/>
    <w:rsid w:val="00F23389"/>
    <w:rsid w:val="00F36E28"/>
    <w:rsid w:val="00F42929"/>
    <w:rsid w:val="00F573D9"/>
    <w:rsid w:val="00F77001"/>
    <w:rsid w:val="00F821A6"/>
    <w:rsid w:val="00F9544D"/>
    <w:rsid w:val="00F96B62"/>
    <w:rsid w:val="00FA252A"/>
    <w:rsid w:val="00FC35FB"/>
    <w:rsid w:val="00FD614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 w:unhideWhenUsed="1" w:qFormat="1"/>
    <w:lsdException w:name="heading 8" w:semiHidden="1" w:uiPriority="99" w:unhideWhenUsed="1" w:qFormat="1"/>
    <w:lsdException w:name="heading 9" w:semiHidden="1" w:uiPriority="99" w:unhideWhenUsed="1" w:qFormat="1"/>
    <w:lsdException w:name="footnote text" w:uiPriority="99"/>
    <w:lsdException w:name="annotation text" w:uiPriority="99"/>
    <w:lsdException w:name="header"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Title" w:qFormat="1"/>
    <w:lsdException w:name="Signature" w:uiPriority="99"/>
    <w:lsdException w:name="Subtitle" w:qFormat="1"/>
    <w:lsdException w:name="Body Text First Indent 2" w:uiPriority="99"/>
    <w:lsdException w:name="Body Text 3" w:uiPriority="99"/>
    <w:lsdException w:name="Body Text Indent 3" w:uiPriority="99"/>
    <w:lsdException w:name="Hyperlink" w:uiPriority="99"/>
    <w:lsdException w:name="FollowedHyperlink" w:uiPriority="99"/>
    <w:lsdException w:name="Strong" w:uiPriority="22" w:qFormat="1"/>
    <w:lsdException w:name="Emphasis" w:uiPriority="99" w:qFormat="1"/>
    <w:lsdException w:name="Plain Text"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386D73"/>
    <w:rPr>
      <w:sz w:val="24"/>
      <w:szCs w:val="24"/>
    </w:rPr>
  </w:style>
  <w:style w:type="paragraph" w:styleId="1">
    <w:name w:val="heading 1"/>
    <w:basedOn w:val="a0"/>
    <w:next w:val="a0"/>
    <w:link w:val="10"/>
    <w:qFormat/>
    <w:rsid w:val="00B62E10"/>
    <w:pPr>
      <w:keepNext/>
      <w:ind w:firstLine="720"/>
      <w:jc w:val="center"/>
      <w:outlineLvl w:val="0"/>
    </w:pPr>
    <w:rPr>
      <w:szCs w:val="20"/>
    </w:rPr>
  </w:style>
  <w:style w:type="paragraph" w:styleId="2">
    <w:name w:val="heading 2"/>
    <w:basedOn w:val="a0"/>
    <w:next w:val="a0"/>
    <w:link w:val="20"/>
    <w:uiPriority w:val="9"/>
    <w:unhideWhenUsed/>
    <w:qFormat/>
    <w:rsid w:val="00AF467E"/>
    <w:pPr>
      <w:keepNext/>
      <w:spacing w:before="240" w:after="60"/>
      <w:outlineLvl w:val="1"/>
    </w:pPr>
    <w:rPr>
      <w:rFonts w:ascii="Cambria" w:hAnsi="Cambria"/>
      <w:b/>
      <w:bCs/>
      <w:i/>
      <w:iCs/>
      <w:sz w:val="28"/>
      <w:szCs w:val="28"/>
    </w:rPr>
  </w:style>
  <w:style w:type="paragraph" w:styleId="3">
    <w:name w:val="heading 3"/>
    <w:basedOn w:val="a0"/>
    <w:next w:val="a1"/>
    <w:link w:val="30"/>
    <w:uiPriority w:val="99"/>
    <w:qFormat/>
    <w:rsid w:val="00E502F7"/>
    <w:pPr>
      <w:keepNext/>
      <w:suppressAutoHyphens/>
      <w:spacing w:before="240" w:after="60" w:line="100" w:lineRule="atLeast"/>
      <w:ind w:left="2869" w:hanging="360"/>
      <w:outlineLvl w:val="2"/>
    </w:pPr>
    <w:rPr>
      <w:rFonts w:ascii="Arial" w:hAnsi="Arial"/>
      <w:b/>
      <w:bCs/>
      <w:sz w:val="26"/>
      <w:szCs w:val="26"/>
    </w:rPr>
  </w:style>
  <w:style w:type="paragraph" w:styleId="4">
    <w:name w:val="heading 4"/>
    <w:basedOn w:val="a0"/>
    <w:next w:val="a0"/>
    <w:link w:val="40"/>
    <w:uiPriority w:val="99"/>
    <w:unhideWhenUsed/>
    <w:qFormat/>
    <w:rsid w:val="0027529D"/>
    <w:pPr>
      <w:keepNext/>
      <w:spacing w:before="240" w:after="60"/>
      <w:outlineLvl w:val="3"/>
    </w:pPr>
    <w:rPr>
      <w:rFonts w:ascii="Calibri" w:hAnsi="Calibri"/>
      <w:b/>
      <w:bCs/>
      <w:sz w:val="28"/>
      <w:szCs w:val="28"/>
    </w:rPr>
  </w:style>
  <w:style w:type="paragraph" w:styleId="5">
    <w:name w:val="heading 5"/>
    <w:basedOn w:val="a0"/>
    <w:next w:val="a1"/>
    <w:link w:val="50"/>
    <w:uiPriority w:val="99"/>
    <w:qFormat/>
    <w:rsid w:val="00E502F7"/>
    <w:pPr>
      <w:suppressAutoHyphens/>
      <w:spacing w:before="240" w:after="60" w:line="100" w:lineRule="atLeast"/>
      <w:ind w:left="4309" w:hanging="360"/>
      <w:outlineLvl w:val="4"/>
    </w:pPr>
    <w:rPr>
      <w:b/>
      <w:bCs/>
      <w:i/>
      <w:iCs/>
      <w:sz w:val="26"/>
      <w:szCs w:val="26"/>
    </w:rPr>
  </w:style>
  <w:style w:type="paragraph" w:styleId="6">
    <w:name w:val="heading 6"/>
    <w:basedOn w:val="a0"/>
    <w:next w:val="a1"/>
    <w:link w:val="60"/>
    <w:uiPriority w:val="99"/>
    <w:qFormat/>
    <w:rsid w:val="00E502F7"/>
    <w:pPr>
      <w:tabs>
        <w:tab w:val="left" w:pos="1152"/>
      </w:tabs>
      <w:suppressAutoHyphens/>
      <w:spacing w:before="240" w:after="60" w:line="100" w:lineRule="atLeast"/>
      <w:ind w:left="5029" w:hanging="360"/>
      <w:jc w:val="both"/>
      <w:outlineLvl w:val="5"/>
    </w:pPr>
    <w:rPr>
      <w:i/>
      <w:iCs/>
      <w:sz w:val="20"/>
      <w:szCs w:val="20"/>
    </w:rPr>
  </w:style>
  <w:style w:type="paragraph" w:styleId="7">
    <w:name w:val="heading 7"/>
    <w:basedOn w:val="a0"/>
    <w:next w:val="a0"/>
    <w:link w:val="70"/>
    <w:uiPriority w:val="9"/>
    <w:unhideWhenUsed/>
    <w:qFormat/>
    <w:rsid w:val="0027529D"/>
    <w:pPr>
      <w:spacing w:before="240" w:after="60"/>
      <w:outlineLvl w:val="6"/>
    </w:pPr>
    <w:rPr>
      <w:rFonts w:ascii="Calibri" w:hAnsi="Calibri"/>
    </w:rPr>
  </w:style>
  <w:style w:type="paragraph" w:styleId="8">
    <w:name w:val="heading 8"/>
    <w:basedOn w:val="a0"/>
    <w:next w:val="a1"/>
    <w:link w:val="80"/>
    <w:uiPriority w:val="99"/>
    <w:qFormat/>
    <w:rsid w:val="00E502F7"/>
    <w:pPr>
      <w:tabs>
        <w:tab w:val="left" w:pos="1440"/>
      </w:tabs>
      <w:suppressAutoHyphens/>
      <w:spacing w:before="240" w:after="60" w:line="100" w:lineRule="atLeast"/>
      <w:ind w:left="6469" w:hanging="360"/>
      <w:jc w:val="both"/>
      <w:outlineLvl w:val="7"/>
    </w:pPr>
    <w:rPr>
      <w:rFonts w:ascii="Arial" w:hAnsi="Arial"/>
      <w:i/>
      <w:iCs/>
      <w:sz w:val="20"/>
      <w:szCs w:val="20"/>
    </w:rPr>
  </w:style>
  <w:style w:type="paragraph" w:styleId="9">
    <w:name w:val="heading 9"/>
    <w:basedOn w:val="a0"/>
    <w:next w:val="a1"/>
    <w:link w:val="90"/>
    <w:uiPriority w:val="99"/>
    <w:qFormat/>
    <w:rsid w:val="00E502F7"/>
    <w:pPr>
      <w:tabs>
        <w:tab w:val="left" w:pos="1584"/>
      </w:tabs>
      <w:suppressAutoHyphens/>
      <w:spacing w:before="240" w:after="60" w:line="100" w:lineRule="atLeast"/>
      <w:ind w:left="7189" w:hanging="3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basedOn w:val="a2"/>
    <w:uiPriority w:val="99"/>
    <w:rsid w:val="00B62E10"/>
    <w:rPr>
      <w:color w:val="0000FF"/>
      <w:u w:val="single"/>
    </w:rPr>
  </w:style>
  <w:style w:type="character" w:customStyle="1" w:styleId="10">
    <w:name w:val="Заголовок 1 Знак"/>
    <w:basedOn w:val="a2"/>
    <w:link w:val="1"/>
    <w:rsid w:val="00B62E10"/>
    <w:rPr>
      <w:sz w:val="24"/>
    </w:rPr>
  </w:style>
  <w:style w:type="paragraph" w:customStyle="1" w:styleId="11">
    <w:name w:val="Стиль1мой"/>
    <w:next w:val="a0"/>
    <w:rsid w:val="00B62E10"/>
    <w:pPr>
      <w:ind w:firstLine="709"/>
    </w:pPr>
    <w:rPr>
      <w:sz w:val="28"/>
      <w:szCs w:val="28"/>
    </w:rPr>
  </w:style>
  <w:style w:type="character" w:customStyle="1" w:styleId="a6">
    <w:name w:val="Гипертекстовая ссылка"/>
    <w:basedOn w:val="a2"/>
    <w:uiPriority w:val="99"/>
    <w:rsid w:val="00B62E10"/>
    <w:rPr>
      <w:color w:val="008000"/>
    </w:rPr>
  </w:style>
  <w:style w:type="character" w:customStyle="1" w:styleId="20">
    <w:name w:val="Заголовок 2 Знак"/>
    <w:basedOn w:val="a2"/>
    <w:link w:val="2"/>
    <w:uiPriority w:val="9"/>
    <w:rsid w:val="00AF467E"/>
    <w:rPr>
      <w:rFonts w:ascii="Cambria" w:eastAsia="Times New Roman" w:hAnsi="Cambria" w:cs="Times New Roman"/>
      <w:b/>
      <w:bCs/>
      <w:i/>
      <w:iCs/>
      <w:sz w:val="28"/>
      <w:szCs w:val="28"/>
    </w:rPr>
  </w:style>
  <w:style w:type="paragraph" w:customStyle="1" w:styleId="ConsNonformat">
    <w:name w:val="ConsNonformat"/>
    <w:link w:val="ConsNonformat0"/>
    <w:rsid w:val="00AF467E"/>
    <w:pPr>
      <w:widowControl w:val="0"/>
      <w:autoSpaceDE w:val="0"/>
      <w:autoSpaceDN w:val="0"/>
      <w:adjustRightInd w:val="0"/>
    </w:pPr>
    <w:rPr>
      <w:rFonts w:ascii="Courier New" w:hAnsi="Courier New" w:cs="Courier New"/>
    </w:rPr>
  </w:style>
  <w:style w:type="character" w:customStyle="1" w:styleId="ConsNonformat0">
    <w:name w:val="ConsNonformat Знак"/>
    <w:basedOn w:val="a2"/>
    <w:link w:val="ConsNonformat"/>
    <w:locked/>
    <w:rsid w:val="00AF467E"/>
    <w:rPr>
      <w:rFonts w:ascii="Courier New" w:hAnsi="Courier New" w:cs="Courier New"/>
      <w:lang w:val="ru-RU" w:eastAsia="ru-RU" w:bidi="ar-SA"/>
    </w:rPr>
  </w:style>
  <w:style w:type="paragraph" w:styleId="a7">
    <w:name w:val="Title"/>
    <w:basedOn w:val="a0"/>
    <w:next w:val="a0"/>
    <w:link w:val="a8"/>
    <w:qFormat/>
    <w:rsid w:val="00BB0584"/>
    <w:pPr>
      <w:spacing w:before="240" w:after="60"/>
      <w:jc w:val="center"/>
      <w:outlineLvl w:val="0"/>
    </w:pPr>
    <w:rPr>
      <w:rFonts w:ascii="Cambria" w:hAnsi="Cambria"/>
      <w:b/>
      <w:bCs/>
      <w:kern w:val="28"/>
      <w:sz w:val="32"/>
      <w:szCs w:val="32"/>
    </w:rPr>
  </w:style>
  <w:style w:type="character" w:customStyle="1" w:styleId="a8">
    <w:name w:val="Название Знак"/>
    <w:basedOn w:val="a2"/>
    <w:link w:val="a7"/>
    <w:rsid w:val="00BB0584"/>
    <w:rPr>
      <w:rFonts w:ascii="Cambria" w:hAnsi="Cambria"/>
      <w:b/>
      <w:bCs/>
      <w:kern w:val="28"/>
      <w:sz w:val="32"/>
      <w:szCs w:val="32"/>
    </w:rPr>
  </w:style>
  <w:style w:type="paragraph" w:styleId="a9">
    <w:name w:val="Normal (Web)"/>
    <w:basedOn w:val="a0"/>
    <w:uiPriority w:val="99"/>
    <w:unhideWhenUsed/>
    <w:rsid w:val="0057209F"/>
    <w:pPr>
      <w:spacing w:before="100" w:beforeAutospacing="1" w:after="100" w:afterAutospacing="1"/>
    </w:pPr>
  </w:style>
  <w:style w:type="paragraph" w:styleId="aa">
    <w:name w:val="Body Text Indent"/>
    <w:basedOn w:val="a0"/>
    <w:link w:val="ab"/>
    <w:rsid w:val="00BC32EB"/>
    <w:pPr>
      <w:ind w:firstLine="720"/>
      <w:jc w:val="both"/>
    </w:pPr>
    <w:rPr>
      <w:szCs w:val="20"/>
    </w:rPr>
  </w:style>
  <w:style w:type="character" w:customStyle="1" w:styleId="ab">
    <w:name w:val="Основной текст с отступом Знак"/>
    <w:basedOn w:val="a2"/>
    <w:link w:val="aa"/>
    <w:rsid w:val="00BC32EB"/>
    <w:rPr>
      <w:sz w:val="24"/>
    </w:rPr>
  </w:style>
  <w:style w:type="paragraph" w:styleId="ac">
    <w:name w:val="No Spacing"/>
    <w:aliases w:val="Перечисление"/>
    <w:link w:val="ad"/>
    <w:uiPriority w:val="1"/>
    <w:qFormat/>
    <w:rsid w:val="00D55891"/>
    <w:rPr>
      <w:rFonts w:ascii="Calibri" w:eastAsia="Calibri" w:hAnsi="Calibri"/>
      <w:sz w:val="22"/>
      <w:szCs w:val="22"/>
      <w:lang w:eastAsia="en-US"/>
    </w:rPr>
  </w:style>
  <w:style w:type="paragraph" w:customStyle="1" w:styleId="ae">
    <w:name w:val="Нормальный (таблица)"/>
    <w:basedOn w:val="a0"/>
    <w:next w:val="a0"/>
    <w:uiPriority w:val="99"/>
    <w:rsid w:val="00951971"/>
    <w:pPr>
      <w:widowControl w:val="0"/>
      <w:suppressAutoHyphens/>
      <w:autoSpaceDE w:val="0"/>
      <w:autoSpaceDN w:val="0"/>
      <w:jc w:val="both"/>
      <w:textAlignment w:val="baseline"/>
    </w:pPr>
    <w:rPr>
      <w:rFonts w:ascii="Arial" w:hAnsi="Arial" w:cs="Tahoma"/>
      <w:color w:val="000000"/>
      <w:kern w:val="3"/>
    </w:rPr>
  </w:style>
  <w:style w:type="character" w:customStyle="1" w:styleId="af">
    <w:name w:val="Цветовое выделение"/>
    <w:uiPriority w:val="99"/>
    <w:rsid w:val="00951971"/>
    <w:rPr>
      <w:b/>
      <w:color w:val="26282F"/>
    </w:rPr>
  </w:style>
  <w:style w:type="paragraph" w:customStyle="1" w:styleId="af0">
    <w:name w:val="Прижатый влево"/>
    <w:basedOn w:val="a0"/>
    <w:next w:val="a0"/>
    <w:uiPriority w:val="99"/>
    <w:rsid w:val="00951971"/>
    <w:pPr>
      <w:widowControl w:val="0"/>
      <w:autoSpaceDE w:val="0"/>
      <w:autoSpaceDN w:val="0"/>
      <w:adjustRightInd w:val="0"/>
    </w:pPr>
    <w:rPr>
      <w:rFonts w:ascii="Arial" w:hAnsi="Arial"/>
    </w:rPr>
  </w:style>
  <w:style w:type="paragraph" w:styleId="a">
    <w:name w:val="List Paragraph"/>
    <w:basedOn w:val="a0"/>
    <w:link w:val="af1"/>
    <w:qFormat/>
    <w:rsid w:val="00951971"/>
    <w:pPr>
      <w:numPr>
        <w:numId w:val="1"/>
      </w:numPr>
      <w:tabs>
        <w:tab w:val="left" w:pos="993"/>
      </w:tabs>
      <w:spacing w:line="360" w:lineRule="auto"/>
      <w:jc w:val="both"/>
    </w:pPr>
    <w:rPr>
      <w:sz w:val="28"/>
      <w:lang w:eastAsia="en-US"/>
    </w:rPr>
  </w:style>
  <w:style w:type="character" w:customStyle="1" w:styleId="af1">
    <w:name w:val="Абзац списка Знак"/>
    <w:link w:val="a"/>
    <w:locked/>
    <w:rsid w:val="00951971"/>
    <w:rPr>
      <w:sz w:val="28"/>
      <w:szCs w:val="24"/>
      <w:lang w:eastAsia="en-US"/>
    </w:rPr>
  </w:style>
  <w:style w:type="character" w:customStyle="1" w:styleId="af2">
    <w:name w:val="Основной текст_"/>
    <w:link w:val="12"/>
    <w:rsid w:val="00E84682"/>
    <w:rPr>
      <w:sz w:val="26"/>
      <w:szCs w:val="26"/>
      <w:shd w:val="clear" w:color="auto" w:fill="FFFFFF"/>
    </w:rPr>
  </w:style>
  <w:style w:type="paragraph" w:customStyle="1" w:styleId="12">
    <w:name w:val="Основной текст1"/>
    <w:basedOn w:val="a0"/>
    <w:link w:val="af2"/>
    <w:rsid w:val="00E84682"/>
    <w:pPr>
      <w:widowControl w:val="0"/>
      <w:shd w:val="clear" w:color="auto" w:fill="FFFFFF"/>
      <w:spacing w:line="293" w:lineRule="exact"/>
    </w:pPr>
    <w:rPr>
      <w:sz w:val="26"/>
      <w:szCs w:val="26"/>
      <w:lang/>
    </w:rPr>
  </w:style>
  <w:style w:type="character" w:customStyle="1" w:styleId="21">
    <w:name w:val="Основной текст (2)_"/>
    <w:basedOn w:val="a2"/>
    <w:link w:val="22"/>
    <w:rsid w:val="00AC19EC"/>
    <w:rPr>
      <w:b/>
      <w:bCs/>
      <w:sz w:val="25"/>
      <w:szCs w:val="25"/>
      <w:shd w:val="clear" w:color="auto" w:fill="FFFFFF"/>
    </w:rPr>
  </w:style>
  <w:style w:type="paragraph" w:customStyle="1" w:styleId="22">
    <w:name w:val="Основной текст (2)"/>
    <w:basedOn w:val="a0"/>
    <w:link w:val="21"/>
    <w:rsid w:val="00AC19EC"/>
    <w:pPr>
      <w:widowControl w:val="0"/>
      <w:shd w:val="clear" w:color="auto" w:fill="FFFFFF"/>
      <w:spacing w:after="420" w:line="240" w:lineRule="atLeast"/>
      <w:jc w:val="both"/>
    </w:pPr>
    <w:rPr>
      <w:b/>
      <w:bCs/>
      <w:sz w:val="25"/>
      <w:szCs w:val="25"/>
    </w:rPr>
  </w:style>
  <w:style w:type="character" w:styleId="af3">
    <w:name w:val="Emphasis"/>
    <w:basedOn w:val="a2"/>
    <w:uiPriority w:val="99"/>
    <w:qFormat/>
    <w:rsid w:val="0085075C"/>
    <w:rPr>
      <w:i/>
      <w:iCs/>
    </w:rPr>
  </w:style>
  <w:style w:type="paragraph" w:customStyle="1" w:styleId="ConsNormal">
    <w:name w:val="ConsNormal"/>
    <w:link w:val="ConsNormal0"/>
    <w:rsid w:val="0000208D"/>
    <w:pPr>
      <w:widowControl w:val="0"/>
      <w:autoSpaceDE w:val="0"/>
      <w:autoSpaceDN w:val="0"/>
      <w:adjustRightInd w:val="0"/>
      <w:ind w:right="19772" w:firstLine="720"/>
    </w:pPr>
    <w:rPr>
      <w:rFonts w:ascii="Arial" w:hAnsi="Arial" w:cs="Arial"/>
      <w:sz w:val="32"/>
      <w:szCs w:val="32"/>
    </w:rPr>
  </w:style>
  <w:style w:type="paragraph" w:styleId="af4">
    <w:name w:val="Subtitle"/>
    <w:basedOn w:val="a0"/>
    <w:link w:val="af5"/>
    <w:qFormat/>
    <w:rsid w:val="0000208D"/>
    <w:pPr>
      <w:jc w:val="center"/>
    </w:pPr>
    <w:rPr>
      <w:rFonts w:ascii="Impact" w:hAnsi="Impact"/>
      <w:sz w:val="28"/>
      <w:szCs w:val="20"/>
    </w:rPr>
  </w:style>
  <w:style w:type="character" w:customStyle="1" w:styleId="af5">
    <w:name w:val="Подзаголовок Знак"/>
    <w:basedOn w:val="a2"/>
    <w:link w:val="af4"/>
    <w:rsid w:val="0000208D"/>
    <w:rPr>
      <w:rFonts w:ascii="Impact" w:hAnsi="Impact"/>
      <w:sz w:val="28"/>
    </w:rPr>
  </w:style>
  <w:style w:type="paragraph" w:customStyle="1" w:styleId="ConsPlusNormal">
    <w:name w:val="ConsPlusNormal"/>
    <w:link w:val="ConsPlusNormal0"/>
    <w:uiPriority w:val="99"/>
    <w:rsid w:val="0000208D"/>
    <w:pPr>
      <w:widowControl w:val="0"/>
      <w:autoSpaceDE w:val="0"/>
      <w:autoSpaceDN w:val="0"/>
      <w:adjustRightInd w:val="0"/>
      <w:ind w:firstLine="720"/>
    </w:pPr>
    <w:rPr>
      <w:rFonts w:ascii="Arial" w:hAnsi="Arial" w:cs="Arial"/>
    </w:rPr>
  </w:style>
  <w:style w:type="paragraph" w:customStyle="1" w:styleId="ConsTitle">
    <w:name w:val="ConsTitle"/>
    <w:rsid w:val="00CA4CD5"/>
    <w:pPr>
      <w:widowControl w:val="0"/>
      <w:autoSpaceDE w:val="0"/>
      <w:autoSpaceDN w:val="0"/>
      <w:adjustRightInd w:val="0"/>
      <w:ind w:right="19772"/>
    </w:pPr>
    <w:rPr>
      <w:rFonts w:ascii="Arial" w:hAnsi="Arial" w:cs="Arial"/>
      <w:b/>
      <w:bCs/>
      <w:sz w:val="32"/>
      <w:szCs w:val="32"/>
    </w:rPr>
  </w:style>
  <w:style w:type="table" w:styleId="af6">
    <w:name w:val="Table Grid"/>
    <w:basedOn w:val="a3"/>
    <w:uiPriority w:val="59"/>
    <w:rsid w:val="006517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9">
    <w:name w:val="p9"/>
    <w:basedOn w:val="a0"/>
    <w:rsid w:val="008A6A22"/>
    <w:pPr>
      <w:spacing w:before="100" w:beforeAutospacing="1" w:after="100" w:afterAutospacing="1"/>
    </w:pPr>
  </w:style>
  <w:style w:type="character" w:customStyle="1" w:styleId="s5">
    <w:name w:val="s5"/>
    <w:rsid w:val="008A6A22"/>
  </w:style>
  <w:style w:type="paragraph" w:customStyle="1" w:styleId="af7">
    <w:name w:val="Информация об изменениях документа"/>
    <w:basedOn w:val="a0"/>
    <w:next w:val="a0"/>
    <w:rsid w:val="008A6A22"/>
    <w:pPr>
      <w:widowControl w:val="0"/>
      <w:autoSpaceDE w:val="0"/>
      <w:autoSpaceDN w:val="0"/>
      <w:adjustRightInd w:val="0"/>
      <w:spacing w:before="75"/>
      <w:ind w:left="170"/>
      <w:jc w:val="both"/>
    </w:pPr>
    <w:rPr>
      <w:rFonts w:ascii="Arial" w:hAnsi="Arial" w:cs="Arial"/>
      <w:i/>
      <w:iCs/>
      <w:color w:val="353842"/>
      <w:shd w:val="clear" w:color="auto" w:fill="F0F0F0"/>
    </w:rPr>
  </w:style>
  <w:style w:type="character" w:customStyle="1" w:styleId="s1">
    <w:name w:val="s1"/>
    <w:rsid w:val="008A6A22"/>
  </w:style>
  <w:style w:type="paragraph" w:customStyle="1" w:styleId="p3">
    <w:name w:val="p3"/>
    <w:basedOn w:val="a0"/>
    <w:rsid w:val="008A6A22"/>
    <w:pPr>
      <w:spacing w:before="100" w:beforeAutospacing="1" w:after="100" w:afterAutospacing="1"/>
    </w:pPr>
  </w:style>
  <w:style w:type="paragraph" w:customStyle="1" w:styleId="p18">
    <w:name w:val="p18"/>
    <w:basedOn w:val="a0"/>
    <w:rsid w:val="008A6A22"/>
    <w:pPr>
      <w:spacing w:before="100" w:beforeAutospacing="1" w:after="100" w:afterAutospacing="1"/>
    </w:pPr>
  </w:style>
  <w:style w:type="paragraph" w:styleId="af8">
    <w:name w:val="Balloon Text"/>
    <w:basedOn w:val="a0"/>
    <w:link w:val="af9"/>
    <w:rsid w:val="008A6A22"/>
    <w:rPr>
      <w:rFonts w:ascii="Tahoma" w:hAnsi="Tahoma"/>
      <w:sz w:val="16"/>
      <w:szCs w:val="16"/>
      <w:lang w:eastAsia="en-US"/>
    </w:rPr>
  </w:style>
  <w:style w:type="character" w:customStyle="1" w:styleId="af9">
    <w:name w:val="Текст выноски Знак"/>
    <w:basedOn w:val="a2"/>
    <w:link w:val="af8"/>
    <w:rsid w:val="008A6A22"/>
    <w:rPr>
      <w:rFonts w:ascii="Tahoma" w:hAnsi="Tahoma"/>
      <w:sz w:val="16"/>
      <w:szCs w:val="16"/>
      <w:lang w:eastAsia="en-US"/>
    </w:rPr>
  </w:style>
  <w:style w:type="paragraph" w:customStyle="1" w:styleId="13">
    <w:name w:val="Текст1"/>
    <w:basedOn w:val="a0"/>
    <w:rsid w:val="00C32465"/>
    <w:pPr>
      <w:suppressAutoHyphens/>
    </w:pPr>
    <w:rPr>
      <w:rFonts w:ascii="Courier New" w:hAnsi="Courier New"/>
      <w:sz w:val="20"/>
      <w:szCs w:val="20"/>
      <w:lang w:eastAsia="ar-SA"/>
    </w:rPr>
  </w:style>
  <w:style w:type="character" w:customStyle="1" w:styleId="ConsPlusNormal0">
    <w:name w:val="ConsPlusNormal Знак"/>
    <w:link w:val="ConsPlusNormal"/>
    <w:uiPriority w:val="99"/>
    <w:locked/>
    <w:rsid w:val="00B705E3"/>
    <w:rPr>
      <w:rFonts w:ascii="Arial" w:hAnsi="Arial" w:cs="Arial"/>
      <w:lang w:val="ru-RU" w:eastAsia="ru-RU" w:bidi="ar-SA"/>
    </w:rPr>
  </w:style>
  <w:style w:type="paragraph" w:customStyle="1" w:styleId="ConsPlusCell">
    <w:name w:val="ConsPlusCell"/>
    <w:uiPriority w:val="99"/>
    <w:rsid w:val="00B705E3"/>
    <w:pPr>
      <w:widowControl w:val="0"/>
      <w:autoSpaceDE w:val="0"/>
      <w:autoSpaceDN w:val="0"/>
      <w:adjustRightInd w:val="0"/>
    </w:pPr>
    <w:rPr>
      <w:rFonts w:ascii="Arial" w:hAnsi="Arial" w:cs="Arial"/>
    </w:rPr>
  </w:style>
  <w:style w:type="character" w:customStyle="1" w:styleId="40">
    <w:name w:val="Заголовок 4 Знак"/>
    <w:basedOn w:val="a2"/>
    <w:link w:val="4"/>
    <w:uiPriority w:val="99"/>
    <w:rsid w:val="0027529D"/>
    <w:rPr>
      <w:rFonts w:ascii="Calibri" w:eastAsia="Times New Roman" w:hAnsi="Calibri" w:cs="Times New Roman"/>
      <w:b/>
      <w:bCs/>
      <w:sz w:val="28"/>
      <w:szCs w:val="28"/>
    </w:rPr>
  </w:style>
  <w:style w:type="character" w:customStyle="1" w:styleId="70">
    <w:name w:val="Заголовок 7 Знак"/>
    <w:basedOn w:val="a2"/>
    <w:link w:val="7"/>
    <w:uiPriority w:val="9"/>
    <w:rsid w:val="0027529D"/>
    <w:rPr>
      <w:rFonts w:ascii="Calibri" w:hAnsi="Calibri"/>
      <w:sz w:val="24"/>
      <w:szCs w:val="24"/>
    </w:rPr>
  </w:style>
  <w:style w:type="paragraph" w:styleId="a1">
    <w:name w:val="Body Text"/>
    <w:basedOn w:val="a0"/>
    <w:link w:val="afa"/>
    <w:rsid w:val="0027529D"/>
    <w:pPr>
      <w:jc w:val="both"/>
    </w:pPr>
    <w:rPr>
      <w:sz w:val="28"/>
      <w:szCs w:val="20"/>
    </w:rPr>
  </w:style>
  <w:style w:type="character" w:customStyle="1" w:styleId="afa">
    <w:name w:val="Основной текст Знак"/>
    <w:basedOn w:val="a2"/>
    <w:link w:val="a1"/>
    <w:rsid w:val="0027529D"/>
    <w:rPr>
      <w:sz w:val="28"/>
    </w:rPr>
  </w:style>
  <w:style w:type="paragraph" w:customStyle="1" w:styleId="ConsPlusTitle">
    <w:name w:val="ConsPlusTitle"/>
    <w:uiPriority w:val="99"/>
    <w:rsid w:val="0027529D"/>
    <w:pPr>
      <w:widowControl w:val="0"/>
      <w:autoSpaceDE w:val="0"/>
      <w:autoSpaceDN w:val="0"/>
      <w:adjustRightInd w:val="0"/>
    </w:pPr>
    <w:rPr>
      <w:rFonts w:ascii="Arial" w:hAnsi="Arial" w:cs="Arial"/>
      <w:b/>
      <w:bCs/>
    </w:rPr>
  </w:style>
  <w:style w:type="character" w:customStyle="1" w:styleId="ConsNormal0">
    <w:name w:val="ConsNormal Знак"/>
    <w:basedOn w:val="a2"/>
    <w:link w:val="ConsNormal"/>
    <w:locked/>
    <w:rsid w:val="0027529D"/>
    <w:rPr>
      <w:rFonts w:ascii="Arial" w:hAnsi="Arial" w:cs="Arial"/>
      <w:sz w:val="32"/>
      <w:szCs w:val="32"/>
      <w:lang w:val="ru-RU" w:eastAsia="ru-RU" w:bidi="ar-SA"/>
    </w:rPr>
  </w:style>
  <w:style w:type="paragraph" w:styleId="23">
    <w:name w:val="Body Text 2"/>
    <w:basedOn w:val="a0"/>
    <w:link w:val="24"/>
    <w:unhideWhenUsed/>
    <w:rsid w:val="0027529D"/>
    <w:pPr>
      <w:spacing w:after="120" w:line="480" w:lineRule="auto"/>
    </w:pPr>
  </w:style>
  <w:style w:type="character" w:customStyle="1" w:styleId="24">
    <w:name w:val="Основной текст 2 Знак"/>
    <w:basedOn w:val="a2"/>
    <w:link w:val="23"/>
    <w:rsid w:val="0027529D"/>
    <w:rPr>
      <w:sz w:val="24"/>
      <w:szCs w:val="24"/>
    </w:rPr>
  </w:style>
  <w:style w:type="character" w:customStyle="1" w:styleId="ad">
    <w:name w:val="Без интервала Знак"/>
    <w:aliases w:val="Перечисление Знак"/>
    <w:basedOn w:val="a2"/>
    <w:link w:val="ac"/>
    <w:uiPriority w:val="1"/>
    <w:locked/>
    <w:rsid w:val="0027529D"/>
    <w:rPr>
      <w:rFonts w:ascii="Calibri" w:eastAsia="Calibri" w:hAnsi="Calibri"/>
      <w:sz w:val="22"/>
      <w:szCs w:val="22"/>
      <w:lang w:val="ru-RU" w:eastAsia="en-US" w:bidi="ar-SA"/>
    </w:rPr>
  </w:style>
  <w:style w:type="paragraph" w:styleId="afb">
    <w:name w:val="header"/>
    <w:aliases w:val="Header Char,Titul,Heder"/>
    <w:basedOn w:val="a0"/>
    <w:link w:val="afc"/>
    <w:uiPriority w:val="99"/>
    <w:unhideWhenUsed/>
    <w:rsid w:val="0027529D"/>
    <w:pPr>
      <w:tabs>
        <w:tab w:val="center" w:pos="4677"/>
        <w:tab w:val="right" w:pos="9355"/>
      </w:tabs>
    </w:pPr>
  </w:style>
  <w:style w:type="character" w:customStyle="1" w:styleId="afc">
    <w:name w:val="Верхний колонтитул Знак"/>
    <w:aliases w:val="Header Char Знак,Titul Знак,Heder Знак"/>
    <w:basedOn w:val="a2"/>
    <w:link w:val="afb"/>
    <w:uiPriority w:val="99"/>
    <w:rsid w:val="0027529D"/>
    <w:rPr>
      <w:sz w:val="24"/>
      <w:szCs w:val="24"/>
    </w:rPr>
  </w:style>
  <w:style w:type="paragraph" w:styleId="afd">
    <w:name w:val="footer"/>
    <w:basedOn w:val="a0"/>
    <w:link w:val="afe"/>
    <w:uiPriority w:val="99"/>
    <w:unhideWhenUsed/>
    <w:rsid w:val="0027529D"/>
    <w:pPr>
      <w:tabs>
        <w:tab w:val="center" w:pos="4677"/>
        <w:tab w:val="right" w:pos="9355"/>
      </w:tabs>
    </w:pPr>
  </w:style>
  <w:style w:type="character" w:customStyle="1" w:styleId="afe">
    <w:name w:val="Нижний колонтитул Знак"/>
    <w:basedOn w:val="a2"/>
    <w:link w:val="afd"/>
    <w:uiPriority w:val="99"/>
    <w:rsid w:val="0027529D"/>
    <w:rPr>
      <w:sz w:val="24"/>
      <w:szCs w:val="24"/>
    </w:rPr>
  </w:style>
  <w:style w:type="paragraph" w:customStyle="1" w:styleId="aff">
    <w:name w:val="Таблицы (моноширинный)"/>
    <w:basedOn w:val="a0"/>
    <w:next w:val="a0"/>
    <w:uiPriority w:val="99"/>
    <w:rsid w:val="008172CC"/>
    <w:pPr>
      <w:widowControl w:val="0"/>
      <w:autoSpaceDE w:val="0"/>
      <w:autoSpaceDN w:val="0"/>
      <w:adjustRightInd w:val="0"/>
    </w:pPr>
    <w:rPr>
      <w:rFonts w:ascii="Courier New" w:hAnsi="Courier New" w:cs="Courier New"/>
    </w:rPr>
  </w:style>
  <w:style w:type="paragraph" w:customStyle="1" w:styleId="western">
    <w:name w:val="western"/>
    <w:basedOn w:val="a0"/>
    <w:rsid w:val="008172CC"/>
    <w:pPr>
      <w:spacing w:before="100" w:beforeAutospacing="1" w:after="142" w:line="288" w:lineRule="auto"/>
    </w:pPr>
  </w:style>
  <w:style w:type="character" w:styleId="aff0">
    <w:name w:val="page number"/>
    <w:basedOn w:val="a2"/>
    <w:uiPriority w:val="99"/>
    <w:rsid w:val="008172CC"/>
  </w:style>
  <w:style w:type="character" w:customStyle="1" w:styleId="Absatz-Standardschriftart">
    <w:name w:val="Absatz-Standardschriftart"/>
    <w:rsid w:val="00262492"/>
  </w:style>
  <w:style w:type="character" w:customStyle="1" w:styleId="WW-Absatz-Standardschriftart">
    <w:name w:val="WW-Absatz-Standardschriftart"/>
    <w:rsid w:val="00262492"/>
  </w:style>
  <w:style w:type="character" w:customStyle="1" w:styleId="WW-Absatz-Standardschriftart1">
    <w:name w:val="WW-Absatz-Standardschriftart1"/>
    <w:rsid w:val="00262492"/>
  </w:style>
  <w:style w:type="character" w:customStyle="1" w:styleId="WW-Absatz-Standardschriftart11">
    <w:name w:val="WW-Absatz-Standardschriftart11"/>
    <w:rsid w:val="00262492"/>
  </w:style>
  <w:style w:type="character" w:customStyle="1" w:styleId="WW-Absatz-Standardschriftart111">
    <w:name w:val="WW-Absatz-Standardschriftart111"/>
    <w:rsid w:val="00262492"/>
  </w:style>
  <w:style w:type="character" w:customStyle="1" w:styleId="WW-Absatz-Standardschriftart1111">
    <w:name w:val="WW-Absatz-Standardschriftart1111"/>
    <w:rsid w:val="00262492"/>
  </w:style>
  <w:style w:type="character" w:customStyle="1" w:styleId="aff1">
    <w:name w:val="Символ нумерации"/>
    <w:rsid w:val="00262492"/>
  </w:style>
  <w:style w:type="character" w:customStyle="1" w:styleId="14">
    <w:name w:val="Основной шрифт абзаца1"/>
    <w:rsid w:val="00262492"/>
  </w:style>
  <w:style w:type="character" w:styleId="aff2">
    <w:name w:val="FollowedHyperlink"/>
    <w:uiPriority w:val="99"/>
    <w:rsid w:val="00262492"/>
    <w:rPr>
      <w:color w:val="800000"/>
      <w:u w:val="single"/>
    </w:rPr>
  </w:style>
  <w:style w:type="character" w:customStyle="1" w:styleId="WW-Absatz-Standardschriftart11111">
    <w:name w:val="WW-Absatz-Standardschriftart11111"/>
    <w:rsid w:val="00262492"/>
  </w:style>
  <w:style w:type="character" w:customStyle="1" w:styleId="WW8Num3z0">
    <w:name w:val="WW8Num3z0"/>
    <w:rsid w:val="00262492"/>
    <w:rPr>
      <w:rFonts w:cs="Arial"/>
    </w:rPr>
  </w:style>
  <w:style w:type="character" w:customStyle="1" w:styleId="WW8Num4z0">
    <w:name w:val="WW8Num4z0"/>
    <w:rsid w:val="00262492"/>
    <w:rPr>
      <w:rFonts w:cs="Arial"/>
    </w:rPr>
  </w:style>
  <w:style w:type="character" w:customStyle="1" w:styleId="WW8Num5z0">
    <w:name w:val="WW8Num5z0"/>
    <w:rsid w:val="00262492"/>
    <w:rPr>
      <w:rFonts w:cs="Arial"/>
    </w:rPr>
  </w:style>
  <w:style w:type="character" w:customStyle="1" w:styleId="WW8Num6z0">
    <w:name w:val="WW8Num6z0"/>
    <w:rsid w:val="00262492"/>
    <w:rPr>
      <w:b w:val="0"/>
      <w:sz w:val="28"/>
    </w:rPr>
  </w:style>
  <w:style w:type="character" w:customStyle="1" w:styleId="WW-Absatz-Standardschriftart111111">
    <w:name w:val="WW-Absatz-Standardschriftart111111"/>
    <w:rsid w:val="00262492"/>
  </w:style>
  <w:style w:type="character" w:customStyle="1" w:styleId="WW-Absatz-Standardschriftart1111111">
    <w:name w:val="WW-Absatz-Standardschriftart1111111"/>
    <w:rsid w:val="00262492"/>
  </w:style>
  <w:style w:type="character" w:customStyle="1" w:styleId="WW-Absatz-Standardschriftart11111111">
    <w:name w:val="WW-Absatz-Standardschriftart11111111"/>
    <w:rsid w:val="00262492"/>
  </w:style>
  <w:style w:type="character" w:customStyle="1" w:styleId="WW-Absatz-Standardschriftart111111111">
    <w:name w:val="WW-Absatz-Standardschriftart111111111"/>
    <w:rsid w:val="00262492"/>
  </w:style>
  <w:style w:type="character" w:customStyle="1" w:styleId="WW-Absatz-Standardschriftart1111111111">
    <w:name w:val="WW-Absatz-Standardschriftart1111111111"/>
    <w:rsid w:val="00262492"/>
  </w:style>
  <w:style w:type="character" w:customStyle="1" w:styleId="WW-Absatz-Standardschriftart11111111111">
    <w:name w:val="WW-Absatz-Standardschriftart11111111111"/>
    <w:rsid w:val="00262492"/>
  </w:style>
  <w:style w:type="character" w:customStyle="1" w:styleId="WW-Absatz-Standardschriftart111111111111">
    <w:name w:val="WW-Absatz-Standardschriftart111111111111"/>
    <w:rsid w:val="00262492"/>
  </w:style>
  <w:style w:type="character" w:customStyle="1" w:styleId="WW-Absatz-Standardschriftart1111111111111">
    <w:name w:val="WW-Absatz-Standardschriftart1111111111111"/>
    <w:rsid w:val="00262492"/>
  </w:style>
  <w:style w:type="character" w:customStyle="1" w:styleId="WW-Absatz-Standardschriftart11111111111111">
    <w:name w:val="WW-Absatz-Standardschriftart11111111111111"/>
    <w:rsid w:val="00262492"/>
  </w:style>
  <w:style w:type="character" w:customStyle="1" w:styleId="WW-Absatz-Standardschriftart111111111111111">
    <w:name w:val="WW-Absatz-Standardschriftart111111111111111"/>
    <w:rsid w:val="00262492"/>
  </w:style>
  <w:style w:type="character" w:customStyle="1" w:styleId="WW-Absatz-Standardschriftart1111111111111111">
    <w:name w:val="WW-Absatz-Standardschriftart1111111111111111"/>
    <w:rsid w:val="00262492"/>
  </w:style>
  <w:style w:type="character" w:customStyle="1" w:styleId="WW-Absatz-Standardschriftart11111111111111111">
    <w:name w:val="WW-Absatz-Standardschriftart11111111111111111"/>
    <w:rsid w:val="00262492"/>
  </w:style>
  <w:style w:type="character" w:customStyle="1" w:styleId="WW-Absatz-Standardschriftart111111111111111111">
    <w:name w:val="WW-Absatz-Standardschriftart111111111111111111"/>
    <w:rsid w:val="00262492"/>
  </w:style>
  <w:style w:type="character" w:customStyle="1" w:styleId="WW-Absatz-Standardschriftart1111111111111111111">
    <w:name w:val="WW-Absatz-Standardschriftart1111111111111111111"/>
    <w:rsid w:val="00262492"/>
  </w:style>
  <w:style w:type="character" w:customStyle="1" w:styleId="WW-Absatz-Standardschriftart11111111111111111111">
    <w:name w:val="WW-Absatz-Standardschriftart11111111111111111111"/>
    <w:rsid w:val="00262492"/>
  </w:style>
  <w:style w:type="character" w:customStyle="1" w:styleId="WW-Absatz-Standardschriftart111111111111111111111">
    <w:name w:val="WW-Absatz-Standardschriftart111111111111111111111"/>
    <w:rsid w:val="00262492"/>
  </w:style>
  <w:style w:type="character" w:customStyle="1" w:styleId="WW-Absatz-Standardschriftart1111111111111111111111">
    <w:name w:val="WW-Absatz-Standardschriftart1111111111111111111111"/>
    <w:rsid w:val="00262492"/>
  </w:style>
  <w:style w:type="character" w:customStyle="1" w:styleId="WW-Absatz-Standardschriftart11111111111111111111111">
    <w:name w:val="WW-Absatz-Standardschriftart11111111111111111111111"/>
    <w:rsid w:val="00262492"/>
  </w:style>
  <w:style w:type="character" w:customStyle="1" w:styleId="WW-Absatz-Standardschriftart111111111111111111111111">
    <w:name w:val="WW-Absatz-Standardschriftart111111111111111111111111"/>
    <w:rsid w:val="00262492"/>
  </w:style>
  <w:style w:type="character" w:customStyle="1" w:styleId="WW8Num2z0">
    <w:name w:val="WW8Num2z0"/>
    <w:rsid w:val="00262492"/>
    <w:rPr>
      <w:rFonts w:ascii="Times New Roman" w:hAnsi="Times New Roman" w:cs="Times New Roman"/>
    </w:rPr>
  </w:style>
  <w:style w:type="character" w:customStyle="1" w:styleId="WW-Absatz-Standardschriftart1111111111111111111111111">
    <w:name w:val="WW-Absatz-Standardschriftart1111111111111111111111111"/>
    <w:rsid w:val="00262492"/>
  </w:style>
  <w:style w:type="character" w:customStyle="1" w:styleId="WW-Absatz-Standardschriftart11111111111111111111111111">
    <w:name w:val="WW-Absatz-Standardschriftart11111111111111111111111111"/>
    <w:rsid w:val="00262492"/>
  </w:style>
  <w:style w:type="character" w:customStyle="1" w:styleId="WW-Absatz-Standardschriftart111111111111111111111111111">
    <w:name w:val="WW-Absatz-Standardschriftart111111111111111111111111111"/>
    <w:rsid w:val="00262492"/>
  </w:style>
  <w:style w:type="character" w:customStyle="1" w:styleId="WW-Absatz-Standardschriftart1111111111111111111111111111">
    <w:name w:val="WW-Absatz-Standardschriftart1111111111111111111111111111"/>
    <w:rsid w:val="00262492"/>
  </w:style>
  <w:style w:type="character" w:customStyle="1" w:styleId="WW-Absatz-Standardschriftart11111111111111111111111111111">
    <w:name w:val="WW-Absatz-Standardschriftart11111111111111111111111111111"/>
    <w:rsid w:val="00262492"/>
  </w:style>
  <w:style w:type="character" w:customStyle="1" w:styleId="WW-Absatz-Standardschriftart111111111111111111111111111111">
    <w:name w:val="WW-Absatz-Standardschriftart111111111111111111111111111111"/>
    <w:rsid w:val="00262492"/>
  </w:style>
  <w:style w:type="character" w:customStyle="1" w:styleId="WW-Absatz-Standardschriftart1111111111111111111111111111111">
    <w:name w:val="WW-Absatz-Standardschriftart1111111111111111111111111111111"/>
    <w:rsid w:val="00262492"/>
  </w:style>
  <w:style w:type="character" w:customStyle="1" w:styleId="WW-Absatz-Standardschriftart11111111111111111111111111111111">
    <w:name w:val="WW-Absatz-Standardschriftart11111111111111111111111111111111"/>
    <w:rsid w:val="00262492"/>
  </w:style>
  <w:style w:type="character" w:customStyle="1" w:styleId="WW-Absatz-Standardschriftart111111111111111111111111111111111">
    <w:name w:val="WW-Absatz-Standardschriftart111111111111111111111111111111111"/>
    <w:rsid w:val="00262492"/>
  </w:style>
  <w:style w:type="character" w:customStyle="1" w:styleId="WW8Num8z0">
    <w:name w:val="WW8Num8z0"/>
    <w:rsid w:val="00262492"/>
    <w:rPr>
      <w:rFonts w:cs="Arial"/>
    </w:rPr>
  </w:style>
  <w:style w:type="character" w:customStyle="1" w:styleId="WW-Absatz-Standardschriftart1111111111111111111111111111111111">
    <w:name w:val="WW-Absatz-Standardschriftart1111111111111111111111111111111111"/>
    <w:rsid w:val="00262492"/>
  </w:style>
  <w:style w:type="character" w:customStyle="1" w:styleId="WW-Absatz-Standardschriftart11111111111111111111111111111111111">
    <w:name w:val="WW-Absatz-Standardschriftart11111111111111111111111111111111111"/>
    <w:rsid w:val="00262492"/>
  </w:style>
  <w:style w:type="character" w:customStyle="1" w:styleId="WW-Absatz-Standardschriftart111111111111111111111111111111111111">
    <w:name w:val="WW-Absatz-Standardschriftart111111111111111111111111111111111111"/>
    <w:rsid w:val="00262492"/>
  </w:style>
  <w:style w:type="character" w:customStyle="1" w:styleId="WW-Absatz-Standardschriftart1111111111111111111111111111111111111">
    <w:name w:val="WW-Absatz-Standardschriftart1111111111111111111111111111111111111"/>
    <w:rsid w:val="00262492"/>
  </w:style>
  <w:style w:type="character" w:customStyle="1" w:styleId="WW8Num1z0">
    <w:name w:val="WW8Num1z0"/>
    <w:rsid w:val="00262492"/>
    <w:rPr>
      <w:color w:val="000000"/>
    </w:rPr>
  </w:style>
  <w:style w:type="character" w:customStyle="1" w:styleId="WW-Absatz-Standardschriftart11111111111111111111111111111111111111">
    <w:name w:val="WW-Absatz-Standardschriftart11111111111111111111111111111111111111"/>
    <w:rsid w:val="00262492"/>
  </w:style>
  <w:style w:type="character" w:customStyle="1" w:styleId="WW-Absatz-Standardschriftart111111111111111111111111111111111111111">
    <w:name w:val="WW-Absatz-Standardschriftart111111111111111111111111111111111111111"/>
    <w:rsid w:val="00262492"/>
  </w:style>
  <w:style w:type="character" w:customStyle="1" w:styleId="WW-Absatz-Standardschriftart1111111111111111111111111111111111111111">
    <w:name w:val="WW-Absatz-Standardschriftart1111111111111111111111111111111111111111"/>
    <w:rsid w:val="00262492"/>
  </w:style>
  <w:style w:type="character" w:customStyle="1" w:styleId="WW-Absatz-Standardschriftart11111111111111111111111111111111111111111">
    <w:name w:val="WW-Absatz-Standardschriftart11111111111111111111111111111111111111111"/>
    <w:rsid w:val="00262492"/>
  </w:style>
  <w:style w:type="character" w:customStyle="1" w:styleId="WW-Absatz-Standardschriftart111111111111111111111111111111111111111111">
    <w:name w:val="WW-Absatz-Standardschriftart111111111111111111111111111111111111111111"/>
    <w:rsid w:val="00262492"/>
  </w:style>
  <w:style w:type="character" w:customStyle="1" w:styleId="WW-Absatz-Standardschriftart1111111111111111111111111111111111111111111">
    <w:name w:val="WW-Absatz-Standardschriftart1111111111111111111111111111111111111111111"/>
    <w:rsid w:val="00262492"/>
  </w:style>
  <w:style w:type="character" w:customStyle="1" w:styleId="WW-Absatz-Standardschriftart11111111111111111111111111111111111111111111">
    <w:name w:val="WW-Absatz-Standardschriftart11111111111111111111111111111111111111111111"/>
    <w:rsid w:val="00262492"/>
  </w:style>
  <w:style w:type="character" w:customStyle="1" w:styleId="WW-Absatz-Standardschriftart111111111111111111111111111111111111111111111">
    <w:name w:val="WW-Absatz-Standardschriftart111111111111111111111111111111111111111111111"/>
    <w:rsid w:val="00262492"/>
  </w:style>
  <w:style w:type="character" w:customStyle="1" w:styleId="WW-Absatz-Standardschriftart1111111111111111111111111111111111111111111111">
    <w:name w:val="WW-Absatz-Standardschriftart1111111111111111111111111111111111111111111111"/>
    <w:rsid w:val="00262492"/>
  </w:style>
  <w:style w:type="character" w:customStyle="1" w:styleId="WW-Absatz-Standardschriftart11111111111111111111111111111111111111111111111">
    <w:name w:val="WW-Absatz-Standardschriftart11111111111111111111111111111111111111111111111"/>
    <w:rsid w:val="00262492"/>
  </w:style>
  <w:style w:type="character" w:customStyle="1" w:styleId="WW-Absatz-Standardschriftart111111111111111111111111111111111111111111111111">
    <w:name w:val="WW-Absatz-Standardschriftart111111111111111111111111111111111111111111111111"/>
    <w:rsid w:val="00262492"/>
  </w:style>
  <w:style w:type="character" w:customStyle="1" w:styleId="WW-Absatz-Standardschriftart1111111111111111111111111111111111111111111111111">
    <w:name w:val="WW-Absatz-Standardschriftart1111111111111111111111111111111111111111111111111"/>
    <w:rsid w:val="00262492"/>
  </w:style>
  <w:style w:type="character" w:customStyle="1" w:styleId="WW-Absatz-Standardschriftart11111111111111111111111111111111111111111111111111">
    <w:name w:val="WW-Absatz-Standardschriftart11111111111111111111111111111111111111111111111111"/>
    <w:rsid w:val="00262492"/>
  </w:style>
  <w:style w:type="character" w:customStyle="1" w:styleId="WW-Absatz-Standardschriftart111111111111111111111111111111111111111111111111111">
    <w:name w:val="WW-Absatz-Standardschriftart111111111111111111111111111111111111111111111111111"/>
    <w:rsid w:val="00262492"/>
  </w:style>
  <w:style w:type="character" w:customStyle="1" w:styleId="WW-Absatz-Standardschriftart1111111111111111111111111111111111111111111111111111">
    <w:name w:val="WW-Absatz-Standardschriftart1111111111111111111111111111111111111111111111111111"/>
    <w:rsid w:val="00262492"/>
  </w:style>
  <w:style w:type="character" w:customStyle="1" w:styleId="WW-Absatz-Standardschriftart11111111111111111111111111111111111111111111111111111">
    <w:name w:val="WW-Absatz-Standardschriftart11111111111111111111111111111111111111111111111111111"/>
    <w:rsid w:val="00262492"/>
  </w:style>
  <w:style w:type="character" w:customStyle="1" w:styleId="WW-Absatz-Standardschriftart111111111111111111111111111111111111111111111111111111">
    <w:name w:val="WW-Absatz-Standardschriftart111111111111111111111111111111111111111111111111111111"/>
    <w:rsid w:val="00262492"/>
  </w:style>
  <w:style w:type="character" w:customStyle="1" w:styleId="WW8Num10z0">
    <w:name w:val="WW8Num10z0"/>
    <w:rsid w:val="00262492"/>
    <w:rPr>
      <w:b w:val="0"/>
      <w:sz w:val="28"/>
    </w:rPr>
  </w:style>
  <w:style w:type="paragraph" w:customStyle="1" w:styleId="aff3">
    <w:name w:val="Заголовок"/>
    <w:basedOn w:val="a0"/>
    <w:next w:val="a1"/>
    <w:rsid w:val="00262492"/>
    <w:pPr>
      <w:keepNext/>
      <w:suppressAutoHyphens/>
      <w:spacing w:before="240" w:after="120"/>
    </w:pPr>
    <w:rPr>
      <w:rFonts w:ascii="Arial" w:eastAsia="Lucida Sans Unicode" w:hAnsi="Arial" w:cs="Tahoma"/>
      <w:sz w:val="28"/>
      <w:szCs w:val="28"/>
      <w:lang w:eastAsia="ar-SA"/>
    </w:rPr>
  </w:style>
  <w:style w:type="paragraph" w:styleId="aff4">
    <w:name w:val="List"/>
    <w:basedOn w:val="a1"/>
    <w:rsid w:val="00262492"/>
    <w:pPr>
      <w:suppressAutoHyphens/>
      <w:spacing w:after="120"/>
      <w:jc w:val="left"/>
    </w:pPr>
    <w:rPr>
      <w:rFonts w:cs="Tahoma"/>
      <w:sz w:val="24"/>
      <w:szCs w:val="24"/>
      <w:lang w:eastAsia="ar-SA"/>
    </w:rPr>
  </w:style>
  <w:style w:type="paragraph" w:customStyle="1" w:styleId="15">
    <w:name w:val="Название1"/>
    <w:basedOn w:val="a0"/>
    <w:rsid w:val="00262492"/>
    <w:pPr>
      <w:suppressLineNumbers/>
      <w:suppressAutoHyphens/>
      <w:spacing w:before="120" w:after="120"/>
    </w:pPr>
    <w:rPr>
      <w:rFonts w:cs="Tahoma"/>
      <w:i/>
      <w:iCs/>
      <w:lang w:eastAsia="ar-SA"/>
    </w:rPr>
  </w:style>
  <w:style w:type="paragraph" w:customStyle="1" w:styleId="16">
    <w:name w:val="Указатель1"/>
    <w:basedOn w:val="a0"/>
    <w:rsid w:val="00262492"/>
    <w:pPr>
      <w:suppressLineNumbers/>
      <w:suppressAutoHyphens/>
    </w:pPr>
    <w:rPr>
      <w:rFonts w:cs="Tahoma"/>
      <w:lang w:eastAsia="ar-SA"/>
    </w:rPr>
  </w:style>
  <w:style w:type="paragraph" w:customStyle="1" w:styleId="aff5">
    <w:name w:val="Содержимое таблицы"/>
    <w:basedOn w:val="a0"/>
    <w:rsid w:val="00262492"/>
    <w:pPr>
      <w:suppressLineNumbers/>
      <w:suppressAutoHyphens/>
    </w:pPr>
    <w:rPr>
      <w:lang w:eastAsia="ar-SA"/>
    </w:rPr>
  </w:style>
  <w:style w:type="paragraph" w:customStyle="1" w:styleId="aff6">
    <w:name w:val="Заголовок таблицы"/>
    <w:basedOn w:val="aff5"/>
    <w:rsid w:val="00262492"/>
    <w:pPr>
      <w:jc w:val="center"/>
    </w:pPr>
    <w:rPr>
      <w:b/>
      <w:bCs/>
      <w:i/>
      <w:iCs/>
    </w:rPr>
  </w:style>
  <w:style w:type="paragraph" w:customStyle="1" w:styleId="aff7">
    <w:name w:val="Комментарий"/>
    <w:basedOn w:val="a0"/>
    <w:next w:val="a0"/>
    <w:rsid w:val="00262492"/>
    <w:pPr>
      <w:widowControl w:val="0"/>
      <w:suppressAutoHyphens/>
      <w:autoSpaceDE w:val="0"/>
      <w:ind w:left="170"/>
      <w:jc w:val="both"/>
    </w:pPr>
    <w:rPr>
      <w:rFonts w:ascii="Arial" w:hAnsi="Arial" w:cs="Arial"/>
      <w:i/>
      <w:iCs/>
      <w:color w:val="800080"/>
      <w:sz w:val="22"/>
      <w:szCs w:val="22"/>
      <w:lang w:eastAsia="ar-SA"/>
    </w:rPr>
  </w:style>
  <w:style w:type="paragraph" w:customStyle="1" w:styleId="17">
    <w:name w:val="Стиль1"/>
    <w:basedOn w:val="a0"/>
    <w:rsid w:val="00262492"/>
    <w:pPr>
      <w:tabs>
        <w:tab w:val="left" w:pos="786"/>
      </w:tabs>
      <w:suppressAutoHyphens/>
      <w:autoSpaceDE w:val="0"/>
      <w:spacing w:before="120"/>
      <w:ind w:left="-141" w:firstLine="567"/>
      <w:jc w:val="both"/>
    </w:pPr>
    <w:rPr>
      <w:rFonts w:cs="Arial"/>
      <w:szCs w:val="18"/>
      <w:lang w:eastAsia="ar-SA"/>
    </w:rPr>
  </w:style>
  <w:style w:type="paragraph" w:customStyle="1" w:styleId="25">
    <w:name w:val="Стиль2"/>
    <w:basedOn w:val="17"/>
    <w:rsid w:val="00262492"/>
    <w:pPr>
      <w:spacing w:before="60"/>
      <w:ind w:left="-283" w:firstLine="283"/>
    </w:pPr>
  </w:style>
  <w:style w:type="character" w:customStyle="1" w:styleId="WW-Absatz-Standardschriftart1111111111111111111111111111111111111111111111111111111">
    <w:name w:val="WW-Absatz-Standardschriftart1111111111111111111111111111111111111111111111111111111"/>
    <w:rsid w:val="00262492"/>
  </w:style>
  <w:style w:type="character" w:customStyle="1" w:styleId="WW-Absatz-Standardschriftart11111111111111111111111111111111111111111111111111111111">
    <w:name w:val="WW-Absatz-Standardschriftart11111111111111111111111111111111111111111111111111111111"/>
    <w:rsid w:val="00262492"/>
  </w:style>
  <w:style w:type="character" w:customStyle="1" w:styleId="WW-Absatz-Standardschriftart111111111111111111111111111111111111111111111111111111111">
    <w:name w:val="WW-Absatz-Standardschriftart111111111111111111111111111111111111111111111111111111111"/>
    <w:rsid w:val="00262492"/>
  </w:style>
  <w:style w:type="paragraph" w:customStyle="1" w:styleId="CharChar1CharChar1CharChar">
    <w:name w:val="Char Char Знак Знак1 Char Char1 Знак Знак Char Char"/>
    <w:basedOn w:val="a0"/>
    <w:rsid w:val="00262492"/>
    <w:pPr>
      <w:spacing w:before="100" w:beforeAutospacing="1" w:after="100" w:afterAutospacing="1"/>
    </w:pPr>
    <w:rPr>
      <w:rFonts w:ascii="Tahoma" w:hAnsi="Tahoma"/>
      <w:sz w:val="20"/>
      <w:szCs w:val="20"/>
      <w:lang w:val="en-US" w:eastAsia="en-US"/>
    </w:rPr>
  </w:style>
  <w:style w:type="paragraph" w:customStyle="1" w:styleId="aff8">
    <w:name w:val="Знак"/>
    <w:basedOn w:val="a0"/>
    <w:rsid w:val="00262492"/>
    <w:pPr>
      <w:spacing w:before="100" w:beforeAutospacing="1" w:after="100" w:afterAutospacing="1"/>
    </w:pPr>
    <w:rPr>
      <w:rFonts w:ascii="Tahoma" w:hAnsi="Tahoma"/>
      <w:sz w:val="20"/>
      <w:szCs w:val="20"/>
      <w:lang w:val="en-US" w:eastAsia="en-US"/>
    </w:rPr>
  </w:style>
  <w:style w:type="paragraph" w:customStyle="1" w:styleId="font1">
    <w:name w:val="font1"/>
    <w:basedOn w:val="a0"/>
    <w:rsid w:val="00262492"/>
    <w:pPr>
      <w:spacing w:before="100" w:beforeAutospacing="1" w:after="100" w:afterAutospacing="1"/>
    </w:pPr>
    <w:rPr>
      <w:rFonts w:ascii="Arial" w:hAnsi="Arial" w:cs="Arial"/>
      <w:sz w:val="20"/>
      <w:szCs w:val="20"/>
    </w:rPr>
  </w:style>
  <w:style w:type="paragraph" w:customStyle="1" w:styleId="xl26">
    <w:name w:val="xl26"/>
    <w:basedOn w:val="a0"/>
    <w:rsid w:val="00262492"/>
    <w:pPr>
      <w:spacing w:before="100" w:beforeAutospacing="1" w:after="100" w:afterAutospacing="1"/>
    </w:pPr>
  </w:style>
  <w:style w:type="paragraph" w:customStyle="1" w:styleId="xl27">
    <w:name w:val="xl27"/>
    <w:basedOn w:val="a0"/>
    <w:rsid w:val="00262492"/>
    <w:pPr>
      <w:spacing w:before="100" w:beforeAutospacing="1" w:after="100" w:afterAutospacing="1"/>
      <w:jc w:val="center"/>
    </w:pPr>
  </w:style>
  <w:style w:type="paragraph" w:customStyle="1" w:styleId="xl28">
    <w:name w:val="xl28"/>
    <w:basedOn w:val="a0"/>
    <w:rsid w:val="00262492"/>
    <w:pPr>
      <w:spacing w:before="100" w:beforeAutospacing="1" w:after="100" w:afterAutospacing="1"/>
      <w:jc w:val="right"/>
    </w:pPr>
    <w:rPr>
      <w:rFonts w:ascii="Verdana" w:hAnsi="Verdana"/>
      <w:b/>
      <w:bCs/>
    </w:rPr>
  </w:style>
  <w:style w:type="paragraph" w:customStyle="1" w:styleId="xl29">
    <w:name w:val="xl29"/>
    <w:basedOn w:val="a0"/>
    <w:rsid w:val="00262492"/>
    <w:pPr>
      <w:spacing w:before="100" w:beforeAutospacing="1" w:after="100" w:afterAutospacing="1"/>
      <w:jc w:val="right"/>
    </w:pPr>
    <w:rPr>
      <w:rFonts w:ascii="Verdana" w:hAnsi="Verdana"/>
    </w:rPr>
  </w:style>
  <w:style w:type="paragraph" w:customStyle="1" w:styleId="xl31">
    <w:name w:val="xl31"/>
    <w:basedOn w:val="a0"/>
    <w:rsid w:val="00262492"/>
    <w:pPr>
      <w:spacing w:before="100" w:beforeAutospacing="1" w:after="100" w:afterAutospacing="1"/>
      <w:jc w:val="center"/>
    </w:pPr>
    <w:rPr>
      <w:rFonts w:ascii="Arial" w:hAnsi="Arial" w:cs="Arial"/>
      <w:b/>
      <w:bCs/>
    </w:rPr>
  </w:style>
  <w:style w:type="paragraph" w:customStyle="1" w:styleId="xl32">
    <w:name w:val="xl32"/>
    <w:basedOn w:val="a0"/>
    <w:rsid w:val="00262492"/>
    <w:pPr>
      <w:spacing w:before="100" w:beforeAutospacing="1" w:after="100" w:afterAutospacing="1"/>
      <w:jc w:val="center"/>
    </w:pPr>
    <w:rPr>
      <w:rFonts w:ascii="Arial" w:hAnsi="Arial" w:cs="Arial"/>
    </w:rPr>
  </w:style>
  <w:style w:type="paragraph" w:customStyle="1" w:styleId="xl33">
    <w:name w:val="xl33"/>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34">
    <w:name w:val="xl34"/>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35">
    <w:name w:val="xl35"/>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36">
    <w:name w:val="xl36"/>
    <w:basedOn w:val="a0"/>
    <w:rsid w:val="00262492"/>
    <w:pPr>
      <w:pBdr>
        <w:left w:val="single" w:sz="4" w:space="0" w:color="000000"/>
        <w:bottom w:val="single" w:sz="4" w:space="0" w:color="000000"/>
      </w:pBdr>
      <w:spacing w:before="100" w:beforeAutospacing="1" w:after="100" w:afterAutospacing="1"/>
    </w:pPr>
  </w:style>
  <w:style w:type="paragraph" w:customStyle="1" w:styleId="xl37">
    <w:name w:val="xl37"/>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38">
    <w:name w:val="xl38"/>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39">
    <w:name w:val="xl39"/>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40">
    <w:name w:val="xl40"/>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41">
    <w:name w:val="xl41"/>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42">
    <w:name w:val="xl42"/>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43">
    <w:name w:val="xl43"/>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44">
    <w:name w:val="xl44"/>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rPr>
  </w:style>
  <w:style w:type="paragraph" w:customStyle="1" w:styleId="xl45">
    <w:name w:val="xl45"/>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b/>
      <w:bCs/>
    </w:rPr>
  </w:style>
  <w:style w:type="paragraph" w:customStyle="1" w:styleId="xl46">
    <w:name w:val="xl46"/>
    <w:basedOn w:val="a0"/>
    <w:rsid w:val="00262492"/>
    <w:pPr>
      <w:pBdr>
        <w:top w:val="single" w:sz="4" w:space="0" w:color="000000"/>
        <w:left w:val="single" w:sz="4" w:space="0" w:color="000000"/>
        <w:bottom w:val="single" w:sz="4" w:space="0" w:color="000000"/>
      </w:pBdr>
      <w:spacing w:before="100" w:beforeAutospacing="1" w:after="100" w:afterAutospacing="1"/>
      <w:jc w:val="center"/>
    </w:pPr>
    <w:rPr>
      <w:b/>
      <w:bCs/>
      <w:color w:val="000000"/>
      <w:sz w:val="28"/>
      <w:szCs w:val="28"/>
    </w:rPr>
  </w:style>
  <w:style w:type="paragraph" w:customStyle="1" w:styleId="xl47">
    <w:name w:val="xl47"/>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48">
    <w:name w:val="xl48"/>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rPr>
  </w:style>
  <w:style w:type="paragraph" w:customStyle="1" w:styleId="xl49">
    <w:name w:val="xl49"/>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50">
    <w:name w:val="xl50"/>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rPr>
  </w:style>
  <w:style w:type="paragraph" w:customStyle="1" w:styleId="xl51">
    <w:name w:val="xl51"/>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52">
    <w:name w:val="xl52"/>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i/>
      <w:iCs/>
      <w:color w:val="000000"/>
    </w:rPr>
  </w:style>
  <w:style w:type="paragraph" w:customStyle="1" w:styleId="xl53">
    <w:name w:val="xl53"/>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b/>
      <w:bCs/>
      <w:i/>
      <w:iCs/>
      <w:color w:val="000000"/>
    </w:rPr>
  </w:style>
  <w:style w:type="paragraph" w:customStyle="1" w:styleId="xl54">
    <w:name w:val="xl54"/>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55">
    <w:name w:val="xl55"/>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rPr>
  </w:style>
  <w:style w:type="paragraph" w:customStyle="1" w:styleId="xl56">
    <w:name w:val="xl56"/>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i/>
      <w:iCs/>
    </w:rPr>
  </w:style>
  <w:style w:type="paragraph" w:customStyle="1" w:styleId="xl57">
    <w:name w:val="xl57"/>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rPr>
  </w:style>
  <w:style w:type="paragraph" w:customStyle="1" w:styleId="xl58">
    <w:name w:val="xl58"/>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59">
    <w:name w:val="xl59"/>
    <w:basedOn w:val="a0"/>
    <w:rsid w:val="00262492"/>
    <w:pPr>
      <w:pBdr>
        <w:top w:val="single" w:sz="4" w:space="0" w:color="000000"/>
        <w:left w:val="single" w:sz="4" w:space="0" w:color="000000"/>
        <w:bottom w:val="single" w:sz="4" w:space="0" w:color="000000"/>
      </w:pBdr>
      <w:spacing w:before="100" w:beforeAutospacing="1" w:after="100" w:afterAutospacing="1"/>
    </w:pPr>
    <w:rPr>
      <w:b/>
      <w:bCs/>
    </w:rPr>
  </w:style>
  <w:style w:type="paragraph" w:customStyle="1" w:styleId="xl60">
    <w:name w:val="xl60"/>
    <w:basedOn w:val="a0"/>
    <w:rsid w:val="00262492"/>
    <w:pPr>
      <w:pBdr>
        <w:top w:val="single" w:sz="4" w:space="0" w:color="000000"/>
        <w:left w:val="single" w:sz="4" w:space="0" w:color="000000"/>
        <w:bottom w:val="single" w:sz="4" w:space="0" w:color="000000"/>
      </w:pBdr>
      <w:spacing w:before="100" w:beforeAutospacing="1" w:after="100" w:afterAutospacing="1"/>
    </w:pPr>
  </w:style>
  <w:style w:type="paragraph" w:customStyle="1" w:styleId="xl61">
    <w:name w:val="xl61"/>
    <w:basedOn w:val="a0"/>
    <w:rsid w:val="00262492"/>
    <w:pPr>
      <w:pBdr>
        <w:top w:val="single" w:sz="4" w:space="0" w:color="000000"/>
        <w:left w:val="single" w:sz="4" w:space="0" w:color="000000"/>
        <w:bottom w:val="single" w:sz="4" w:space="0" w:color="000000"/>
      </w:pBdr>
      <w:spacing w:before="100" w:beforeAutospacing="1" w:after="100" w:afterAutospacing="1"/>
    </w:pPr>
    <w:rPr>
      <w:i/>
      <w:iCs/>
    </w:rPr>
  </w:style>
  <w:style w:type="paragraph" w:customStyle="1" w:styleId="xl62">
    <w:name w:val="xl62"/>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CYR" w:hAnsi="Arial CYR" w:cs="Arial CYR"/>
      <w:color w:val="000000"/>
    </w:rPr>
  </w:style>
  <w:style w:type="paragraph" w:customStyle="1" w:styleId="xl63">
    <w:name w:val="xl63"/>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CYR" w:hAnsi="Arial CYR" w:cs="Arial CYR"/>
      <w:color w:val="000000"/>
      <w:sz w:val="16"/>
      <w:szCs w:val="16"/>
    </w:rPr>
  </w:style>
  <w:style w:type="paragraph" w:customStyle="1" w:styleId="xl64">
    <w:name w:val="xl64"/>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CYR" w:hAnsi="Arial CYR" w:cs="Arial CYR"/>
      <w:color w:val="000000"/>
      <w:sz w:val="16"/>
      <w:szCs w:val="16"/>
    </w:rPr>
  </w:style>
  <w:style w:type="paragraph" w:customStyle="1" w:styleId="xl65">
    <w:name w:val="xl65"/>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CYR" w:hAnsi="Arial CYR" w:cs="Arial CYR"/>
      <w:color w:val="000000"/>
    </w:rPr>
  </w:style>
  <w:style w:type="paragraph" w:customStyle="1" w:styleId="xl66">
    <w:name w:val="xl66"/>
    <w:basedOn w:val="a0"/>
    <w:rsid w:val="00262492"/>
    <w:pPr>
      <w:pBdr>
        <w:top w:val="single" w:sz="4" w:space="0" w:color="000000"/>
        <w:left w:val="single" w:sz="4" w:space="0" w:color="000000"/>
        <w:right w:val="single" w:sz="4" w:space="0" w:color="000000"/>
      </w:pBdr>
      <w:spacing w:before="100" w:beforeAutospacing="1" w:after="100" w:afterAutospacing="1"/>
      <w:jc w:val="center"/>
    </w:pPr>
    <w:rPr>
      <w:rFonts w:ascii="Arial CYR" w:hAnsi="Arial CYR" w:cs="Arial CYR"/>
      <w:color w:val="000000"/>
    </w:rPr>
  </w:style>
  <w:style w:type="paragraph" w:customStyle="1" w:styleId="xl67">
    <w:name w:val="xl67"/>
    <w:basedOn w:val="a0"/>
    <w:rsid w:val="00262492"/>
    <w:pPr>
      <w:pBdr>
        <w:top w:val="single" w:sz="4" w:space="0" w:color="000000"/>
        <w:left w:val="single" w:sz="4" w:space="0" w:color="000000"/>
        <w:right w:val="single" w:sz="4" w:space="0" w:color="000000"/>
      </w:pBdr>
      <w:spacing w:before="100" w:beforeAutospacing="1" w:after="100" w:afterAutospacing="1"/>
      <w:jc w:val="center"/>
    </w:pPr>
    <w:rPr>
      <w:rFonts w:ascii="Arial CYR" w:hAnsi="Arial CYR" w:cs="Arial CYR"/>
      <w:color w:val="000000"/>
      <w:sz w:val="16"/>
      <w:szCs w:val="16"/>
    </w:rPr>
  </w:style>
  <w:style w:type="paragraph" w:customStyle="1" w:styleId="xl68">
    <w:name w:val="xl68"/>
    <w:basedOn w:val="a0"/>
    <w:rsid w:val="00262492"/>
    <w:pPr>
      <w:pBdr>
        <w:top w:val="single" w:sz="4" w:space="0" w:color="000000"/>
        <w:left w:val="single" w:sz="4" w:space="0" w:color="000000"/>
      </w:pBdr>
      <w:spacing w:before="100" w:beforeAutospacing="1" w:after="100" w:afterAutospacing="1"/>
      <w:jc w:val="center"/>
    </w:pPr>
    <w:rPr>
      <w:rFonts w:ascii="Arial CYR" w:hAnsi="Arial CYR" w:cs="Arial CYR"/>
      <w:color w:val="000000"/>
      <w:sz w:val="16"/>
      <w:szCs w:val="16"/>
    </w:rPr>
  </w:style>
  <w:style w:type="paragraph" w:customStyle="1" w:styleId="xl69">
    <w:name w:val="xl69"/>
    <w:basedOn w:val="a0"/>
    <w:rsid w:val="00262492"/>
    <w:pPr>
      <w:pBdr>
        <w:top w:val="single" w:sz="4" w:space="0" w:color="000000"/>
        <w:left w:val="single" w:sz="4" w:space="0" w:color="000000"/>
        <w:right w:val="single" w:sz="4" w:space="0" w:color="000000"/>
      </w:pBdr>
      <w:spacing w:before="100" w:beforeAutospacing="1" w:after="100" w:afterAutospacing="1"/>
      <w:jc w:val="right"/>
    </w:pPr>
    <w:rPr>
      <w:rFonts w:ascii="Arial CYR" w:hAnsi="Arial CYR" w:cs="Arial CYR"/>
      <w:color w:val="000000"/>
    </w:rPr>
  </w:style>
  <w:style w:type="paragraph" w:customStyle="1" w:styleId="xl70">
    <w:name w:val="xl70"/>
    <w:basedOn w:val="a0"/>
    <w:rsid w:val="00262492"/>
    <w:pPr>
      <w:pBdr>
        <w:top w:val="single" w:sz="4" w:space="0" w:color="000000"/>
        <w:left w:val="single" w:sz="4" w:space="0" w:color="000000"/>
        <w:bottom w:val="single" w:sz="4" w:space="0" w:color="000000"/>
      </w:pBdr>
      <w:spacing w:before="100" w:beforeAutospacing="1" w:after="100" w:afterAutospacing="1"/>
    </w:pPr>
    <w:rPr>
      <w:b/>
      <w:bCs/>
      <w:i/>
      <w:iCs/>
    </w:rPr>
  </w:style>
  <w:style w:type="paragraph" w:customStyle="1" w:styleId="xl71">
    <w:name w:val="xl71"/>
    <w:basedOn w:val="a0"/>
    <w:rsid w:val="00262492"/>
    <w:pPr>
      <w:pBdr>
        <w:top w:val="single" w:sz="4" w:space="0" w:color="000000"/>
        <w:left w:val="single" w:sz="4" w:space="0" w:color="000000"/>
        <w:bottom w:val="single" w:sz="4" w:space="0" w:color="000000"/>
      </w:pBdr>
      <w:spacing w:before="100" w:beforeAutospacing="1" w:after="100" w:afterAutospacing="1"/>
      <w:jc w:val="center"/>
    </w:pPr>
    <w:rPr>
      <w:b/>
      <w:bCs/>
      <w:color w:val="000000"/>
    </w:rPr>
  </w:style>
  <w:style w:type="paragraph" w:customStyle="1" w:styleId="xl72">
    <w:name w:val="xl72"/>
    <w:basedOn w:val="a0"/>
    <w:rsid w:val="0026249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73">
    <w:name w:val="xl73"/>
    <w:basedOn w:val="a0"/>
    <w:rsid w:val="00262492"/>
    <w:pPr>
      <w:pBdr>
        <w:top w:val="single" w:sz="4" w:space="0" w:color="000000"/>
        <w:left w:val="single" w:sz="4" w:space="0" w:color="000000"/>
      </w:pBdr>
      <w:spacing w:before="100" w:beforeAutospacing="1" w:after="100" w:afterAutospacing="1"/>
      <w:jc w:val="center"/>
    </w:pPr>
    <w:rPr>
      <w:rFonts w:ascii="Arial" w:hAnsi="Arial" w:cs="Arial"/>
      <w:color w:val="000000"/>
    </w:rPr>
  </w:style>
  <w:style w:type="paragraph" w:customStyle="1" w:styleId="xl74">
    <w:name w:val="xl74"/>
    <w:basedOn w:val="a0"/>
    <w:rsid w:val="0026249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b/>
      <w:bCs/>
    </w:rPr>
  </w:style>
  <w:style w:type="paragraph" w:customStyle="1" w:styleId="xl75">
    <w:name w:val="xl75"/>
    <w:basedOn w:val="a0"/>
    <w:rsid w:val="00262492"/>
    <w:pPr>
      <w:pBdr>
        <w:top w:val="single" w:sz="4" w:space="0" w:color="000000"/>
        <w:bottom w:val="single" w:sz="4" w:space="0" w:color="000000"/>
        <w:right w:val="single" w:sz="4" w:space="0" w:color="000000"/>
      </w:pBdr>
      <w:spacing w:before="100" w:beforeAutospacing="1" w:after="100" w:afterAutospacing="1"/>
      <w:jc w:val="center"/>
    </w:pPr>
    <w:rPr>
      <w:rFonts w:ascii="Arial CYR" w:hAnsi="Arial CYR" w:cs="Arial CYR"/>
      <w:color w:val="000000"/>
    </w:rPr>
  </w:style>
  <w:style w:type="paragraph" w:customStyle="1" w:styleId="xl76">
    <w:name w:val="xl76"/>
    <w:basedOn w:val="a0"/>
    <w:rsid w:val="00262492"/>
    <w:pPr>
      <w:pBdr>
        <w:top w:val="single" w:sz="4" w:space="0" w:color="000000"/>
        <w:bottom w:val="single" w:sz="4" w:space="0" w:color="000000"/>
      </w:pBdr>
      <w:spacing w:before="100" w:beforeAutospacing="1" w:after="100" w:afterAutospacing="1"/>
      <w:jc w:val="center"/>
    </w:pPr>
    <w:rPr>
      <w:rFonts w:ascii="Arial CYR" w:hAnsi="Arial CYR" w:cs="Arial CYR"/>
      <w:color w:val="000000"/>
    </w:rPr>
  </w:style>
  <w:style w:type="paragraph" w:customStyle="1" w:styleId="xl77">
    <w:name w:val="xl77"/>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style>
  <w:style w:type="paragraph" w:customStyle="1" w:styleId="xl78">
    <w:name w:val="xl78"/>
    <w:basedOn w:val="a0"/>
    <w:rsid w:val="00262492"/>
    <w:pPr>
      <w:pBdr>
        <w:top w:val="single" w:sz="4" w:space="0" w:color="000000"/>
        <w:bottom w:val="single" w:sz="4" w:space="0" w:color="000000"/>
      </w:pBdr>
      <w:spacing w:before="100" w:beforeAutospacing="1" w:after="100" w:afterAutospacing="1"/>
    </w:pPr>
    <w:rPr>
      <w:rFonts w:ascii="Arial CYR" w:hAnsi="Arial CYR" w:cs="Arial CYR"/>
      <w:i/>
      <w:iCs/>
      <w:color w:val="000000"/>
    </w:rPr>
  </w:style>
  <w:style w:type="paragraph" w:customStyle="1" w:styleId="xl79">
    <w:name w:val="xl79"/>
    <w:basedOn w:val="a0"/>
    <w:rsid w:val="00262492"/>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80">
    <w:name w:val="xl80"/>
    <w:basedOn w:val="a0"/>
    <w:rsid w:val="00262492"/>
    <w:pPr>
      <w:pBdr>
        <w:left w:val="single" w:sz="4" w:space="0" w:color="000000"/>
        <w:bottom w:val="single" w:sz="4" w:space="0" w:color="000000"/>
      </w:pBdr>
      <w:spacing w:before="100" w:beforeAutospacing="1" w:after="100" w:afterAutospacing="1"/>
      <w:jc w:val="center"/>
    </w:pPr>
    <w:rPr>
      <w:rFonts w:ascii="Arial" w:hAnsi="Arial" w:cs="Arial"/>
      <w:color w:val="000000"/>
    </w:rPr>
  </w:style>
  <w:style w:type="paragraph" w:customStyle="1" w:styleId="xl81">
    <w:name w:val="xl81"/>
    <w:basedOn w:val="a0"/>
    <w:rsid w:val="00262492"/>
    <w:pPr>
      <w:pBdr>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82">
    <w:name w:val="xl82"/>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rPr>
  </w:style>
  <w:style w:type="paragraph" w:customStyle="1" w:styleId="xl83">
    <w:name w:val="xl83"/>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84">
    <w:name w:val="xl84"/>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rPr>
  </w:style>
  <w:style w:type="paragraph" w:customStyle="1" w:styleId="xl85">
    <w:name w:val="xl85"/>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i/>
      <w:iCs/>
    </w:rPr>
  </w:style>
  <w:style w:type="paragraph" w:customStyle="1" w:styleId="xl86">
    <w:name w:val="xl86"/>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i/>
      <w:iCs/>
    </w:rPr>
  </w:style>
  <w:style w:type="paragraph" w:customStyle="1" w:styleId="xl87">
    <w:name w:val="xl87"/>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i/>
      <w:iCs/>
    </w:rPr>
  </w:style>
  <w:style w:type="paragraph" w:customStyle="1" w:styleId="xl88">
    <w:name w:val="xl88"/>
    <w:basedOn w:val="a0"/>
    <w:rsid w:val="0026249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rPr>
  </w:style>
  <w:style w:type="paragraph" w:customStyle="1" w:styleId="18">
    <w:name w:val="Знак1 Знак Знак Знак Знак Знак Знак Знак Знак Знак"/>
    <w:basedOn w:val="a0"/>
    <w:next w:val="a0"/>
    <w:semiHidden/>
    <w:rsid w:val="00262492"/>
    <w:pPr>
      <w:spacing w:after="160" w:line="240" w:lineRule="exact"/>
    </w:pPr>
    <w:rPr>
      <w:rFonts w:ascii="Arial" w:hAnsi="Arial" w:cs="Arial"/>
      <w:sz w:val="20"/>
      <w:szCs w:val="20"/>
      <w:lang w:val="en-US" w:eastAsia="en-US"/>
    </w:rPr>
  </w:style>
  <w:style w:type="character" w:customStyle="1" w:styleId="s2">
    <w:name w:val="s2"/>
    <w:basedOn w:val="a2"/>
    <w:rsid w:val="00323F25"/>
  </w:style>
  <w:style w:type="table" w:customStyle="1" w:styleId="19">
    <w:name w:val="Стиль таблицы1"/>
    <w:basedOn w:val="-3"/>
    <w:rsid w:val="003B7085"/>
    <w:pPr>
      <w:jc w:val="center"/>
    </w:pPr>
    <w:rPr>
      <w:rFonts w:ascii="Comic Sans MS" w:hAnsi="Comic Sans MS"/>
    </w:rPr>
    <w:tblPr>
      <w:tblCellSpacing w:w="20"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rPr>
      <w:tblCellSpacing w:w="20" w:type="dxa"/>
    </w:trPr>
    <w:tcPr>
      <w:shd w:val="clear" w:color="auto" w:fill="auto"/>
      <w:vAlign w:val="center"/>
    </w:tcPr>
    <w:tblStylePr w:type="firstRow">
      <w:rPr>
        <w:color w:val="auto"/>
      </w:rPr>
      <w:tblPr/>
      <w:tcPr>
        <w:tcBorders>
          <w:tl2br w:val="none" w:sz="0" w:space="0" w:color="auto"/>
          <w:tr2bl w:val="none" w:sz="0" w:space="0" w:color="auto"/>
        </w:tcBorders>
      </w:tcPr>
    </w:tblStylePr>
  </w:style>
  <w:style w:type="table" w:styleId="-3">
    <w:name w:val="Table Web 3"/>
    <w:basedOn w:val="a3"/>
    <w:rsid w:val="003B708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6">
    <w:name w:val="Стиль таблицы2"/>
    <w:basedOn w:val="-3"/>
    <w:rsid w:val="003B7085"/>
    <w:pPr>
      <w:jc w:val="center"/>
    </w:pPr>
    <w:rPr>
      <w:rFonts w:ascii="Comic Sans MS" w:hAnsi="Comic Sans MS"/>
    </w:rPr>
    <w:tblPr>
      <w:jc w:val="center"/>
      <w:tblCellSpacing w:w="20"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rPr>
      <w:tblCellSpacing w:w="20" w:type="dxa"/>
      <w:jc w:val="center"/>
    </w:trPr>
    <w:tcPr>
      <w:shd w:val="clear" w:color="auto" w:fill="auto"/>
      <w:vAlign w:val="center"/>
    </w:tcPr>
    <w:tblStylePr w:type="firstRow">
      <w:rPr>
        <w:color w:val="auto"/>
      </w:rPr>
      <w:tblPr/>
      <w:tcPr>
        <w:tcBorders>
          <w:tl2br w:val="none" w:sz="0" w:space="0" w:color="auto"/>
          <w:tr2bl w:val="none" w:sz="0" w:space="0" w:color="auto"/>
        </w:tcBorders>
      </w:tcPr>
    </w:tblStylePr>
  </w:style>
  <w:style w:type="paragraph" w:styleId="aff9">
    <w:name w:val="Document Map"/>
    <w:basedOn w:val="a0"/>
    <w:link w:val="affa"/>
    <w:rsid w:val="003B7085"/>
    <w:pPr>
      <w:shd w:val="clear" w:color="auto" w:fill="000080"/>
    </w:pPr>
    <w:rPr>
      <w:rFonts w:ascii="Tahoma" w:hAnsi="Tahoma" w:cs="Tahoma"/>
      <w:sz w:val="20"/>
      <w:szCs w:val="20"/>
    </w:rPr>
  </w:style>
  <w:style w:type="character" w:customStyle="1" w:styleId="affa">
    <w:name w:val="Схема документа Знак"/>
    <w:basedOn w:val="a2"/>
    <w:link w:val="aff9"/>
    <w:rsid w:val="003B7085"/>
    <w:rPr>
      <w:rFonts w:ascii="Tahoma" w:hAnsi="Tahoma" w:cs="Tahoma"/>
      <w:shd w:val="clear" w:color="auto" w:fill="000080"/>
    </w:rPr>
  </w:style>
  <w:style w:type="paragraph" w:customStyle="1" w:styleId="headertexttopleveltextcentertext">
    <w:name w:val="headertext topleveltext centertext"/>
    <w:basedOn w:val="a0"/>
    <w:rsid w:val="003B7085"/>
    <w:pPr>
      <w:spacing w:before="100" w:beforeAutospacing="1" w:after="100" w:afterAutospacing="1"/>
    </w:pPr>
    <w:rPr>
      <w:rFonts w:eastAsia="Batang"/>
      <w:lang w:eastAsia="ko-KR"/>
    </w:rPr>
  </w:style>
  <w:style w:type="paragraph" w:customStyle="1" w:styleId="ConsPlusNonformat">
    <w:name w:val="ConsPlusNonformat"/>
    <w:uiPriority w:val="99"/>
    <w:rsid w:val="003B7085"/>
    <w:pPr>
      <w:widowControl w:val="0"/>
      <w:autoSpaceDE w:val="0"/>
      <w:autoSpaceDN w:val="0"/>
      <w:adjustRightInd w:val="0"/>
    </w:pPr>
    <w:rPr>
      <w:rFonts w:ascii="Courier New" w:hAnsi="Courier New" w:cs="Courier New"/>
    </w:rPr>
  </w:style>
  <w:style w:type="paragraph" w:customStyle="1" w:styleId="1a">
    <w:name w:val="Абзац списка1"/>
    <w:uiPriority w:val="99"/>
    <w:rsid w:val="00915A1B"/>
    <w:pPr>
      <w:widowControl w:val="0"/>
      <w:suppressAutoHyphens/>
      <w:ind w:left="720"/>
    </w:pPr>
    <w:rPr>
      <w:rFonts w:ascii="Arial" w:eastAsia="Arial Unicode MS" w:hAnsi="Arial"/>
      <w:kern w:val="2"/>
      <w:szCs w:val="24"/>
      <w:lang w:eastAsia="en-US"/>
    </w:rPr>
  </w:style>
  <w:style w:type="paragraph" w:customStyle="1" w:styleId="s10">
    <w:name w:val="s_1"/>
    <w:basedOn w:val="a0"/>
    <w:rsid w:val="007C28F3"/>
    <w:pPr>
      <w:spacing w:before="100" w:beforeAutospacing="1" w:after="100" w:afterAutospacing="1"/>
    </w:pPr>
  </w:style>
  <w:style w:type="character" w:customStyle="1" w:styleId="s3">
    <w:name w:val="s3"/>
    <w:basedOn w:val="a2"/>
    <w:rsid w:val="007C28F3"/>
  </w:style>
  <w:style w:type="paragraph" w:customStyle="1" w:styleId="affb">
    <w:name w:val="Стиль статьи правил"/>
    <w:basedOn w:val="a0"/>
    <w:rsid w:val="00CD1BAD"/>
    <w:pPr>
      <w:ind w:firstLine="680"/>
      <w:jc w:val="both"/>
    </w:pPr>
    <w:rPr>
      <w:b/>
      <w:i/>
      <w:sz w:val="28"/>
      <w:szCs w:val="28"/>
    </w:rPr>
  </w:style>
  <w:style w:type="character" w:customStyle="1" w:styleId="affc">
    <w:name w:val="Основной стиль Знак"/>
    <w:basedOn w:val="a2"/>
    <w:link w:val="affd"/>
    <w:locked/>
    <w:rsid w:val="00CD1BAD"/>
    <w:rPr>
      <w:rFonts w:ascii="Arial" w:hAnsi="Arial" w:cs="Arial"/>
      <w:sz w:val="24"/>
      <w:szCs w:val="28"/>
    </w:rPr>
  </w:style>
  <w:style w:type="paragraph" w:customStyle="1" w:styleId="affd">
    <w:name w:val="Основной стиль"/>
    <w:basedOn w:val="a0"/>
    <w:link w:val="affc"/>
    <w:rsid w:val="00CD1BAD"/>
    <w:pPr>
      <w:ind w:firstLine="680"/>
      <w:jc w:val="both"/>
    </w:pPr>
    <w:rPr>
      <w:rFonts w:ascii="Arial" w:hAnsi="Arial" w:cs="Arial"/>
      <w:szCs w:val="28"/>
    </w:rPr>
  </w:style>
  <w:style w:type="character" w:customStyle="1" w:styleId="blk">
    <w:name w:val="blk"/>
    <w:basedOn w:val="a2"/>
    <w:uiPriority w:val="99"/>
    <w:rsid w:val="005A117C"/>
  </w:style>
  <w:style w:type="character" w:customStyle="1" w:styleId="apple-converted-space">
    <w:name w:val="apple-converted-space"/>
    <w:basedOn w:val="a2"/>
    <w:rsid w:val="00880D9E"/>
    <w:rPr>
      <w:rFonts w:ascii="Tahoma" w:hAnsi="Tahoma" w:cs="Tahoma" w:hint="default"/>
      <w:b/>
      <w:bCs/>
      <w:i/>
      <w:iCs/>
      <w:sz w:val="24"/>
      <w:szCs w:val="24"/>
      <w:lang w:val="en-US" w:eastAsia="en-US"/>
    </w:rPr>
  </w:style>
  <w:style w:type="paragraph" w:customStyle="1" w:styleId="1b">
    <w:name w:val="Название объекта1"/>
    <w:basedOn w:val="a0"/>
    <w:rsid w:val="00880D9E"/>
    <w:pPr>
      <w:spacing w:before="100" w:beforeAutospacing="1" w:after="100" w:afterAutospacing="1"/>
    </w:pPr>
  </w:style>
  <w:style w:type="character" w:customStyle="1" w:styleId="hyperlink">
    <w:name w:val="hyperlink"/>
    <w:basedOn w:val="a2"/>
    <w:rsid w:val="00880D9E"/>
  </w:style>
  <w:style w:type="character" w:styleId="affe">
    <w:name w:val="Strong"/>
    <w:uiPriority w:val="22"/>
    <w:qFormat/>
    <w:rsid w:val="00A03CEC"/>
    <w:rPr>
      <w:b/>
      <w:bCs/>
    </w:rPr>
  </w:style>
  <w:style w:type="paragraph" w:customStyle="1" w:styleId="xl89">
    <w:name w:val="xl89"/>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CYR" w:hAnsi="Arial CYR" w:cs="Arial CYR"/>
    </w:rPr>
  </w:style>
  <w:style w:type="paragraph" w:customStyle="1" w:styleId="xl90">
    <w:name w:val="xl90"/>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color w:val="000000"/>
      <w:sz w:val="18"/>
      <w:szCs w:val="18"/>
    </w:rPr>
  </w:style>
  <w:style w:type="paragraph" w:customStyle="1" w:styleId="xl91">
    <w:name w:val="xl91"/>
    <w:basedOn w:val="a0"/>
    <w:rsid w:val="00650312"/>
    <w:pPr>
      <w:shd w:val="clear" w:color="000000" w:fill="FFFFFF"/>
      <w:spacing w:before="100" w:beforeAutospacing="1" w:after="100" w:afterAutospacing="1"/>
    </w:pPr>
  </w:style>
  <w:style w:type="paragraph" w:customStyle="1" w:styleId="xl92">
    <w:name w:val="xl92"/>
    <w:basedOn w:val="a0"/>
    <w:rsid w:val="0065031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rFonts w:ascii="Arial" w:hAnsi="Arial" w:cs="Arial"/>
      <w:color w:val="000000"/>
      <w:sz w:val="16"/>
      <w:szCs w:val="16"/>
    </w:rPr>
  </w:style>
  <w:style w:type="paragraph" w:customStyle="1" w:styleId="xl93">
    <w:name w:val="xl93"/>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i/>
      <w:iCs/>
      <w:color w:val="000000"/>
      <w:sz w:val="18"/>
      <w:szCs w:val="18"/>
    </w:rPr>
  </w:style>
  <w:style w:type="paragraph" w:customStyle="1" w:styleId="xl94">
    <w:name w:val="xl94"/>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color w:val="000000"/>
      <w:sz w:val="16"/>
      <w:szCs w:val="16"/>
    </w:rPr>
  </w:style>
  <w:style w:type="paragraph" w:customStyle="1" w:styleId="xl95">
    <w:name w:val="xl9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b/>
      <w:bCs/>
      <w:color w:val="000000"/>
      <w:sz w:val="18"/>
      <w:szCs w:val="18"/>
    </w:rPr>
  </w:style>
  <w:style w:type="paragraph" w:customStyle="1" w:styleId="xl96">
    <w:name w:val="xl96"/>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sz w:val="16"/>
      <w:szCs w:val="16"/>
    </w:rPr>
  </w:style>
  <w:style w:type="paragraph" w:customStyle="1" w:styleId="xl97">
    <w:name w:val="xl97"/>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i/>
      <w:iCs/>
      <w:sz w:val="16"/>
      <w:szCs w:val="16"/>
    </w:rPr>
  </w:style>
  <w:style w:type="paragraph" w:customStyle="1" w:styleId="xl98">
    <w:name w:val="xl98"/>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color w:val="000000"/>
      <w:sz w:val="18"/>
      <w:szCs w:val="18"/>
    </w:rPr>
  </w:style>
  <w:style w:type="paragraph" w:customStyle="1" w:styleId="xl99">
    <w:name w:val="xl99"/>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style>
  <w:style w:type="paragraph" w:customStyle="1" w:styleId="xl100">
    <w:name w:val="xl100"/>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01">
    <w:name w:val="xl101"/>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02">
    <w:name w:val="xl102"/>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color w:val="000000"/>
      <w:sz w:val="18"/>
      <w:szCs w:val="18"/>
    </w:rPr>
  </w:style>
  <w:style w:type="paragraph" w:customStyle="1" w:styleId="xl103">
    <w:name w:val="xl103"/>
    <w:basedOn w:val="a0"/>
    <w:rsid w:val="00650312"/>
    <w:pPr>
      <w:pBdr>
        <w:top w:val="single" w:sz="4" w:space="0" w:color="auto"/>
        <w:left w:val="single" w:sz="4" w:space="0" w:color="auto"/>
        <w:bottom w:val="single" w:sz="4" w:space="0" w:color="auto"/>
      </w:pBdr>
      <w:spacing w:before="100" w:beforeAutospacing="1" w:after="100" w:afterAutospacing="1"/>
      <w:textAlignment w:val="bottom"/>
    </w:pPr>
  </w:style>
  <w:style w:type="paragraph" w:customStyle="1" w:styleId="xl104">
    <w:name w:val="xl104"/>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color w:val="000000"/>
    </w:rPr>
  </w:style>
  <w:style w:type="paragraph" w:customStyle="1" w:styleId="xl105">
    <w:name w:val="xl10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rPr>
  </w:style>
  <w:style w:type="paragraph" w:customStyle="1" w:styleId="xl106">
    <w:name w:val="xl106"/>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07">
    <w:name w:val="xl107"/>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style>
  <w:style w:type="paragraph" w:customStyle="1" w:styleId="xl108">
    <w:name w:val="xl108"/>
    <w:basedOn w:val="a0"/>
    <w:rsid w:val="00650312"/>
    <w:pPr>
      <w:pBdr>
        <w:left w:val="single" w:sz="8" w:space="0" w:color="000000"/>
        <w:bottom w:val="single" w:sz="8" w:space="0" w:color="000000"/>
      </w:pBdr>
      <w:spacing w:before="100" w:beforeAutospacing="1" w:after="100" w:afterAutospacing="1"/>
      <w:textAlignment w:val="bottom"/>
    </w:pPr>
    <w:rPr>
      <w:rFonts w:ascii="Arial" w:hAnsi="Arial" w:cs="Arial"/>
      <w:color w:val="000000"/>
      <w:sz w:val="16"/>
      <w:szCs w:val="16"/>
    </w:rPr>
  </w:style>
  <w:style w:type="paragraph" w:customStyle="1" w:styleId="xl109">
    <w:name w:val="xl109"/>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0">
    <w:name w:val="xl110"/>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11">
    <w:name w:val="xl111"/>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i/>
      <w:iCs/>
      <w:sz w:val="16"/>
      <w:szCs w:val="16"/>
    </w:rPr>
  </w:style>
  <w:style w:type="paragraph" w:customStyle="1" w:styleId="xl112">
    <w:name w:val="xl112"/>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color w:val="000000"/>
      <w:sz w:val="16"/>
      <w:szCs w:val="16"/>
    </w:rPr>
  </w:style>
  <w:style w:type="paragraph" w:customStyle="1" w:styleId="xl113">
    <w:name w:val="xl113"/>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sz w:val="16"/>
      <w:szCs w:val="16"/>
    </w:rPr>
  </w:style>
  <w:style w:type="paragraph" w:customStyle="1" w:styleId="xl114">
    <w:name w:val="xl114"/>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2"/>
      <w:szCs w:val="22"/>
    </w:rPr>
  </w:style>
  <w:style w:type="paragraph" w:customStyle="1" w:styleId="xl115">
    <w:name w:val="xl11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16">
    <w:name w:val="xl116"/>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8"/>
      <w:szCs w:val="18"/>
    </w:rPr>
  </w:style>
  <w:style w:type="paragraph" w:customStyle="1" w:styleId="xl117">
    <w:name w:val="xl117"/>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sz w:val="18"/>
      <w:szCs w:val="18"/>
    </w:rPr>
  </w:style>
  <w:style w:type="paragraph" w:customStyle="1" w:styleId="xl118">
    <w:name w:val="xl118"/>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19">
    <w:name w:val="xl119"/>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20">
    <w:name w:val="xl120"/>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22"/>
      <w:szCs w:val="22"/>
    </w:rPr>
  </w:style>
  <w:style w:type="paragraph" w:customStyle="1" w:styleId="xl121">
    <w:name w:val="xl121"/>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2"/>
      <w:szCs w:val="22"/>
    </w:rPr>
  </w:style>
  <w:style w:type="paragraph" w:customStyle="1" w:styleId="xl122">
    <w:name w:val="xl122"/>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6"/>
      <w:szCs w:val="16"/>
    </w:rPr>
  </w:style>
  <w:style w:type="paragraph" w:customStyle="1" w:styleId="xl123">
    <w:name w:val="xl123"/>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000000"/>
    </w:rPr>
  </w:style>
  <w:style w:type="paragraph" w:customStyle="1" w:styleId="xl124">
    <w:name w:val="xl124"/>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sz w:val="16"/>
      <w:szCs w:val="16"/>
    </w:rPr>
  </w:style>
  <w:style w:type="paragraph" w:customStyle="1" w:styleId="xl125">
    <w:name w:val="xl12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126">
    <w:name w:val="xl126"/>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27">
    <w:name w:val="xl127"/>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color w:val="000000"/>
      <w:sz w:val="16"/>
      <w:szCs w:val="16"/>
    </w:rPr>
  </w:style>
  <w:style w:type="paragraph" w:customStyle="1" w:styleId="xl128">
    <w:name w:val="xl128"/>
    <w:basedOn w:val="a0"/>
    <w:rsid w:val="00650312"/>
    <w:pPr>
      <w:spacing w:before="100" w:beforeAutospacing="1" w:after="100" w:afterAutospacing="1"/>
    </w:pPr>
    <w:rPr>
      <w:color w:val="000000"/>
    </w:rPr>
  </w:style>
  <w:style w:type="paragraph" w:customStyle="1" w:styleId="xl129">
    <w:name w:val="xl129"/>
    <w:basedOn w:val="a0"/>
    <w:rsid w:val="00650312"/>
    <w:pPr>
      <w:spacing w:before="100" w:beforeAutospacing="1" w:after="100" w:afterAutospacing="1"/>
      <w:jc w:val="center"/>
    </w:pPr>
    <w:rPr>
      <w:b/>
      <w:bCs/>
      <w:color w:val="000000"/>
    </w:rPr>
  </w:style>
  <w:style w:type="paragraph" w:customStyle="1" w:styleId="xl130">
    <w:name w:val="xl130"/>
    <w:basedOn w:val="a0"/>
    <w:rsid w:val="0065031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31">
    <w:name w:val="xl131"/>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000000"/>
      <w:sz w:val="18"/>
      <w:szCs w:val="18"/>
    </w:rPr>
  </w:style>
  <w:style w:type="paragraph" w:customStyle="1" w:styleId="xl132">
    <w:name w:val="xl132"/>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6"/>
      <w:szCs w:val="16"/>
    </w:rPr>
  </w:style>
  <w:style w:type="paragraph" w:customStyle="1" w:styleId="xl133">
    <w:name w:val="xl133"/>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sz w:val="16"/>
      <w:szCs w:val="16"/>
    </w:rPr>
  </w:style>
  <w:style w:type="paragraph" w:customStyle="1" w:styleId="xl134">
    <w:name w:val="xl134"/>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135">
    <w:name w:val="xl13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36">
    <w:name w:val="xl136"/>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rFonts w:ascii="Arial" w:hAnsi="Arial" w:cs="Arial"/>
      <w:i/>
      <w:iCs/>
      <w:sz w:val="16"/>
      <w:szCs w:val="16"/>
    </w:rPr>
  </w:style>
  <w:style w:type="paragraph" w:customStyle="1" w:styleId="xl137">
    <w:name w:val="xl137"/>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style>
  <w:style w:type="paragraph" w:customStyle="1" w:styleId="xl138">
    <w:name w:val="xl138"/>
    <w:basedOn w:val="a0"/>
    <w:rsid w:val="00650312"/>
    <w:pPr>
      <w:pBdr>
        <w:left w:val="single" w:sz="4" w:space="0" w:color="auto"/>
        <w:bottom w:val="single" w:sz="4" w:space="0" w:color="auto"/>
        <w:right w:val="single" w:sz="4" w:space="0" w:color="auto"/>
      </w:pBdr>
      <w:spacing w:before="100" w:beforeAutospacing="1" w:after="100" w:afterAutospacing="1"/>
      <w:textAlignment w:val="bottom"/>
    </w:pPr>
  </w:style>
  <w:style w:type="paragraph" w:customStyle="1" w:styleId="xl139">
    <w:name w:val="xl139"/>
    <w:basedOn w:val="a0"/>
    <w:rsid w:val="00650312"/>
    <w:pPr>
      <w:spacing w:before="100" w:beforeAutospacing="1" w:after="100" w:afterAutospacing="1"/>
      <w:textAlignment w:val="bottom"/>
    </w:pPr>
    <w:rPr>
      <w:rFonts w:ascii="Arial" w:hAnsi="Arial" w:cs="Arial"/>
      <w:sz w:val="18"/>
      <w:szCs w:val="18"/>
    </w:rPr>
  </w:style>
  <w:style w:type="paragraph" w:customStyle="1" w:styleId="xl140">
    <w:name w:val="xl140"/>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color w:val="000000"/>
    </w:rPr>
  </w:style>
  <w:style w:type="paragraph" w:customStyle="1" w:styleId="xl141">
    <w:name w:val="xl141"/>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8"/>
      <w:szCs w:val="18"/>
    </w:rPr>
  </w:style>
  <w:style w:type="paragraph" w:customStyle="1" w:styleId="xl142">
    <w:name w:val="xl142"/>
    <w:basedOn w:val="a0"/>
    <w:rsid w:val="00650312"/>
    <w:pPr>
      <w:spacing w:before="100" w:beforeAutospacing="1" w:after="100" w:afterAutospacing="1"/>
    </w:pPr>
    <w:rPr>
      <w:color w:val="000000"/>
    </w:rPr>
  </w:style>
  <w:style w:type="paragraph" w:customStyle="1" w:styleId="xl143">
    <w:name w:val="xl143"/>
    <w:basedOn w:val="a0"/>
    <w:rsid w:val="00650312"/>
    <w:pPr>
      <w:spacing w:before="100" w:beforeAutospacing="1" w:after="100" w:afterAutospacing="1"/>
      <w:jc w:val="center"/>
    </w:pPr>
    <w:rPr>
      <w:b/>
      <w:bCs/>
      <w:color w:val="000000"/>
    </w:rPr>
  </w:style>
  <w:style w:type="paragraph" w:customStyle="1" w:styleId="xl144">
    <w:name w:val="xl144"/>
    <w:basedOn w:val="a0"/>
    <w:rsid w:val="0065031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afff">
    <w:name w:val="подпись к объекту"/>
    <w:basedOn w:val="a0"/>
    <w:next w:val="a0"/>
    <w:rsid w:val="002B0A1E"/>
    <w:pPr>
      <w:tabs>
        <w:tab w:val="left" w:pos="3060"/>
      </w:tabs>
      <w:spacing w:line="240" w:lineRule="atLeast"/>
      <w:jc w:val="center"/>
    </w:pPr>
    <w:rPr>
      <w:b/>
      <w:caps/>
      <w:sz w:val="28"/>
      <w:szCs w:val="20"/>
    </w:rPr>
  </w:style>
  <w:style w:type="paragraph" w:customStyle="1" w:styleId="210">
    <w:name w:val="Основной текст с отступом 21"/>
    <w:basedOn w:val="a0"/>
    <w:rsid w:val="002B0A1E"/>
    <w:pPr>
      <w:suppressAutoHyphens/>
      <w:ind w:firstLine="708"/>
      <w:jc w:val="both"/>
    </w:pPr>
    <w:rPr>
      <w:sz w:val="28"/>
      <w:szCs w:val="20"/>
      <w:lang w:eastAsia="ar-SA"/>
    </w:rPr>
  </w:style>
  <w:style w:type="character" w:customStyle="1" w:styleId="Aeiaoaenoiaaynnueea">
    <w:name w:val="Aeia?oaenoiaay nnueea"/>
    <w:rsid w:val="002B0A1E"/>
    <w:rPr>
      <w:b/>
      <w:color w:val="008080"/>
    </w:rPr>
  </w:style>
  <w:style w:type="paragraph" w:customStyle="1" w:styleId="Default">
    <w:name w:val="Default"/>
    <w:uiPriority w:val="99"/>
    <w:rsid w:val="00132466"/>
    <w:pPr>
      <w:autoSpaceDE w:val="0"/>
      <w:autoSpaceDN w:val="0"/>
      <w:adjustRightInd w:val="0"/>
    </w:pPr>
    <w:rPr>
      <w:color w:val="000000"/>
      <w:sz w:val="24"/>
      <w:szCs w:val="24"/>
    </w:rPr>
  </w:style>
  <w:style w:type="character" w:customStyle="1" w:styleId="30">
    <w:name w:val="Заголовок 3 Знак"/>
    <w:basedOn w:val="a2"/>
    <w:link w:val="3"/>
    <w:uiPriority w:val="99"/>
    <w:rsid w:val="00E502F7"/>
    <w:rPr>
      <w:rFonts w:ascii="Arial" w:hAnsi="Arial"/>
      <w:b/>
      <w:bCs/>
      <w:sz w:val="26"/>
      <w:szCs w:val="26"/>
    </w:rPr>
  </w:style>
  <w:style w:type="character" w:customStyle="1" w:styleId="50">
    <w:name w:val="Заголовок 5 Знак"/>
    <w:basedOn w:val="a2"/>
    <w:link w:val="5"/>
    <w:uiPriority w:val="99"/>
    <w:rsid w:val="00E502F7"/>
    <w:rPr>
      <w:b/>
      <w:bCs/>
      <w:i/>
      <w:iCs/>
      <w:sz w:val="26"/>
      <w:szCs w:val="26"/>
    </w:rPr>
  </w:style>
  <w:style w:type="character" w:customStyle="1" w:styleId="60">
    <w:name w:val="Заголовок 6 Знак"/>
    <w:basedOn w:val="a2"/>
    <w:link w:val="6"/>
    <w:uiPriority w:val="99"/>
    <w:rsid w:val="00E502F7"/>
    <w:rPr>
      <w:i/>
      <w:iCs/>
    </w:rPr>
  </w:style>
  <w:style w:type="character" w:customStyle="1" w:styleId="80">
    <w:name w:val="Заголовок 8 Знак"/>
    <w:basedOn w:val="a2"/>
    <w:link w:val="8"/>
    <w:uiPriority w:val="99"/>
    <w:rsid w:val="00E502F7"/>
    <w:rPr>
      <w:rFonts w:ascii="Arial" w:hAnsi="Arial"/>
      <w:i/>
      <w:iCs/>
    </w:rPr>
  </w:style>
  <w:style w:type="character" w:customStyle="1" w:styleId="90">
    <w:name w:val="Заголовок 9 Знак"/>
    <w:basedOn w:val="a2"/>
    <w:link w:val="9"/>
    <w:uiPriority w:val="99"/>
    <w:rsid w:val="00E502F7"/>
    <w:rPr>
      <w:rFonts w:ascii="Arial" w:hAnsi="Arial"/>
      <w:b/>
      <w:bCs/>
      <w:i/>
      <w:iCs/>
      <w:sz w:val="18"/>
      <w:szCs w:val="18"/>
    </w:rPr>
  </w:style>
  <w:style w:type="character" w:customStyle="1" w:styleId="110">
    <w:name w:val="Заголовок 1 Знак1"/>
    <w:uiPriority w:val="99"/>
    <w:rsid w:val="00E502F7"/>
    <w:rPr>
      <w:rFonts w:ascii="Times New Roman" w:hAnsi="Times New Roman"/>
      <w:b/>
      <w:i/>
      <w:sz w:val="24"/>
    </w:rPr>
  </w:style>
  <w:style w:type="character" w:customStyle="1" w:styleId="230">
    <w:name w:val="Заголовок 2 Знак3"/>
    <w:uiPriority w:val="99"/>
    <w:rsid w:val="00E502F7"/>
    <w:rPr>
      <w:rFonts w:ascii="Arial" w:hAnsi="Arial"/>
      <w:b/>
      <w:i/>
      <w:sz w:val="28"/>
    </w:rPr>
  </w:style>
  <w:style w:type="character" w:customStyle="1" w:styleId="afff0">
    <w:name w:val="Текст сноски Знак"/>
    <w:uiPriority w:val="99"/>
    <w:rsid w:val="00E502F7"/>
    <w:rPr>
      <w:rFonts w:ascii="Times New Roman" w:hAnsi="Times New Roman" w:cs="Times New Roman"/>
      <w:sz w:val="20"/>
      <w:szCs w:val="20"/>
    </w:rPr>
  </w:style>
  <w:style w:type="character" w:customStyle="1" w:styleId="HTML">
    <w:name w:val="Стандартный HTML Знак"/>
    <w:uiPriority w:val="99"/>
    <w:rsid w:val="00E502F7"/>
    <w:rPr>
      <w:rFonts w:ascii="Courier New" w:hAnsi="Courier New" w:cs="Courier New"/>
      <w:color w:val="000090"/>
      <w:sz w:val="20"/>
      <w:szCs w:val="20"/>
    </w:rPr>
  </w:style>
  <w:style w:type="character" w:customStyle="1" w:styleId="41">
    <w:name w:val="Знак Знак4"/>
    <w:uiPriority w:val="99"/>
    <w:rsid w:val="00E502F7"/>
    <w:rPr>
      <w:rFonts w:ascii="Arial" w:hAnsi="Arial"/>
      <w:sz w:val="24"/>
      <w:lang w:val="ru-RU" w:eastAsia="ar-SA" w:bidi="ar-SA"/>
    </w:rPr>
  </w:style>
  <w:style w:type="character" w:customStyle="1" w:styleId="afff1">
    <w:name w:val="Подпись Знак"/>
    <w:uiPriority w:val="99"/>
    <w:rsid w:val="00E502F7"/>
    <w:rPr>
      <w:rFonts w:ascii="Times New Roman" w:hAnsi="Times New Roman" w:cs="Times New Roman"/>
      <w:b/>
      <w:bCs/>
      <w:sz w:val="28"/>
      <w:szCs w:val="28"/>
    </w:rPr>
  </w:style>
  <w:style w:type="character" w:customStyle="1" w:styleId="afff2">
    <w:name w:val="Красная строка Знак"/>
    <w:basedOn w:val="afa"/>
    <w:uiPriority w:val="99"/>
    <w:rsid w:val="00E502F7"/>
    <w:rPr>
      <w:rFonts w:ascii="Times New Roman" w:hAnsi="Times New Roman" w:cs="Times New Roman"/>
      <w:sz w:val="24"/>
      <w:szCs w:val="24"/>
    </w:rPr>
  </w:style>
  <w:style w:type="character" w:customStyle="1" w:styleId="31">
    <w:name w:val="Основной текст 3 Знак"/>
    <w:uiPriority w:val="99"/>
    <w:rsid w:val="00E502F7"/>
    <w:rPr>
      <w:rFonts w:ascii="Times New Roman" w:hAnsi="Times New Roman" w:cs="Times New Roman"/>
      <w:sz w:val="16"/>
      <w:szCs w:val="16"/>
    </w:rPr>
  </w:style>
  <w:style w:type="character" w:customStyle="1" w:styleId="BodyTextIndentChar">
    <w:name w:val="Body Text Indent Char"/>
    <w:uiPriority w:val="99"/>
    <w:rsid w:val="00E502F7"/>
    <w:rPr>
      <w:sz w:val="24"/>
      <w:lang w:val="ru-RU" w:eastAsia="ar-SA" w:bidi="ar-SA"/>
    </w:rPr>
  </w:style>
  <w:style w:type="character" w:customStyle="1" w:styleId="BodyTextChar">
    <w:name w:val="Body Text Char"/>
    <w:uiPriority w:val="99"/>
    <w:rsid w:val="00E502F7"/>
    <w:rPr>
      <w:sz w:val="24"/>
      <w:lang w:val="ru-RU" w:eastAsia="ar-SA" w:bidi="ar-SA"/>
    </w:rPr>
  </w:style>
  <w:style w:type="character" w:customStyle="1" w:styleId="FontStyle13">
    <w:name w:val="Font Style13"/>
    <w:uiPriority w:val="99"/>
    <w:rsid w:val="00E502F7"/>
    <w:rPr>
      <w:rFonts w:ascii="Times New Roman" w:hAnsi="Times New Roman"/>
      <w:sz w:val="22"/>
    </w:rPr>
  </w:style>
  <w:style w:type="character" w:styleId="afff3">
    <w:name w:val="footnote reference"/>
    <w:uiPriority w:val="99"/>
    <w:rsid w:val="00E502F7"/>
    <w:rPr>
      <w:rFonts w:cs="Times New Roman"/>
      <w:vertAlign w:val="superscript"/>
    </w:rPr>
  </w:style>
  <w:style w:type="character" w:customStyle="1" w:styleId="afff4">
    <w:name w:val="Знак Знак"/>
    <w:uiPriority w:val="99"/>
    <w:rsid w:val="00E502F7"/>
    <w:rPr>
      <w:rFonts w:ascii="Tahoma" w:hAnsi="Tahoma"/>
      <w:sz w:val="20"/>
      <w:lang w:val="en-US"/>
    </w:rPr>
  </w:style>
  <w:style w:type="character" w:customStyle="1" w:styleId="35">
    <w:name w:val="Знак Знак35"/>
    <w:uiPriority w:val="99"/>
    <w:rsid w:val="00E502F7"/>
    <w:rPr>
      <w:rFonts w:ascii="Arial" w:hAnsi="Arial"/>
      <w:b/>
      <w:i/>
      <w:sz w:val="28"/>
      <w:lang w:val="en-US"/>
    </w:rPr>
  </w:style>
  <w:style w:type="character" w:customStyle="1" w:styleId="34">
    <w:name w:val="Знак Знак34"/>
    <w:uiPriority w:val="99"/>
    <w:rsid w:val="00E502F7"/>
    <w:rPr>
      <w:rFonts w:ascii="Arial" w:hAnsi="Arial"/>
      <w:b/>
      <w:sz w:val="26"/>
      <w:lang w:val="en-US"/>
    </w:rPr>
  </w:style>
  <w:style w:type="character" w:customStyle="1" w:styleId="33">
    <w:name w:val="Знак Знак33"/>
    <w:uiPriority w:val="99"/>
    <w:rsid w:val="00E502F7"/>
    <w:rPr>
      <w:rFonts w:ascii="Times New Roman" w:hAnsi="Times New Roman"/>
      <w:b/>
      <w:sz w:val="20"/>
      <w:lang w:val="en-US"/>
    </w:rPr>
  </w:style>
  <w:style w:type="character" w:customStyle="1" w:styleId="32">
    <w:name w:val="Знак Знак32"/>
    <w:uiPriority w:val="99"/>
    <w:rsid w:val="00E502F7"/>
    <w:rPr>
      <w:rFonts w:ascii="Times New Roman" w:hAnsi="Times New Roman"/>
      <w:b/>
      <w:i/>
      <w:sz w:val="26"/>
      <w:lang w:val="en-US"/>
    </w:rPr>
  </w:style>
  <w:style w:type="character" w:customStyle="1" w:styleId="afff5">
    <w:name w:val="Текст примечания Знак"/>
    <w:uiPriority w:val="99"/>
    <w:rsid w:val="00E502F7"/>
    <w:rPr>
      <w:rFonts w:ascii="Calibri" w:hAnsi="Calibri" w:cs="Calibri"/>
      <w:sz w:val="20"/>
      <w:szCs w:val="20"/>
    </w:rPr>
  </w:style>
  <w:style w:type="character" w:customStyle="1" w:styleId="afff6">
    <w:name w:val="Тема примечания Знак"/>
    <w:uiPriority w:val="99"/>
    <w:rsid w:val="00E502F7"/>
    <w:rPr>
      <w:rFonts w:ascii="Calibri" w:hAnsi="Calibri" w:cs="Calibri"/>
      <w:b/>
      <w:bCs/>
      <w:sz w:val="20"/>
      <w:szCs w:val="20"/>
    </w:rPr>
  </w:style>
  <w:style w:type="character" w:customStyle="1" w:styleId="u">
    <w:name w:val="u"/>
    <w:uiPriority w:val="99"/>
    <w:rsid w:val="00E502F7"/>
  </w:style>
  <w:style w:type="character" w:customStyle="1" w:styleId="170">
    <w:name w:val="Знак Знак17"/>
    <w:uiPriority w:val="99"/>
    <w:rsid w:val="00E502F7"/>
    <w:rPr>
      <w:rFonts w:eastAsia="Times New Roman"/>
      <w:i/>
      <w:sz w:val="22"/>
      <w:lang w:val="ru-RU"/>
    </w:rPr>
  </w:style>
  <w:style w:type="character" w:customStyle="1" w:styleId="160">
    <w:name w:val="Знак Знак16"/>
    <w:uiPriority w:val="99"/>
    <w:rsid w:val="00E502F7"/>
    <w:rPr>
      <w:rFonts w:ascii="Arial" w:hAnsi="Arial"/>
      <w:lang w:val="ru-RU"/>
    </w:rPr>
  </w:style>
  <w:style w:type="character" w:customStyle="1" w:styleId="1c">
    <w:name w:val="бпОсновной текст Знак Знак1"/>
    <w:uiPriority w:val="99"/>
    <w:rsid w:val="00E502F7"/>
    <w:rPr>
      <w:rFonts w:ascii="Times New Roman" w:hAnsi="Times New Roman"/>
      <w:sz w:val="24"/>
      <w:lang w:val="en-US"/>
    </w:rPr>
  </w:style>
  <w:style w:type="character" w:customStyle="1" w:styleId="36">
    <w:name w:val="Основной текст с отступом 3 Знак"/>
    <w:uiPriority w:val="99"/>
    <w:rsid w:val="00E502F7"/>
    <w:rPr>
      <w:rFonts w:ascii="Times New Roman" w:hAnsi="Times New Roman" w:cs="Times New Roman"/>
      <w:sz w:val="16"/>
      <w:szCs w:val="16"/>
    </w:rPr>
  </w:style>
  <w:style w:type="character" w:customStyle="1" w:styleId="afff7">
    <w:name w:val="Текст Знак"/>
    <w:uiPriority w:val="99"/>
    <w:rsid w:val="00E502F7"/>
    <w:rPr>
      <w:rFonts w:ascii="Courier New" w:hAnsi="Courier New" w:cs="Courier New"/>
      <w:sz w:val="20"/>
      <w:szCs w:val="20"/>
    </w:rPr>
  </w:style>
  <w:style w:type="character" w:customStyle="1" w:styleId="1d">
    <w:name w:val="Обычный1 Знак"/>
    <w:uiPriority w:val="99"/>
    <w:rsid w:val="00E502F7"/>
    <w:rPr>
      <w:rFonts w:ascii="Times New Roman" w:hAnsi="Times New Roman"/>
      <w:sz w:val="20"/>
    </w:rPr>
  </w:style>
  <w:style w:type="character" w:customStyle="1" w:styleId="Heading1Char">
    <w:name w:val="Heading 1 Char"/>
    <w:uiPriority w:val="99"/>
    <w:rsid w:val="00E502F7"/>
    <w:rPr>
      <w:rFonts w:ascii="Arial" w:hAnsi="Arial"/>
      <w:b/>
      <w:color w:val="000080"/>
      <w:lang w:val="ru-RU"/>
    </w:rPr>
  </w:style>
  <w:style w:type="character" w:customStyle="1" w:styleId="Heading2Char">
    <w:name w:val="Heading 2 Char"/>
    <w:uiPriority w:val="99"/>
    <w:rsid w:val="00E502F7"/>
    <w:rPr>
      <w:rFonts w:ascii="Arial" w:hAnsi="Arial"/>
      <w:sz w:val="24"/>
      <w:lang w:val="ru-RU"/>
    </w:rPr>
  </w:style>
  <w:style w:type="character" w:customStyle="1" w:styleId="Heading3Char">
    <w:name w:val="Heading 3 Char"/>
    <w:uiPriority w:val="99"/>
    <w:rsid w:val="00E502F7"/>
    <w:rPr>
      <w:rFonts w:ascii="Arial" w:hAnsi="Arial"/>
      <w:b/>
      <w:sz w:val="24"/>
      <w:lang w:val="ru-RU"/>
    </w:rPr>
  </w:style>
  <w:style w:type="character" w:customStyle="1" w:styleId="Heading4Char">
    <w:name w:val="Heading 4 Char"/>
    <w:uiPriority w:val="99"/>
    <w:rsid w:val="00E502F7"/>
    <w:rPr>
      <w:sz w:val="24"/>
      <w:lang w:val="ru-RU"/>
    </w:rPr>
  </w:style>
  <w:style w:type="character" w:customStyle="1" w:styleId="BodyTextChar1">
    <w:name w:val="Body Text Char1"/>
    <w:uiPriority w:val="99"/>
    <w:rsid w:val="00E502F7"/>
    <w:rPr>
      <w:sz w:val="24"/>
      <w:lang w:val="ru-RU"/>
    </w:rPr>
  </w:style>
  <w:style w:type="character" w:customStyle="1" w:styleId="BodyTextIndentChar1">
    <w:name w:val="Body Text Indent Char1"/>
    <w:uiPriority w:val="99"/>
    <w:rsid w:val="00E502F7"/>
    <w:rPr>
      <w:sz w:val="24"/>
      <w:lang w:val="ru-RU"/>
    </w:rPr>
  </w:style>
  <w:style w:type="character" w:customStyle="1" w:styleId="150">
    <w:name w:val="Знак Знак15"/>
    <w:uiPriority w:val="99"/>
    <w:rsid w:val="00E502F7"/>
    <w:rPr>
      <w:rFonts w:ascii="Times New Roman" w:hAnsi="Times New Roman"/>
      <w:sz w:val="24"/>
      <w:lang w:val="en-US"/>
    </w:rPr>
  </w:style>
  <w:style w:type="character" w:customStyle="1" w:styleId="FooterChar">
    <w:name w:val="Footer Char"/>
    <w:uiPriority w:val="99"/>
    <w:rsid w:val="00E502F7"/>
    <w:rPr>
      <w:sz w:val="24"/>
      <w:lang w:val="ru-RU" w:eastAsia="ar-SA" w:bidi="ar-SA"/>
    </w:rPr>
  </w:style>
  <w:style w:type="character" w:customStyle="1" w:styleId="120">
    <w:name w:val="Знак Знак12"/>
    <w:uiPriority w:val="99"/>
    <w:rsid w:val="00E502F7"/>
    <w:rPr>
      <w:rFonts w:ascii="Arial" w:hAnsi="Arial"/>
      <w:b/>
      <w:color w:val="000080"/>
      <w:sz w:val="20"/>
      <w:lang w:val="en-US"/>
    </w:rPr>
  </w:style>
  <w:style w:type="character" w:customStyle="1" w:styleId="SignatureChar">
    <w:name w:val="Signature Char"/>
    <w:uiPriority w:val="99"/>
    <w:rsid w:val="00E502F7"/>
    <w:rPr>
      <w:b/>
      <w:sz w:val="28"/>
      <w:lang w:val="ru-RU"/>
    </w:rPr>
  </w:style>
  <w:style w:type="character" w:customStyle="1" w:styleId="afff8">
    <w:name w:val="Продолжение ссылки"/>
    <w:uiPriority w:val="99"/>
    <w:rsid w:val="00E502F7"/>
    <w:rPr>
      <w:rFonts w:cs="Times New Roman"/>
      <w:b/>
      <w:bCs/>
      <w:color w:val="008000"/>
      <w:sz w:val="20"/>
      <w:szCs w:val="20"/>
      <w:u w:val="single"/>
    </w:rPr>
  </w:style>
  <w:style w:type="character" w:customStyle="1" w:styleId="BodyTextFirstIndentChar">
    <w:name w:val="Body Text First Indent Char"/>
    <w:uiPriority w:val="99"/>
    <w:rsid w:val="00E502F7"/>
    <w:rPr>
      <w:rFonts w:cs="Times New Roman"/>
      <w:sz w:val="24"/>
      <w:szCs w:val="24"/>
      <w:lang w:val="ru-RU"/>
    </w:rPr>
  </w:style>
  <w:style w:type="character" w:customStyle="1" w:styleId="BodyText2Char">
    <w:name w:val="Body Text 2 Char"/>
    <w:uiPriority w:val="99"/>
    <w:rsid w:val="00E502F7"/>
    <w:rPr>
      <w:sz w:val="24"/>
      <w:lang w:val="ru-RU"/>
    </w:rPr>
  </w:style>
  <w:style w:type="character" w:customStyle="1" w:styleId="BodyText3Char">
    <w:name w:val="Body Text 3 Char"/>
    <w:uiPriority w:val="99"/>
    <w:rsid w:val="00E502F7"/>
    <w:rPr>
      <w:sz w:val="16"/>
      <w:lang w:val="ru-RU"/>
    </w:rPr>
  </w:style>
  <w:style w:type="character" w:customStyle="1" w:styleId="27">
    <w:name w:val="Знак Знак27"/>
    <w:uiPriority w:val="99"/>
    <w:rsid w:val="00E502F7"/>
    <w:rPr>
      <w:sz w:val="28"/>
      <w:lang w:val="ru-RU"/>
    </w:rPr>
  </w:style>
  <w:style w:type="character" w:customStyle="1" w:styleId="260">
    <w:name w:val="Знак Знак26"/>
    <w:uiPriority w:val="99"/>
    <w:rsid w:val="00E502F7"/>
    <w:rPr>
      <w:rFonts w:ascii="Arial" w:hAnsi="Arial"/>
      <w:b/>
      <w:sz w:val="26"/>
      <w:lang w:val="ru-RU"/>
    </w:rPr>
  </w:style>
  <w:style w:type="character" w:customStyle="1" w:styleId="250">
    <w:name w:val="Знак Знак25"/>
    <w:uiPriority w:val="99"/>
    <w:rsid w:val="00E502F7"/>
    <w:rPr>
      <w:rFonts w:ascii="Arial" w:hAnsi="Arial"/>
      <w:b/>
      <w:sz w:val="24"/>
      <w:lang w:val="ru-RU"/>
    </w:rPr>
  </w:style>
  <w:style w:type="character" w:customStyle="1" w:styleId="HTML1">
    <w:name w:val="Стандартный HTML Знак1"/>
    <w:uiPriority w:val="99"/>
    <w:rsid w:val="00E502F7"/>
    <w:rPr>
      <w:rFonts w:ascii="Courier New" w:hAnsi="Courier New"/>
      <w:lang w:val="en-US" w:eastAsia="ar-SA" w:bidi="ar-SA"/>
    </w:rPr>
  </w:style>
  <w:style w:type="character" w:customStyle="1" w:styleId="28">
    <w:name w:val="Знак Знак28"/>
    <w:uiPriority w:val="99"/>
    <w:rsid w:val="00E502F7"/>
    <w:rPr>
      <w:sz w:val="24"/>
      <w:lang w:val="ru-RU"/>
    </w:rPr>
  </w:style>
  <w:style w:type="character" w:customStyle="1" w:styleId="220">
    <w:name w:val="Заголовок 2 Знак2"/>
    <w:uiPriority w:val="99"/>
    <w:rsid w:val="00E502F7"/>
    <w:rPr>
      <w:rFonts w:ascii="Arial" w:hAnsi="Arial"/>
      <w:b/>
      <w:i/>
      <w:sz w:val="28"/>
      <w:lang w:val="ru-RU"/>
    </w:rPr>
  </w:style>
  <w:style w:type="character" w:customStyle="1" w:styleId="231">
    <w:name w:val="Знак Знак23"/>
    <w:uiPriority w:val="99"/>
    <w:rsid w:val="00E502F7"/>
    <w:rPr>
      <w:rFonts w:ascii="Times New Roman" w:hAnsi="Times New Roman"/>
      <w:sz w:val="24"/>
    </w:rPr>
  </w:style>
  <w:style w:type="character" w:customStyle="1" w:styleId="221">
    <w:name w:val="Знак Знак22"/>
    <w:uiPriority w:val="99"/>
    <w:rsid w:val="00E502F7"/>
    <w:rPr>
      <w:rFonts w:ascii="Times New Roman" w:hAnsi="Times New Roman"/>
      <w:sz w:val="28"/>
    </w:rPr>
  </w:style>
  <w:style w:type="character" w:customStyle="1" w:styleId="211">
    <w:name w:val="Знак Знак21"/>
    <w:uiPriority w:val="99"/>
    <w:rsid w:val="00E502F7"/>
    <w:rPr>
      <w:rFonts w:ascii="Arial" w:hAnsi="Arial"/>
      <w:b/>
      <w:sz w:val="26"/>
    </w:rPr>
  </w:style>
  <w:style w:type="character" w:customStyle="1" w:styleId="200">
    <w:name w:val="Знак Знак20"/>
    <w:uiPriority w:val="99"/>
    <w:rsid w:val="00E502F7"/>
    <w:rPr>
      <w:rFonts w:ascii="Times New Roman" w:hAnsi="Times New Roman"/>
      <w:b/>
      <w:sz w:val="28"/>
    </w:rPr>
  </w:style>
  <w:style w:type="character" w:customStyle="1" w:styleId="212">
    <w:name w:val="Заголовок 2 Знак1"/>
    <w:uiPriority w:val="99"/>
    <w:rsid w:val="00E502F7"/>
    <w:rPr>
      <w:rFonts w:ascii="Arial" w:hAnsi="Arial"/>
      <w:b/>
      <w:i/>
      <w:sz w:val="28"/>
      <w:lang w:val="ru-RU"/>
    </w:rPr>
  </w:style>
  <w:style w:type="character" w:customStyle="1" w:styleId="2210">
    <w:name w:val="Знак Знак221"/>
    <w:uiPriority w:val="99"/>
    <w:rsid w:val="00E502F7"/>
    <w:rPr>
      <w:sz w:val="24"/>
      <w:lang w:val="ru-RU"/>
    </w:rPr>
  </w:style>
  <w:style w:type="character" w:customStyle="1" w:styleId="2110">
    <w:name w:val="Знак Знак211"/>
    <w:uiPriority w:val="99"/>
    <w:rsid w:val="00E502F7"/>
    <w:rPr>
      <w:sz w:val="28"/>
      <w:lang w:val="ru-RU"/>
    </w:rPr>
  </w:style>
  <w:style w:type="character" w:customStyle="1" w:styleId="201">
    <w:name w:val="Знак Знак201"/>
    <w:uiPriority w:val="99"/>
    <w:rsid w:val="00E502F7"/>
    <w:rPr>
      <w:rFonts w:ascii="Arial" w:hAnsi="Arial"/>
      <w:b/>
      <w:sz w:val="26"/>
      <w:lang w:val="ru-RU"/>
    </w:rPr>
  </w:style>
  <w:style w:type="character" w:customStyle="1" w:styleId="190">
    <w:name w:val="Знак Знак19"/>
    <w:uiPriority w:val="99"/>
    <w:rsid w:val="00E502F7"/>
    <w:rPr>
      <w:rFonts w:ascii="Arial" w:hAnsi="Arial"/>
      <w:b/>
      <w:sz w:val="24"/>
      <w:lang w:val="ru-RU" w:eastAsia="ar-SA" w:bidi="ar-SA"/>
    </w:rPr>
  </w:style>
  <w:style w:type="character" w:customStyle="1" w:styleId="180">
    <w:name w:val="Знак Знак18"/>
    <w:uiPriority w:val="99"/>
    <w:rsid w:val="00E502F7"/>
    <w:rPr>
      <w:b/>
      <w:i/>
      <w:sz w:val="24"/>
      <w:lang w:val="ru-RU" w:eastAsia="ar-SA" w:bidi="ar-SA"/>
    </w:rPr>
  </w:style>
  <w:style w:type="character" w:customStyle="1" w:styleId="151">
    <w:name w:val="Знак Знак151"/>
    <w:uiPriority w:val="99"/>
    <w:rsid w:val="00E502F7"/>
    <w:rPr>
      <w:rFonts w:ascii="Arial" w:hAnsi="Arial"/>
      <w:i/>
      <w:lang w:val="ru-RU"/>
    </w:rPr>
  </w:style>
  <w:style w:type="character" w:customStyle="1" w:styleId="111">
    <w:name w:val="Знак Знак11"/>
    <w:uiPriority w:val="99"/>
    <w:rsid w:val="00E502F7"/>
    <w:rPr>
      <w:sz w:val="24"/>
      <w:lang w:val="ru-RU"/>
    </w:rPr>
  </w:style>
  <w:style w:type="character" w:customStyle="1" w:styleId="91">
    <w:name w:val="Знак Знак9"/>
    <w:uiPriority w:val="99"/>
    <w:rsid w:val="00E502F7"/>
    <w:rPr>
      <w:lang w:val="ru-RU"/>
    </w:rPr>
  </w:style>
  <w:style w:type="character" w:customStyle="1" w:styleId="37">
    <w:name w:val="Знак Знак3"/>
    <w:uiPriority w:val="99"/>
    <w:rsid w:val="00E502F7"/>
    <w:rPr>
      <w:b/>
      <w:sz w:val="28"/>
      <w:lang w:val="ru-RU"/>
    </w:rPr>
  </w:style>
  <w:style w:type="character" w:customStyle="1" w:styleId="140">
    <w:name w:val="Знак Знак14"/>
    <w:uiPriority w:val="99"/>
    <w:rsid w:val="00E502F7"/>
    <w:rPr>
      <w:sz w:val="24"/>
      <w:lang w:val="ru-RU"/>
    </w:rPr>
  </w:style>
  <w:style w:type="character" w:customStyle="1" w:styleId="29">
    <w:name w:val="Знак Знак2"/>
    <w:uiPriority w:val="99"/>
    <w:rsid w:val="00E502F7"/>
    <w:rPr>
      <w:rFonts w:ascii="Times New Roman" w:hAnsi="Times New Roman"/>
      <w:sz w:val="24"/>
      <w:lang w:val="ru-RU"/>
    </w:rPr>
  </w:style>
  <w:style w:type="character" w:customStyle="1" w:styleId="100">
    <w:name w:val="Знак Знак10"/>
    <w:uiPriority w:val="99"/>
    <w:rsid w:val="00E502F7"/>
    <w:rPr>
      <w:sz w:val="24"/>
      <w:lang w:val="ru-RU"/>
    </w:rPr>
  </w:style>
  <w:style w:type="character" w:customStyle="1" w:styleId="1e">
    <w:name w:val="Знак Знак1"/>
    <w:uiPriority w:val="99"/>
    <w:rsid w:val="00E502F7"/>
    <w:rPr>
      <w:sz w:val="16"/>
      <w:lang w:val="ru-RU"/>
    </w:rPr>
  </w:style>
  <w:style w:type="character" w:customStyle="1" w:styleId="51">
    <w:name w:val="Знак Знак5"/>
    <w:uiPriority w:val="99"/>
    <w:rsid w:val="00E502F7"/>
    <w:rPr>
      <w:rFonts w:ascii="Tahoma" w:hAnsi="Tahoma"/>
      <w:sz w:val="16"/>
    </w:rPr>
  </w:style>
  <w:style w:type="character" w:customStyle="1" w:styleId="121">
    <w:name w:val="Знак Знак121"/>
    <w:uiPriority w:val="99"/>
    <w:rsid w:val="00E502F7"/>
    <w:rPr>
      <w:rFonts w:ascii="Arial" w:hAnsi="Arial"/>
      <w:b/>
      <w:color w:val="000080"/>
      <w:sz w:val="20"/>
      <w:lang w:val="en-US"/>
    </w:rPr>
  </w:style>
  <w:style w:type="character" w:customStyle="1" w:styleId="1f">
    <w:name w:val="Текст выноски Знак1"/>
    <w:uiPriority w:val="99"/>
    <w:rsid w:val="00E502F7"/>
    <w:rPr>
      <w:rFonts w:ascii="Tahoma" w:hAnsi="Tahoma"/>
      <w:sz w:val="16"/>
      <w:lang w:val="en-US" w:eastAsia="ar-SA" w:bidi="ar-SA"/>
    </w:rPr>
  </w:style>
  <w:style w:type="character" w:customStyle="1" w:styleId="1f0">
    <w:name w:val="Схема документа Знак1"/>
    <w:uiPriority w:val="99"/>
    <w:rsid w:val="00E502F7"/>
    <w:rPr>
      <w:rFonts w:ascii="Tahoma" w:hAnsi="Tahoma"/>
      <w:sz w:val="16"/>
      <w:lang w:val="en-US" w:eastAsia="ar-SA" w:bidi="ar-SA"/>
    </w:rPr>
  </w:style>
  <w:style w:type="character" w:customStyle="1" w:styleId="2a">
    <w:name w:val="Заголовок 2 Знак Знак Знак"/>
    <w:uiPriority w:val="99"/>
    <w:rsid w:val="00E502F7"/>
    <w:rPr>
      <w:rFonts w:ascii="Arial" w:hAnsi="Arial"/>
      <w:b/>
      <w:i/>
      <w:sz w:val="28"/>
      <w:lang w:val="ru-RU" w:eastAsia="ar-SA" w:bidi="ar-SA"/>
    </w:rPr>
  </w:style>
  <w:style w:type="character" w:customStyle="1" w:styleId="Heading1Char1">
    <w:name w:val="Heading 1 Char1"/>
    <w:uiPriority w:val="99"/>
    <w:rsid w:val="00E502F7"/>
    <w:rPr>
      <w:rFonts w:ascii="Tahoma" w:hAnsi="Tahoma"/>
      <w:lang w:val="en-US" w:eastAsia="ar-SA" w:bidi="ar-SA"/>
    </w:rPr>
  </w:style>
  <w:style w:type="character" w:customStyle="1" w:styleId="Heading2Char1">
    <w:name w:val="Heading 2 Char1"/>
    <w:uiPriority w:val="99"/>
    <w:rsid w:val="00E502F7"/>
    <w:rPr>
      <w:rFonts w:ascii="Arial" w:hAnsi="Arial"/>
      <w:b/>
      <w:i/>
      <w:sz w:val="28"/>
      <w:lang w:val="ru-RU" w:eastAsia="ar-SA" w:bidi="ar-SA"/>
    </w:rPr>
  </w:style>
  <w:style w:type="character" w:customStyle="1" w:styleId="Heading3Char1">
    <w:name w:val="Heading 3 Char1"/>
    <w:uiPriority w:val="99"/>
    <w:rsid w:val="00E502F7"/>
    <w:rPr>
      <w:rFonts w:ascii="Arial" w:hAnsi="Arial"/>
      <w:b/>
      <w:sz w:val="26"/>
      <w:lang w:val="ru-RU" w:eastAsia="ar-SA" w:bidi="ar-SA"/>
    </w:rPr>
  </w:style>
  <w:style w:type="character" w:customStyle="1" w:styleId="Heading4Char1">
    <w:name w:val="Heading 4 Char1"/>
    <w:uiPriority w:val="99"/>
    <w:rsid w:val="00E502F7"/>
    <w:rPr>
      <w:rFonts w:eastAsia="Times New Roman"/>
      <w:b/>
      <w:sz w:val="24"/>
      <w:lang w:val="ru-RU" w:eastAsia="ar-SA" w:bidi="ar-SA"/>
    </w:rPr>
  </w:style>
  <w:style w:type="character" w:customStyle="1" w:styleId="Heading5Char">
    <w:name w:val="Heading 5 Char"/>
    <w:uiPriority w:val="99"/>
    <w:rsid w:val="00E502F7"/>
    <w:rPr>
      <w:rFonts w:eastAsia="Times New Roman"/>
      <w:b/>
      <w:i/>
      <w:sz w:val="26"/>
      <w:lang w:val="ru-RU" w:eastAsia="ar-SA" w:bidi="ar-SA"/>
    </w:rPr>
  </w:style>
  <w:style w:type="character" w:customStyle="1" w:styleId="Heading6Char">
    <w:name w:val="Heading 6 Char"/>
    <w:uiPriority w:val="99"/>
    <w:rsid w:val="00E502F7"/>
    <w:rPr>
      <w:rFonts w:eastAsia="Times New Roman"/>
      <w:i/>
      <w:sz w:val="22"/>
      <w:lang w:val="ru-RU" w:eastAsia="ar-SA" w:bidi="ar-SA"/>
    </w:rPr>
  </w:style>
  <w:style w:type="character" w:customStyle="1" w:styleId="Heading7Char">
    <w:name w:val="Heading 7 Char"/>
    <w:uiPriority w:val="99"/>
    <w:rsid w:val="00E502F7"/>
    <w:rPr>
      <w:rFonts w:eastAsia="Times New Roman"/>
      <w:sz w:val="24"/>
      <w:lang w:val="ru-RU" w:eastAsia="ar-SA" w:bidi="ar-SA"/>
    </w:rPr>
  </w:style>
  <w:style w:type="character" w:customStyle="1" w:styleId="Heading8Char">
    <w:name w:val="Heading 8 Char"/>
    <w:uiPriority w:val="99"/>
    <w:rsid w:val="00E502F7"/>
    <w:rPr>
      <w:rFonts w:ascii="Arial" w:hAnsi="Arial"/>
      <w:i/>
      <w:lang w:val="ru-RU" w:eastAsia="ar-SA" w:bidi="ar-SA"/>
    </w:rPr>
  </w:style>
  <w:style w:type="character" w:customStyle="1" w:styleId="Heading9Char">
    <w:name w:val="Heading 9 Char"/>
    <w:uiPriority w:val="99"/>
    <w:rsid w:val="00E502F7"/>
    <w:rPr>
      <w:rFonts w:ascii="Arial" w:hAnsi="Arial"/>
      <w:b/>
      <w:i/>
      <w:sz w:val="18"/>
      <w:lang w:val="ru-RU" w:eastAsia="ar-SA" w:bidi="ar-SA"/>
    </w:rPr>
  </w:style>
  <w:style w:type="character" w:customStyle="1" w:styleId="HeaderChar1">
    <w:name w:val="Header Char1"/>
    <w:uiPriority w:val="99"/>
    <w:rsid w:val="00E502F7"/>
    <w:rPr>
      <w:rFonts w:ascii="Calibri" w:hAnsi="Calibri"/>
      <w:sz w:val="22"/>
      <w:lang w:val="ru-RU" w:eastAsia="ar-SA" w:bidi="ar-SA"/>
    </w:rPr>
  </w:style>
  <w:style w:type="character" w:customStyle="1" w:styleId="FooterChar1">
    <w:name w:val="Footer Char1"/>
    <w:uiPriority w:val="99"/>
    <w:rsid w:val="00E502F7"/>
    <w:rPr>
      <w:rFonts w:ascii="Calibri" w:hAnsi="Calibri"/>
      <w:sz w:val="22"/>
      <w:lang w:val="ru-RU" w:eastAsia="ar-SA" w:bidi="ar-SA"/>
    </w:rPr>
  </w:style>
  <w:style w:type="character" w:customStyle="1" w:styleId="BodyTextChar2">
    <w:name w:val="Body Text Char2"/>
    <w:uiPriority w:val="99"/>
    <w:rsid w:val="00E502F7"/>
    <w:rPr>
      <w:rFonts w:eastAsia="Times New Roman"/>
      <w:sz w:val="24"/>
      <w:lang w:val="ru-RU" w:eastAsia="ar-SA" w:bidi="ar-SA"/>
    </w:rPr>
  </w:style>
  <w:style w:type="character" w:customStyle="1" w:styleId="BodyTextIndentChar2">
    <w:name w:val="Body Text Indent Char2"/>
    <w:uiPriority w:val="99"/>
    <w:rsid w:val="00E502F7"/>
    <w:rPr>
      <w:rFonts w:eastAsia="Times New Roman"/>
      <w:sz w:val="24"/>
      <w:lang w:val="ru-RU" w:eastAsia="ar-SA" w:bidi="ar-SA"/>
    </w:rPr>
  </w:style>
  <w:style w:type="character" w:customStyle="1" w:styleId="HTMLPreformattedChar">
    <w:name w:val="HTML Preformatted Char"/>
    <w:uiPriority w:val="99"/>
    <w:rsid w:val="00E502F7"/>
    <w:rPr>
      <w:rFonts w:ascii="Courier New" w:hAnsi="Courier New"/>
      <w:color w:val="000090"/>
      <w:lang w:val="ru-RU" w:eastAsia="ar-SA" w:bidi="ar-SA"/>
    </w:rPr>
  </w:style>
  <w:style w:type="character" w:customStyle="1" w:styleId="BodyText2Char1">
    <w:name w:val="Body Text 2 Char1"/>
    <w:uiPriority w:val="99"/>
    <w:rsid w:val="00E502F7"/>
    <w:rPr>
      <w:rFonts w:eastAsia="Times New Roman"/>
      <w:b/>
      <w:sz w:val="24"/>
      <w:lang w:val="ru-RU" w:eastAsia="ar-SA" w:bidi="ar-SA"/>
    </w:rPr>
  </w:style>
  <w:style w:type="character" w:customStyle="1" w:styleId="SignatureChar1">
    <w:name w:val="Signature Char1"/>
    <w:uiPriority w:val="99"/>
    <w:rsid w:val="00E502F7"/>
    <w:rPr>
      <w:rFonts w:eastAsia="Times New Roman"/>
      <w:b/>
      <w:sz w:val="28"/>
      <w:lang w:val="ru-RU" w:eastAsia="ar-SA" w:bidi="ar-SA"/>
    </w:rPr>
  </w:style>
  <w:style w:type="character" w:customStyle="1" w:styleId="BodyTextFirstIndentChar1">
    <w:name w:val="Body Text First Indent Char1"/>
    <w:uiPriority w:val="99"/>
    <w:rsid w:val="00E502F7"/>
    <w:rPr>
      <w:rFonts w:eastAsia="Times New Roman"/>
      <w:sz w:val="24"/>
      <w:lang w:val="ru-RU" w:eastAsia="ar-SA" w:bidi="ar-SA"/>
    </w:rPr>
  </w:style>
  <w:style w:type="character" w:customStyle="1" w:styleId="BodyText3Char1">
    <w:name w:val="Body Text 3 Char1"/>
    <w:uiPriority w:val="99"/>
    <w:rsid w:val="00E502F7"/>
    <w:rPr>
      <w:rFonts w:eastAsia="Times New Roman"/>
      <w:sz w:val="16"/>
      <w:lang w:val="ru-RU" w:eastAsia="ar-SA" w:bidi="ar-SA"/>
    </w:rPr>
  </w:style>
  <w:style w:type="character" w:customStyle="1" w:styleId="TitleChar">
    <w:name w:val="Title Char"/>
    <w:uiPriority w:val="99"/>
    <w:rsid w:val="00E502F7"/>
    <w:rPr>
      <w:rFonts w:ascii="Arial" w:hAnsi="Arial"/>
      <w:b/>
      <w:sz w:val="24"/>
      <w:lang w:val="ru-RU" w:eastAsia="ar-SA" w:bidi="ar-SA"/>
    </w:rPr>
  </w:style>
  <w:style w:type="character" w:customStyle="1" w:styleId="BodyTextIndent3Char">
    <w:name w:val="Body Text Indent 3 Char"/>
    <w:uiPriority w:val="99"/>
    <w:rsid w:val="00E502F7"/>
    <w:rPr>
      <w:rFonts w:eastAsia="Times New Roman"/>
      <w:sz w:val="16"/>
      <w:lang w:val="ru-RU" w:eastAsia="ar-SA" w:bidi="ar-SA"/>
    </w:rPr>
  </w:style>
  <w:style w:type="character" w:customStyle="1" w:styleId="PlainTextChar">
    <w:name w:val="Plain Text Char"/>
    <w:uiPriority w:val="99"/>
    <w:rsid w:val="00E502F7"/>
    <w:rPr>
      <w:rFonts w:ascii="Courier New" w:hAnsi="Courier New"/>
      <w:lang w:val="ru-RU" w:eastAsia="ar-SA" w:bidi="ar-SA"/>
    </w:rPr>
  </w:style>
  <w:style w:type="character" w:customStyle="1" w:styleId="2b">
    <w:name w:val="Красная строка 2 Знак"/>
    <w:uiPriority w:val="99"/>
    <w:rsid w:val="00E502F7"/>
    <w:rPr>
      <w:rFonts w:ascii="Times New Roman" w:hAnsi="Times New Roman" w:cs="Times New Roman"/>
      <w:sz w:val="20"/>
      <w:szCs w:val="20"/>
    </w:rPr>
  </w:style>
  <w:style w:type="character" w:customStyle="1" w:styleId="apple-style-span">
    <w:name w:val="apple-style-span"/>
    <w:uiPriority w:val="99"/>
    <w:rsid w:val="00E502F7"/>
    <w:rPr>
      <w:rFonts w:cs="Times New Roman"/>
    </w:rPr>
  </w:style>
  <w:style w:type="character" w:styleId="afff9">
    <w:name w:val="annotation reference"/>
    <w:uiPriority w:val="99"/>
    <w:rsid w:val="00E502F7"/>
    <w:rPr>
      <w:rFonts w:cs="Times New Roman"/>
      <w:sz w:val="16"/>
      <w:szCs w:val="16"/>
    </w:rPr>
  </w:style>
  <w:style w:type="character" w:customStyle="1" w:styleId="ListLabel1">
    <w:name w:val="ListLabel 1"/>
    <w:uiPriority w:val="99"/>
    <w:rsid w:val="00E502F7"/>
    <w:rPr>
      <w:color w:val="auto"/>
      <w:sz w:val="28"/>
    </w:rPr>
  </w:style>
  <w:style w:type="character" w:customStyle="1" w:styleId="ListLabel2">
    <w:name w:val="ListLabel 2"/>
    <w:uiPriority w:val="99"/>
    <w:rsid w:val="00E502F7"/>
    <w:rPr>
      <w:sz w:val="24"/>
    </w:rPr>
  </w:style>
  <w:style w:type="character" w:customStyle="1" w:styleId="ListLabel3">
    <w:name w:val="ListLabel 3"/>
    <w:uiPriority w:val="99"/>
    <w:rsid w:val="00E502F7"/>
    <w:rPr>
      <w:rFonts w:eastAsia="Times New Roman"/>
      <w:sz w:val="22"/>
    </w:rPr>
  </w:style>
  <w:style w:type="character" w:customStyle="1" w:styleId="ListLabel4">
    <w:name w:val="ListLabel 4"/>
    <w:uiPriority w:val="99"/>
    <w:rsid w:val="00E502F7"/>
    <w:rPr>
      <w:sz w:val="28"/>
    </w:rPr>
  </w:style>
  <w:style w:type="character" w:customStyle="1" w:styleId="ListLabel5">
    <w:name w:val="ListLabel 5"/>
    <w:uiPriority w:val="99"/>
    <w:rsid w:val="00E502F7"/>
  </w:style>
  <w:style w:type="character" w:customStyle="1" w:styleId="ListLabel6">
    <w:name w:val="ListLabel 6"/>
    <w:uiPriority w:val="99"/>
    <w:rsid w:val="00E502F7"/>
  </w:style>
  <w:style w:type="character" w:customStyle="1" w:styleId="ListLabel7">
    <w:name w:val="ListLabel 7"/>
    <w:uiPriority w:val="99"/>
    <w:rsid w:val="00E502F7"/>
  </w:style>
  <w:style w:type="character" w:customStyle="1" w:styleId="ListLabel8">
    <w:name w:val="ListLabel 8"/>
    <w:uiPriority w:val="99"/>
    <w:rsid w:val="00E502F7"/>
  </w:style>
  <w:style w:type="character" w:customStyle="1" w:styleId="1f1">
    <w:name w:val="Название Знак1"/>
    <w:basedOn w:val="a2"/>
    <w:uiPriority w:val="10"/>
    <w:rsid w:val="00E502F7"/>
    <w:rPr>
      <w:rFonts w:ascii="Cambria" w:hAnsi="Cambria"/>
      <w:b/>
      <w:bCs/>
      <w:kern w:val="28"/>
      <w:sz w:val="32"/>
      <w:szCs w:val="32"/>
      <w:lang w:eastAsia="ar-SA"/>
    </w:rPr>
  </w:style>
  <w:style w:type="character" w:customStyle="1" w:styleId="1f2">
    <w:name w:val="Основной текст Знак1"/>
    <w:basedOn w:val="a2"/>
    <w:uiPriority w:val="99"/>
    <w:rsid w:val="00E502F7"/>
    <w:rPr>
      <w:rFonts w:ascii="Calibri" w:eastAsia="SimSun" w:hAnsi="Calibri" w:cs="Calibri"/>
      <w:lang w:eastAsia="ar-SA"/>
    </w:rPr>
  </w:style>
  <w:style w:type="character" w:customStyle="1" w:styleId="1f3">
    <w:name w:val="Верхний колонтитул Знак1"/>
    <w:basedOn w:val="a2"/>
    <w:uiPriority w:val="99"/>
    <w:rsid w:val="00E502F7"/>
    <w:rPr>
      <w:rFonts w:ascii="Calibri" w:eastAsia="SimSun" w:hAnsi="Calibri" w:cs="Calibri"/>
      <w:lang w:eastAsia="ar-SA"/>
    </w:rPr>
  </w:style>
  <w:style w:type="character" w:customStyle="1" w:styleId="1f4">
    <w:name w:val="Нижний колонтитул Знак1"/>
    <w:basedOn w:val="a2"/>
    <w:uiPriority w:val="99"/>
    <w:rsid w:val="00E502F7"/>
    <w:rPr>
      <w:rFonts w:ascii="Calibri" w:eastAsia="SimSun" w:hAnsi="Calibri" w:cs="Calibri"/>
      <w:lang w:eastAsia="ar-SA"/>
    </w:rPr>
  </w:style>
  <w:style w:type="character" w:customStyle="1" w:styleId="2c">
    <w:name w:val="Текст выноски Знак2"/>
    <w:basedOn w:val="a2"/>
    <w:uiPriority w:val="99"/>
    <w:semiHidden/>
    <w:rsid w:val="00E502F7"/>
    <w:rPr>
      <w:rFonts w:ascii="Tahoma" w:eastAsia="SimSun" w:hAnsi="Tahoma" w:cs="Tahoma"/>
      <w:sz w:val="16"/>
      <w:szCs w:val="16"/>
      <w:lang w:eastAsia="ar-SA"/>
    </w:rPr>
  </w:style>
  <w:style w:type="paragraph" w:customStyle="1" w:styleId="afffa">
    <w:name w:val="МУ Обычный стиль"/>
    <w:basedOn w:val="a0"/>
    <w:uiPriority w:val="99"/>
    <w:rsid w:val="00E502F7"/>
    <w:pPr>
      <w:widowControl w:val="0"/>
      <w:tabs>
        <w:tab w:val="left" w:pos="1134"/>
        <w:tab w:val="left" w:pos="1560"/>
      </w:tabs>
      <w:suppressAutoHyphens/>
      <w:spacing w:line="276" w:lineRule="auto"/>
      <w:jc w:val="both"/>
    </w:pPr>
    <w:rPr>
      <w:rFonts w:eastAsia="SimSun"/>
      <w:sz w:val="28"/>
      <w:szCs w:val="28"/>
      <w:lang w:eastAsia="ar-SA"/>
    </w:rPr>
  </w:style>
  <w:style w:type="paragraph" w:styleId="afffb">
    <w:name w:val="footnote text"/>
    <w:basedOn w:val="a0"/>
    <w:link w:val="1f5"/>
    <w:uiPriority w:val="99"/>
    <w:rsid w:val="00E502F7"/>
    <w:pPr>
      <w:suppressAutoHyphens/>
      <w:spacing w:line="100" w:lineRule="atLeast"/>
    </w:pPr>
    <w:rPr>
      <w:rFonts w:ascii="Calibri" w:eastAsia="SimSun" w:hAnsi="Calibri" w:cs="Calibri"/>
      <w:sz w:val="20"/>
      <w:szCs w:val="20"/>
      <w:lang w:eastAsia="ar-SA"/>
    </w:rPr>
  </w:style>
  <w:style w:type="character" w:customStyle="1" w:styleId="1f5">
    <w:name w:val="Текст сноски Знак1"/>
    <w:basedOn w:val="a2"/>
    <w:link w:val="afffb"/>
    <w:uiPriority w:val="99"/>
    <w:rsid w:val="00E502F7"/>
    <w:rPr>
      <w:rFonts w:ascii="Calibri" w:eastAsia="SimSun" w:hAnsi="Calibri" w:cs="Calibri"/>
      <w:lang w:eastAsia="ar-SA"/>
    </w:rPr>
  </w:style>
  <w:style w:type="character" w:customStyle="1" w:styleId="1f6">
    <w:name w:val="Основной текст с отступом Знак1"/>
    <w:basedOn w:val="a2"/>
    <w:uiPriority w:val="99"/>
    <w:rsid w:val="00E502F7"/>
    <w:rPr>
      <w:rFonts w:ascii="Calibri" w:eastAsia="SimSun" w:hAnsi="Calibri" w:cs="Calibri"/>
      <w:lang w:eastAsia="ar-SA"/>
    </w:rPr>
  </w:style>
  <w:style w:type="paragraph" w:styleId="HTML0">
    <w:name w:val="HTML Preformatted"/>
    <w:basedOn w:val="a0"/>
    <w:link w:val="HTML2"/>
    <w:uiPriority w:val="99"/>
    <w:rsid w:val="00E50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eastAsia="SimSun" w:hAnsi="Courier New" w:cs="Courier New"/>
      <w:sz w:val="20"/>
      <w:szCs w:val="20"/>
      <w:lang w:eastAsia="ar-SA"/>
    </w:rPr>
  </w:style>
  <w:style w:type="character" w:customStyle="1" w:styleId="HTML2">
    <w:name w:val="Стандартный HTML Знак2"/>
    <w:basedOn w:val="a2"/>
    <w:link w:val="HTML0"/>
    <w:uiPriority w:val="99"/>
    <w:rsid w:val="00E502F7"/>
    <w:rPr>
      <w:rFonts w:ascii="Courier New" w:eastAsia="SimSun" w:hAnsi="Courier New" w:cs="Courier New"/>
      <w:lang w:eastAsia="ar-SA"/>
    </w:rPr>
  </w:style>
  <w:style w:type="character" w:customStyle="1" w:styleId="213">
    <w:name w:val="Основной текст 2 Знак1"/>
    <w:basedOn w:val="a2"/>
    <w:uiPriority w:val="99"/>
    <w:rsid w:val="00E502F7"/>
    <w:rPr>
      <w:rFonts w:ascii="Calibri" w:eastAsia="SimSun" w:hAnsi="Calibri" w:cs="Calibri"/>
      <w:lang w:eastAsia="ar-SA"/>
    </w:rPr>
  </w:style>
  <w:style w:type="paragraph" w:customStyle="1" w:styleId="afffc">
    <w:name w:val="Готовый"/>
    <w:basedOn w:val="a0"/>
    <w:uiPriority w:val="99"/>
    <w:rsid w:val="00E502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line="100" w:lineRule="atLeast"/>
    </w:pPr>
    <w:rPr>
      <w:rFonts w:ascii="Courier New" w:hAnsi="Courier New" w:cs="Courier New"/>
      <w:sz w:val="20"/>
      <w:szCs w:val="20"/>
      <w:lang w:eastAsia="ar-SA"/>
    </w:rPr>
  </w:style>
  <w:style w:type="paragraph" w:styleId="afffd">
    <w:name w:val="Signature"/>
    <w:basedOn w:val="a0"/>
    <w:link w:val="1f7"/>
    <w:uiPriority w:val="99"/>
    <w:rsid w:val="00E502F7"/>
    <w:pPr>
      <w:suppressLineNumbers/>
      <w:suppressAutoHyphens/>
      <w:spacing w:line="100" w:lineRule="atLeast"/>
      <w:ind w:left="4252"/>
    </w:pPr>
    <w:rPr>
      <w:rFonts w:ascii="Calibri" w:eastAsia="SimSun" w:hAnsi="Calibri" w:cs="Calibri"/>
      <w:sz w:val="20"/>
      <w:szCs w:val="20"/>
      <w:lang w:eastAsia="ar-SA"/>
    </w:rPr>
  </w:style>
  <w:style w:type="character" w:customStyle="1" w:styleId="1f7">
    <w:name w:val="Подпись Знак1"/>
    <w:basedOn w:val="a2"/>
    <w:link w:val="afffd"/>
    <w:uiPriority w:val="99"/>
    <w:rsid w:val="00E502F7"/>
    <w:rPr>
      <w:rFonts w:ascii="Calibri" w:eastAsia="SimSun" w:hAnsi="Calibri" w:cs="Calibri"/>
      <w:lang w:eastAsia="ar-SA"/>
    </w:rPr>
  </w:style>
  <w:style w:type="paragraph" w:styleId="38">
    <w:name w:val="Body Text 3"/>
    <w:basedOn w:val="a0"/>
    <w:link w:val="310"/>
    <w:uiPriority w:val="99"/>
    <w:rsid w:val="00E502F7"/>
    <w:pPr>
      <w:suppressAutoHyphens/>
      <w:spacing w:after="120" w:line="100" w:lineRule="atLeast"/>
    </w:pPr>
    <w:rPr>
      <w:rFonts w:ascii="Calibri" w:eastAsia="SimSun" w:hAnsi="Calibri" w:cs="Calibri"/>
      <w:sz w:val="16"/>
      <w:szCs w:val="16"/>
      <w:lang w:eastAsia="ar-SA"/>
    </w:rPr>
  </w:style>
  <w:style w:type="character" w:customStyle="1" w:styleId="310">
    <w:name w:val="Основной текст 3 Знак1"/>
    <w:basedOn w:val="a2"/>
    <w:link w:val="38"/>
    <w:uiPriority w:val="99"/>
    <w:rsid w:val="00E502F7"/>
    <w:rPr>
      <w:rFonts w:ascii="Calibri" w:eastAsia="SimSun" w:hAnsi="Calibri" w:cs="Calibri"/>
      <w:sz w:val="16"/>
      <w:szCs w:val="16"/>
      <w:lang w:eastAsia="ar-SA"/>
    </w:rPr>
  </w:style>
  <w:style w:type="paragraph" w:customStyle="1" w:styleId="Style3">
    <w:name w:val="Style3"/>
    <w:basedOn w:val="a0"/>
    <w:uiPriority w:val="99"/>
    <w:rsid w:val="00E502F7"/>
    <w:pPr>
      <w:widowControl w:val="0"/>
      <w:suppressAutoHyphens/>
      <w:spacing w:line="317" w:lineRule="exact"/>
    </w:pPr>
    <w:rPr>
      <w:rFonts w:ascii="Calibri" w:hAnsi="Calibri" w:cs="Calibri"/>
      <w:lang w:eastAsia="ar-SA"/>
    </w:rPr>
  </w:style>
  <w:style w:type="paragraph" w:customStyle="1" w:styleId="afffe">
    <w:name w:val="Знак Знак Знак Знак Знак Знак Знак Знак Знак Знак"/>
    <w:basedOn w:val="a0"/>
    <w:uiPriority w:val="99"/>
    <w:rsid w:val="00E502F7"/>
    <w:pPr>
      <w:suppressAutoHyphens/>
      <w:spacing w:after="160" w:line="240" w:lineRule="exact"/>
      <w:jc w:val="center"/>
    </w:pPr>
    <w:rPr>
      <w:rFonts w:ascii="Verdana" w:hAnsi="Verdana" w:cs="Verdana"/>
      <w:lang w:val="en-US" w:eastAsia="ar-SA"/>
    </w:rPr>
  </w:style>
  <w:style w:type="paragraph" w:styleId="affff">
    <w:name w:val="annotation text"/>
    <w:basedOn w:val="a0"/>
    <w:link w:val="1f8"/>
    <w:uiPriority w:val="99"/>
    <w:rsid w:val="00E502F7"/>
    <w:pPr>
      <w:suppressAutoHyphens/>
      <w:spacing w:after="200" w:line="100" w:lineRule="atLeast"/>
    </w:pPr>
    <w:rPr>
      <w:rFonts w:ascii="Calibri" w:eastAsia="SimSun" w:hAnsi="Calibri" w:cs="Calibri"/>
      <w:sz w:val="20"/>
      <w:szCs w:val="20"/>
      <w:lang w:eastAsia="ar-SA"/>
    </w:rPr>
  </w:style>
  <w:style w:type="character" w:customStyle="1" w:styleId="1f8">
    <w:name w:val="Текст примечания Знак1"/>
    <w:basedOn w:val="a2"/>
    <w:link w:val="affff"/>
    <w:uiPriority w:val="99"/>
    <w:rsid w:val="00E502F7"/>
    <w:rPr>
      <w:rFonts w:ascii="Calibri" w:eastAsia="SimSun" w:hAnsi="Calibri" w:cs="Calibri"/>
      <w:lang w:eastAsia="ar-SA"/>
    </w:rPr>
  </w:style>
  <w:style w:type="paragraph" w:styleId="affff0">
    <w:name w:val="annotation subject"/>
    <w:basedOn w:val="affff"/>
    <w:link w:val="1f9"/>
    <w:uiPriority w:val="99"/>
    <w:rsid w:val="00E502F7"/>
    <w:rPr>
      <w:b/>
      <w:bCs/>
    </w:rPr>
  </w:style>
  <w:style w:type="character" w:customStyle="1" w:styleId="1f9">
    <w:name w:val="Тема примечания Знак1"/>
    <w:basedOn w:val="1f8"/>
    <w:link w:val="affff0"/>
    <w:uiPriority w:val="99"/>
    <w:rsid w:val="00E502F7"/>
    <w:rPr>
      <w:b/>
      <w:bCs/>
    </w:rPr>
  </w:style>
  <w:style w:type="paragraph" w:customStyle="1" w:styleId="1251">
    <w:name w:val="Стиль Без интервала + 125 пт Черный По ширине Первая строка:  1..."/>
    <w:uiPriority w:val="99"/>
    <w:rsid w:val="00E502F7"/>
    <w:pPr>
      <w:widowControl w:val="0"/>
      <w:suppressAutoHyphens/>
      <w:spacing w:after="200" w:line="276" w:lineRule="auto"/>
      <w:ind w:firstLine="709"/>
      <w:jc w:val="both"/>
    </w:pPr>
    <w:rPr>
      <w:rFonts w:eastAsia="SimSun"/>
      <w:color w:val="000000"/>
      <w:spacing w:val="1"/>
      <w:sz w:val="25"/>
      <w:szCs w:val="25"/>
      <w:lang w:eastAsia="ar-SA"/>
    </w:rPr>
  </w:style>
  <w:style w:type="paragraph" w:customStyle="1" w:styleId="1fa">
    <w:name w:val="Без интервала1"/>
    <w:uiPriority w:val="99"/>
    <w:rsid w:val="00E502F7"/>
    <w:pPr>
      <w:suppressAutoHyphens/>
      <w:spacing w:line="100" w:lineRule="atLeast"/>
    </w:pPr>
    <w:rPr>
      <w:rFonts w:ascii="Calibri" w:hAnsi="Calibri" w:cs="Calibri"/>
      <w:sz w:val="22"/>
      <w:szCs w:val="22"/>
      <w:lang w:eastAsia="ar-SA"/>
    </w:rPr>
  </w:style>
  <w:style w:type="paragraph" w:customStyle="1" w:styleId="ConsPlusDocList">
    <w:name w:val="ConsPlusDocList"/>
    <w:uiPriority w:val="99"/>
    <w:rsid w:val="00E502F7"/>
    <w:pPr>
      <w:suppressAutoHyphens/>
      <w:spacing w:line="100" w:lineRule="atLeast"/>
      <w:jc w:val="center"/>
    </w:pPr>
    <w:rPr>
      <w:rFonts w:ascii="Courier New" w:hAnsi="Courier New" w:cs="Courier New"/>
      <w:lang w:eastAsia="ar-SA"/>
    </w:rPr>
  </w:style>
  <w:style w:type="paragraph" w:styleId="affff1">
    <w:name w:val="caption"/>
    <w:basedOn w:val="a0"/>
    <w:uiPriority w:val="99"/>
    <w:qFormat/>
    <w:rsid w:val="00E502F7"/>
    <w:pPr>
      <w:suppressAutoHyphens/>
      <w:spacing w:line="216" w:lineRule="auto"/>
      <w:jc w:val="center"/>
    </w:pPr>
    <w:rPr>
      <w:rFonts w:ascii="Calibri" w:hAnsi="Calibri" w:cs="Calibri"/>
      <w:b/>
      <w:bCs/>
      <w:sz w:val="22"/>
      <w:szCs w:val="22"/>
      <w:lang w:eastAsia="ar-SA"/>
    </w:rPr>
  </w:style>
  <w:style w:type="paragraph" w:customStyle="1" w:styleId="214">
    <w:name w:val="Основной текст 21"/>
    <w:basedOn w:val="a0"/>
    <w:uiPriority w:val="99"/>
    <w:rsid w:val="00E502F7"/>
    <w:pPr>
      <w:suppressAutoHyphens/>
      <w:spacing w:line="216" w:lineRule="auto"/>
      <w:ind w:firstLine="709"/>
      <w:jc w:val="both"/>
    </w:pPr>
    <w:rPr>
      <w:rFonts w:ascii="Calibri" w:hAnsi="Calibri" w:cs="Calibri"/>
      <w:sz w:val="20"/>
      <w:szCs w:val="20"/>
      <w:lang w:eastAsia="ar-SA"/>
    </w:rPr>
  </w:style>
  <w:style w:type="paragraph" w:styleId="39">
    <w:name w:val="Body Text Indent 3"/>
    <w:basedOn w:val="a0"/>
    <w:link w:val="311"/>
    <w:uiPriority w:val="99"/>
    <w:rsid w:val="00E502F7"/>
    <w:pPr>
      <w:suppressAutoHyphens/>
      <w:spacing w:after="120" w:line="100" w:lineRule="atLeast"/>
      <w:ind w:left="283"/>
      <w:jc w:val="center"/>
    </w:pPr>
    <w:rPr>
      <w:rFonts w:ascii="Calibri" w:eastAsia="SimSun" w:hAnsi="Calibri" w:cs="Calibri"/>
      <w:sz w:val="16"/>
      <w:szCs w:val="16"/>
      <w:lang w:eastAsia="ar-SA"/>
    </w:rPr>
  </w:style>
  <w:style w:type="character" w:customStyle="1" w:styleId="311">
    <w:name w:val="Основной текст с отступом 3 Знак1"/>
    <w:basedOn w:val="a2"/>
    <w:link w:val="39"/>
    <w:uiPriority w:val="99"/>
    <w:rsid w:val="00E502F7"/>
    <w:rPr>
      <w:rFonts w:ascii="Calibri" w:eastAsia="SimSun" w:hAnsi="Calibri" w:cs="Calibri"/>
      <w:sz w:val="16"/>
      <w:szCs w:val="16"/>
      <w:lang w:eastAsia="ar-SA"/>
    </w:rPr>
  </w:style>
  <w:style w:type="paragraph" w:styleId="affff2">
    <w:name w:val="Plain Text"/>
    <w:basedOn w:val="a0"/>
    <w:link w:val="1fb"/>
    <w:uiPriority w:val="99"/>
    <w:rsid w:val="00E502F7"/>
    <w:pPr>
      <w:suppressAutoHyphens/>
      <w:spacing w:line="100" w:lineRule="atLeast"/>
      <w:jc w:val="center"/>
    </w:pPr>
    <w:rPr>
      <w:rFonts w:ascii="Courier New" w:eastAsia="SimSun" w:hAnsi="Courier New" w:cs="Courier New"/>
      <w:sz w:val="20"/>
      <w:szCs w:val="20"/>
      <w:lang w:eastAsia="ar-SA"/>
    </w:rPr>
  </w:style>
  <w:style w:type="character" w:customStyle="1" w:styleId="1fb">
    <w:name w:val="Текст Знак1"/>
    <w:basedOn w:val="a2"/>
    <w:link w:val="affff2"/>
    <w:uiPriority w:val="99"/>
    <w:rsid w:val="00E502F7"/>
    <w:rPr>
      <w:rFonts w:ascii="Courier New" w:eastAsia="SimSun" w:hAnsi="Courier New" w:cs="Courier New"/>
      <w:lang w:eastAsia="ar-SA"/>
    </w:rPr>
  </w:style>
  <w:style w:type="paragraph" w:customStyle="1" w:styleId="Preformat">
    <w:name w:val="Preformat"/>
    <w:uiPriority w:val="99"/>
    <w:rsid w:val="00E502F7"/>
    <w:pPr>
      <w:suppressAutoHyphens/>
      <w:spacing w:line="100" w:lineRule="atLeast"/>
      <w:jc w:val="center"/>
    </w:pPr>
    <w:rPr>
      <w:rFonts w:ascii="Courier New" w:hAnsi="Courier New" w:cs="Courier New"/>
      <w:lang w:eastAsia="ar-SA"/>
    </w:rPr>
  </w:style>
  <w:style w:type="paragraph" w:customStyle="1" w:styleId="affff3">
    <w:name w:val="Нумерованный Список"/>
    <w:basedOn w:val="a0"/>
    <w:uiPriority w:val="99"/>
    <w:rsid w:val="00E502F7"/>
    <w:pPr>
      <w:suppressAutoHyphens/>
      <w:spacing w:before="120" w:after="120" w:line="100" w:lineRule="atLeast"/>
      <w:jc w:val="both"/>
    </w:pPr>
    <w:rPr>
      <w:rFonts w:ascii="Calibri" w:hAnsi="Calibri" w:cs="Calibri"/>
      <w:lang w:eastAsia="ar-SA"/>
    </w:rPr>
  </w:style>
  <w:style w:type="paragraph" w:customStyle="1" w:styleId="ConsCell">
    <w:name w:val="ConsCell"/>
    <w:uiPriority w:val="99"/>
    <w:rsid w:val="00E502F7"/>
    <w:pPr>
      <w:widowControl w:val="0"/>
      <w:suppressAutoHyphens/>
      <w:spacing w:line="100" w:lineRule="atLeast"/>
      <w:ind w:right="19772"/>
      <w:jc w:val="center"/>
    </w:pPr>
    <w:rPr>
      <w:rFonts w:ascii="Arial" w:hAnsi="Arial" w:cs="Arial"/>
      <w:lang w:eastAsia="ar-SA"/>
    </w:rPr>
  </w:style>
  <w:style w:type="paragraph" w:customStyle="1" w:styleId="1fc">
    <w:name w:val="Обычный1"/>
    <w:uiPriority w:val="99"/>
    <w:rsid w:val="00E502F7"/>
    <w:pPr>
      <w:widowControl w:val="0"/>
      <w:suppressAutoHyphens/>
      <w:spacing w:line="300" w:lineRule="auto"/>
      <w:ind w:firstLine="820"/>
      <w:jc w:val="both"/>
    </w:pPr>
    <w:rPr>
      <w:rFonts w:ascii="Calibri" w:hAnsi="Calibri" w:cs="Calibri"/>
      <w:sz w:val="22"/>
      <w:szCs w:val="22"/>
      <w:lang w:eastAsia="ar-SA"/>
    </w:rPr>
  </w:style>
  <w:style w:type="paragraph" w:customStyle="1" w:styleId="text">
    <w:name w:val="text"/>
    <w:basedOn w:val="a0"/>
    <w:uiPriority w:val="99"/>
    <w:rsid w:val="00E502F7"/>
    <w:pPr>
      <w:suppressAutoHyphens/>
      <w:spacing w:line="100" w:lineRule="atLeast"/>
      <w:jc w:val="center"/>
    </w:pPr>
    <w:rPr>
      <w:rFonts w:ascii="Verdana" w:hAnsi="Verdana" w:cs="Verdana"/>
      <w:color w:val="000000"/>
      <w:sz w:val="16"/>
      <w:szCs w:val="16"/>
      <w:lang w:eastAsia="ar-SA"/>
    </w:rPr>
  </w:style>
  <w:style w:type="paragraph" w:customStyle="1" w:styleId="affff4">
    <w:name w:val="Адресат"/>
    <w:basedOn w:val="a0"/>
    <w:uiPriority w:val="99"/>
    <w:rsid w:val="00E502F7"/>
    <w:pPr>
      <w:suppressAutoHyphens/>
      <w:spacing w:after="120" w:line="240" w:lineRule="exact"/>
      <w:jc w:val="center"/>
    </w:pPr>
    <w:rPr>
      <w:rFonts w:ascii="Calibri" w:hAnsi="Calibri" w:cs="Calibri"/>
      <w:b/>
      <w:bCs/>
      <w:sz w:val="28"/>
      <w:szCs w:val="28"/>
      <w:lang w:eastAsia="ar-SA"/>
    </w:rPr>
  </w:style>
  <w:style w:type="paragraph" w:customStyle="1" w:styleId="affff5">
    <w:name w:val="Приложение"/>
    <w:basedOn w:val="a1"/>
    <w:uiPriority w:val="99"/>
    <w:rsid w:val="00E502F7"/>
    <w:pPr>
      <w:tabs>
        <w:tab w:val="left" w:pos="1673"/>
      </w:tabs>
      <w:suppressAutoHyphens/>
      <w:spacing w:before="240" w:line="240" w:lineRule="exact"/>
      <w:ind w:left="1985" w:hanging="1985"/>
    </w:pPr>
    <w:rPr>
      <w:rFonts w:ascii="Calibri" w:eastAsia="SimSun" w:hAnsi="Calibri" w:cs="Calibri"/>
      <w:b/>
      <w:bCs/>
      <w:sz w:val="20"/>
      <w:lang w:eastAsia="ar-SA"/>
    </w:rPr>
  </w:style>
  <w:style w:type="paragraph" w:customStyle="1" w:styleId="affff6">
    <w:name w:val="Заголовок к тексту"/>
    <w:basedOn w:val="a0"/>
    <w:uiPriority w:val="99"/>
    <w:rsid w:val="00E502F7"/>
    <w:pPr>
      <w:suppressAutoHyphens/>
      <w:spacing w:after="480" w:line="240" w:lineRule="exact"/>
      <w:jc w:val="center"/>
    </w:pPr>
    <w:rPr>
      <w:rFonts w:ascii="Calibri" w:hAnsi="Calibri" w:cs="Calibri"/>
      <w:sz w:val="28"/>
      <w:szCs w:val="28"/>
      <w:lang w:eastAsia="ar-SA"/>
    </w:rPr>
  </w:style>
  <w:style w:type="paragraph" w:customStyle="1" w:styleId="affff7">
    <w:name w:val="регистрационные поля"/>
    <w:basedOn w:val="a0"/>
    <w:uiPriority w:val="99"/>
    <w:rsid w:val="00E502F7"/>
    <w:pPr>
      <w:suppressAutoHyphens/>
      <w:spacing w:line="240" w:lineRule="exact"/>
      <w:jc w:val="center"/>
    </w:pPr>
    <w:rPr>
      <w:rFonts w:ascii="Calibri" w:hAnsi="Calibri" w:cs="Calibri"/>
      <w:b/>
      <w:bCs/>
      <w:sz w:val="28"/>
      <w:szCs w:val="28"/>
      <w:lang w:val="en-US" w:eastAsia="ar-SA"/>
    </w:rPr>
  </w:style>
  <w:style w:type="paragraph" w:customStyle="1" w:styleId="affff8">
    <w:name w:val="Исполнитель"/>
    <w:basedOn w:val="a1"/>
    <w:uiPriority w:val="99"/>
    <w:rsid w:val="00E502F7"/>
    <w:pPr>
      <w:suppressAutoHyphens/>
      <w:spacing w:after="120" w:line="240" w:lineRule="exact"/>
      <w:jc w:val="left"/>
    </w:pPr>
    <w:rPr>
      <w:rFonts w:ascii="Calibri" w:eastAsia="SimSun" w:hAnsi="Calibri" w:cs="Calibri"/>
      <w:b/>
      <w:bCs/>
      <w:sz w:val="24"/>
      <w:szCs w:val="24"/>
      <w:lang w:eastAsia="ar-SA"/>
    </w:rPr>
  </w:style>
  <w:style w:type="paragraph" w:customStyle="1" w:styleId="affff9">
    <w:name w:val="Подпись на общем бланке"/>
    <w:basedOn w:val="afffd"/>
    <w:uiPriority w:val="99"/>
    <w:rsid w:val="00E502F7"/>
    <w:pPr>
      <w:tabs>
        <w:tab w:val="right" w:pos="9639"/>
      </w:tabs>
      <w:spacing w:before="480" w:line="240" w:lineRule="exact"/>
      <w:ind w:left="0"/>
      <w:jc w:val="center"/>
    </w:pPr>
    <w:rPr>
      <w:b/>
      <w:bCs/>
    </w:rPr>
  </w:style>
  <w:style w:type="paragraph" w:customStyle="1" w:styleId="affffa">
    <w:name w:val="Заголовок статьи"/>
    <w:basedOn w:val="a0"/>
    <w:uiPriority w:val="99"/>
    <w:rsid w:val="00E502F7"/>
    <w:pPr>
      <w:suppressAutoHyphens/>
      <w:spacing w:line="100" w:lineRule="atLeast"/>
      <w:ind w:left="1612" w:hanging="892"/>
      <w:jc w:val="both"/>
    </w:pPr>
    <w:rPr>
      <w:rFonts w:ascii="Arial" w:hAnsi="Arial" w:cs="Arial"/>
      <w:sz w:val="20"/>
      <w:szCs w:val="20"/>
      <w:lang w:eastAsia="ar-SA"/>
    </w:rPr>
  </w:style>
  <w:style w:type="paragraph" w:customStyle="1" w:styleId="101">
    <w:name w:val="Обычный 10"/>
    <w:basedOn w:val="a0"/>
    <w:uiPriority w:val="99"/>
    <w:rsid w:val="00E502F7"/>
    <w:pPr>
      <w:suppressAutoHyphens/>
      <w:spacing w:line="100" w:lineRule="atLeast"/>
      <w:ind w:right="2" w:firstLine="110"/>
      <w:jc w:val="both"/>
    </w:pPr>
    <w:rPr>
      <w:rFonts w:ascii="Calibri" w:hAnsi="Calibri" w:cs="Calibri"/>
      <w:sz w:val="20"/>
      <w:szCs w:val="20"/>
      <w:lang w:eastAsia="ar-SA"/>
    </w:rPr>
  </w:style>
  <w:style w:type="paragraph" w:customStyle="1" w:styleId="1fd">
    <w:name w:val="Знак1"/>
    <w:basedOn w:val="a0"/>
    <w:uiPriority w:val="99"/>
    <w:rsid w:val="00E502F7"/>
    <w:pPr>
      <w:suppressAutoHyphens/>
      <w:spacing w:after="160" w:line="240" w:lineRule="exact"/>
      <w:jc w:val="both"/>
    </w:pPr>
    <w:rPr>
      <w:rFonts w:ascii="Calibri" w:hAnsi="Calibri" w:cs="Calibri"/>
      <w:lang w:val="en-US" w:eastAsia="ar-SA"/>
    </w:rPr>
  </w:style>
  <w:style w:type="paragraph" w:customStyle="1" w:styleId="Normal1">
    <w:name w:val="Normal1"/>
    <w:uiPriority w:val="99"/>
    <w:rsid w:val="00E502F7"/>
    <w:pPr>
      <w:widowControl w:val="0"/>
      <w:suppressAutoHyphens/>
      <w:spacing w:line="100" w:lineRule="atLeast"/>
      <w:jc w:val="center"/>
    </w:pPr>
    <w:rPr>
      <w:rFonts w:ascii="Calibri" w:hAnsi="Calibri" w:cs="Calibri"/>
      <w:lang w:eastAsia="ar-SA"/>
    </w:rPr>
  </w:style>
  <w:style w:type="paragraph" w:customStyle="1" w:styleId="affffb">
    <w:name w:val="Знак Знак Знак Знак Знак Знак Знак"/>
    <w:basedOn w:val="a0"/>
    <w:uiPriority w:val="99"/>
    <w:rsid w:val="00E502F7"/>
    <w:pPr>
      <w:suppressAutoHyphens/>
      <w:spacing w:before="100" w:after="100" w:line="100" w:lineRule="atLeast"/>
      <w:jc w:val="center"/>
    </w:pPr>
    <w:rPr>
      <w:rFonts w:ascii="Tahoma" w:hAnsi="Tahoma" w:cs="Tahoma"/>
      <w:sz w:val="20"/>
      <w:szCs w:val="20"/>
      <w:lang w:val="en-US" w:eastAsia="ar-SA"/>
    </w:rPr>
  </w:style>
  <w:style w:type="paragraph" w:customStyle="1" w:styleId="1fe">
    <w:name w:val="Знак Знак Знак Знак Знак Знак Знак Знак Знак Знак1"/>
    <w:basedOn w:val="a0"/>
    <w:uiPriority w:val="99"/>
    <w:rsid w:val="00E502F7"/>
    <w:pPr>
      <w:suppressAutoHyphens/>
      <w:spacing w:after="160" w:line="240" w:lineRule="exact"/>
      <w:jc w:val="center"/>
    </w:pPr>
    <w:rPr>
      <w:rFonts w:ascii="Verdana" w:hAnsi="Verdana" w:cs="Verdana"/>
      <w:lang w:val="en-US" w:eastAsia="ar-SA"/>
    </w:rPr>
  </w:style>
  <w:style w:type="paragraph" w:customStyle="1" w:styleId="1ff">
    <w:name w:val="Знак Знак Знак Знак Знак Знак Знак1"/>
    <w:basedOn w:val="a0"/>
    <w:uiPriority w:val="99"/>
    <w:rsid w:val="00E502F7"/>
    <w:pPr>
      <w:suppressAutoHyphens/>
      <w:spacing w:before="100" w:after="100" w:line="100" w:lineRule="atLeast"/>
      <w:jc w:val="center"/>
    </w:pPr>
    <w:rPr>
      <w:rFonts w:ascii="Tahoma" w:hAnsi="Tahoma" w:cs="Tahoma"/>
      <w:sz w:val="20"/>
      <w:szCs w:val="20"/>
      <w:lang w:val="en-US" w:eastAsia="ar-SA"/>
    </w:rPr>
  </w:style>
  <w:style w:type="paragraph" w:customStyle="1" w:styleId="msonormalcxspmiddle">
    <w:name w:val="msonormalcxspmiddle"/>
    <w:basedOn w:val="a0"/>
    <w:uiPriority w:val="99"/>
    <w:rsid w:val="00E502F7"/>
    <w:pPr>
      <w:suppressAutoHyphens/>
      <w:spacing w:before="100" w:after="100" w:line="100" w:lineRule="atLeast"/>
      <w:jc w:val="center"/>
    </w:pPr>
    <w:rPr>
      <w:rFonts w:ascii="Calibri" w:hAnsi="Calibri" w:cs="Calibri"/>
      <w:color w:val="000000"/>
      <w:lang w:eastAsia="ar-SA"/>
    </w:rPr>
  </w:style>
  <w:style w:type="paragraph" w:customStyle="1" w:styleId="msonormalcxsplast">
    <w:name w:val="msonormalcxsplast"/>
    <w:basedOn w:val="a0"/>
    <w:uiPriority w:val="99"/>
    <w:rsid w:val="00E502F7"/>
    <w:pPr>
      <w:suppressAutoHyphens/>
      <w:spacing w:before="100" w:after="100" w:line="100" w:lineRule="atLeast"/>
      <w:jc w:val="center"/>
    </w:pPr>
    <w:rPr>
      <w:rFonts w:ascii="Calibri" w:hAnsi="Calibri" w:cs="Calibri"/>
      <w:color w:val="000000"/>
      <w:lang w:eastAsia="ar-SA"/>
    </w:rPr>
  </w:style>
  <w:style w:type="paragraph" w:customStyle="1" w:styleId="affffc">
    <w:name w:val="......."/>
    <w:basedOn w:val="a0"/>
    <w:uiPriority w:val="99"/>
    <w:rsid w:val="00E502F7"/>
    <w:pPr>
      <w:suppressAutoHyphens/>
      <w:spacing w:line="100" w:lineRule="atLeast"/>
      <w:jc w:val="center"/>
    </w:pPr>
    <w:rPr>
      <w:rFonts w:ascii="Calibri" w:hAnsi="Calibri" w:cs="Calibri"/>
      <w:lang w:eastAsia="ar-SA"/>
    </w:rPr>
  </w:style>
  <w:style w:type="paragraph" w:customStyle="1" w:styleId="2d">
    <w:name w:val="Обычный2"/>
    <w:uiPriority w:val="99"/>
    <w:rsid w:val="00E502F7"/>
    <w:pPr>
      <w:widowControl w:val="0"/>
      <w:suppressAutoHyphens/>
      <w:spacing w:line="100" w:lineRule="atLeast"/>
    </w:pPr>
    <w:rPr>
      <w:rFonts w:ascii="Calibri" w:hAnsi="Calibri" w:cs="Calibri"/>
      <w:lang w:eastAsia="ar-SA"/>
    </w:rPr>
  </w:style>
  <w:style w:type="paragraph" w:styleId="2e">
    <w:name w:val="Body Text First Indent 2"/>
    <w:basedOn w:val="aa"/>
    <w:link w:val="215"/>
    <w:uiPriority w:val="99"/>
    <w:rsid w:val="00E502F7"/>
    <w:pPr>
      <w:widowControl w:val="0"/>
      <w:suppressAutoHyphens/>
      <w:spacing w:after="120" w:line="100" w:lineRule="atLeast"/>
      <w:ind w:left="283" w:firstLine="210"/>
      <w:jc w:val="left"/>
    </w:pPr>
    <w:rPr>
      <w:rFonts w:ascii="Calibri" w:eastAsia="SimSun" w:hAnsi="Calibri" w:cs="Calibri"/>
      <w:sz w:val="20"/>
      <w:lang w:eastAsia="ar-SA"/>
    </w:rPr>
  </w:style>
  <w:style w:type="character" w:customStyle="1" w:styleId="215">
    <w:name w:val="Красная строка 2 Знак1"/>
    <w:basedOn w:val="ab"/>
    <w:link w:val="2e"/>
    <w:uiPriority w:val="99"/>
    <w:rsid w:val="00E502F7"/>
    <w:rPr>
      <w:rFonts w:ascii="Calibri" w:eastAsia="SimSun" w:hAnsi="Calibri" w:cs="Calibri"/>
      <w:lang w:eastAsia="ar-SA"/>
    </w:rPr>
  </w:style>
  <w:style w:type="paragraph" w:customStyle="1" w:styleId="222">
    <w:name w:val="Основной текст 22"/>
    <w:basedOn w:val="a0"/>
    <w:uiPriority w:val="99"/>
    <w:rsid w:val="00E502F7"/>
    <w:pPr>
      <w:suppressAutoHyphens/>
      <w:spacing w:line="216" w:lineRule="auto"/>
      <w:ind w:firstLine="709"/>
      <w:jc w:val="both"/>
    </w:pPr>
    <w:rPr>
      <w:rFonts w:ascii="Calibri" w:hAnsi="Calibri" w:cs="Calibri"/>
      <w:sz w:val="20"/>
      <w:szCs w:val="20"/>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E502F7"/>
    <w:pPr>
      <w:suppressAutoHyphens/>
      <w:spacing w:line="100" w:lineRule="atLeast"/>
    </w:pPr>
    <w:rPr>
      <w:rFonts w:ascii="Verdana" w:hAnsi="Verdana" w:cs="Verdana"/>
      <w:sz w:val="20"/>
      <w:szCs w:val="20"/>
      <w:lang w:val="en-US" w:eastAsia="ar-SA"/>
    </w:rPr>
  </w:style>
  <w:style w:type="paragraph" w:customStyle="1" w:styleId="affffd">
    <w:name w:val="Знак Знак Знак Знак"/>
    <w:basedOn w:val="a0"/>
    <w:uiPriority w:val="99"/>
    <w:rsid w:val="00E502F7"/>
    <w:rPr>
      <w:rFonts w:ascii="Verdana" w:hAnsi="Verdana" w:cs="Verdana"/>
      <w:sz w:val="20"/>
      <w:szCs w:val="20"/>
      <w:lang w:val="en-US" w:eastAsia="en-US"/>
    </w:rPr>
  </w:style>
  <w:style w:type="character" w:customStyle="1" w:styleId="ListLabel11">
    <w:name w:val="ListLabel 11"/>
    <w:uiPriority w:val="99"/>
    <w:rsid w:val="00E502F7"/>
    <w:rPr>
      <w:rFonts w:ascii="Times New Roman" w:hAnsi="Times New Roman"/>
      <w:color w:val="FF0000"/>
      <w:sz w:val="28"/>
    </w:rPr>
  </w:style>
  <w:style w:type="numbering" w:customStyle="1" w:styleId="1ff0">
    <w:name w:val="Нет списка1"/>
    <w:next w:val="a4"/>
    <w:uiPriority w:val="99"/>
    <w:semiHidden/>
    <w:unhideWhenUsed/>
    <w:rsid w:val="00E502F7"/>
  </w:style>
  <w:style w:type="paragraph" w:customStyle="1" w:styleId="Style11">
    <w:name w:val="Style11"/>
    <w:basedOn w:val="a0"/>
    <w:uiPriority w:val="99"/>
    <w:rsid w:val="00E502F7"/>
    <w:pPr>
      <w:widowControl w:val="0"/>
      <w:autoSpaceDE w:val="0"/>
      <w:autoSpaceDN w:val="0"/>
      <w:adjustRightInd w:val="0"/>
      <w:spacing w:line="274" w:lineRule="exact"/>
      <w:ind w:firstLine="552"/>
    </w:pPr>
  </w:style>
  <w:style w:type="character" w:customStyle="1" w:styleId="FontStyle42">
    <w:name w:val="Font Style42"/>
    <w:uiPriority w:val="99"/>
    <w:rsid w:val="00E502F7"/>
    <w:rPr>
      <w:rFonts w:ascii="Times New Roman" w:hAnsi="Times New Roman" w:cs="Times New Roman"/>
      <w:sz w:val="22"/>
      <w:szCs w:val="22"/>
    </w:rPr>
  </w:style>
  <w:style w:type="paragraph" w:customStyle="1" w:styleId="xl145">
    <w:name w:val="xl145"/>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i/>
      <w:iCs/>
      <w:sz w:val="16"/>
      <w:szCs w:val="16"/>
    </w:rPr>
  </w:style>
  <w:style w:type="paragraph" w:customStyle="1" w:styleId="xl146">
    <w:name w:val="xl146"/>
    <w:basedOn w:val="a0"/>
    <w:rsid w:val="00216ED8"/>
    <w:pPr>
      <w:pBdr>
        <w:top w:val="single" w:sz="4" w:space="0" w:color="auto"/>
        <w:left w:val="single" w:sz="4" w:space="0" w:color="auto"/>
        <w:bottom w:val="single" w:sz="4" w:space="0" w:color="auto"/>
      </w:pBdr>
      <w:spacing w:before="100" w:beforeAutospacing="1" w:after="100" w:afterAutospacing="1"/>
    </w:pPr>
  </w:style>
  <w:style w:type="paragraph" w:customStyle="1" w:styleId="xl147">
    <w:name w:val="xl147"/>
    <w:basedOn w:val="a0"/>
    <w:rsid w:val="00216ED8"/>
    <w:pPr>
      <w:pBdr>
        <w:top w:val="single" w:sz="4" w:space="0" w:color="auto"/>
        <w:left w:val="single" w:sz="4" w:space="0" w:color="auto"/>
        <w:bottom w:val="single" w:sz="4" w:space="0" w:color="auto"/>
      </w:pBdr>
      <w:spacing w:before="100" w:beforeAutospacing="1" w:after="100" w:afterAutospacing="1"/>
      <w:textAlignment w:val="bottom"/>
    </w:pPr>
  </w:style>
  <w:style w:type="paragraph" w:customStyle="1" w:styleId="xl148">
    <w:name w:val="xl148"/>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6"/>
      <w:szCs w:val="16"/>
    </w:rPr>
  </w:style>
  <w:style w:type="paragraph" w:customStyle="1" w:styleId="xl149">
    <w:name w:val="xl149"/>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sz w:val="16"/>
      <w:szCs w:val="16"/>
    </w:rPr>
  </w:style>
  <w:style w:type="paragraph" w:customStyle="1" w:styleId="xl150">
    <w:name w:val="xl150"/>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16"/>
      <w:szCs w:val="16"/>
    </w:rPr>
  </w:style>
  <w:style w:type="paragraph" w:customStyle="1" w:styleId="xl151">
    <w:name w:val="xl151"/>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sz w:val="16"/>
      <w:szCs w:val="16"/>
    </w:rPr>
  </w:style>
  <w:style w:type="paragraph" w:customStyle="1" w:styleId="xl152">
    <w:name w:val="xl152"/>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i/>
      <w:iCs/>
      <w:sz w:val="16"/>
      <w:szCs w:val="16"/>
    </w:rPr>
  </w:style>
  <w:style w:type="paragraph" w:customStyle="1" w:styleId="xl153">
    <w:name w:val="xl153"/>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54">
    <w:name w:val="xl154"/>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sz w:val="16"/>
      <w:szCs w:val="16"/>
    </w:rPr>
  </w:style>
  <w:style w:type="paragraph" w:customStyle="1" w:styleId="xl155">
    <w:name w:val="xl155"/>
    <w:basedOn w:val="a0"/>
    <w:rsid w:val="00216ED8"/>
    <w:pPr>
      <w:pBdr>
        <w:left w:val="single" w:sz="4" w:space="0" w:color="auto"/>
        <w:bottom w:val="single" w:sz="4" w:space="0" w:color="auto"/>
        <w:right w:val="single" w:sz="4" w:space="0" w:color="auto"/>
      </w:pBdr>
      <w:spacing w:before="100" w:beforeAutospacing="1" w:after="100" w:afterAutospacing="1"/>
      <w:jc w:val="center"/>
      <w:textAlignment w:val="bottom"/>
    </w:pPr>
  </w:style>
  <w:style w:type="paragraph" w:customStyle="1" w:styleId="xl156">
    <w:name w:val="xl156"/>
    <w:basedOn w:val="a0"/>
    <w:rsid w:val="00216ED8"/>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style>
  <w:style w:type="paragraph" w:customStyle="1" w:styleId="xl157">
    <w:name w:val="xl157"/>
    <w:basedOn w:val="a0"/>
    <w:rsid w:val="00216ED8"/>
    <w:pPr>
      <w:pBdr>
        <w:left w:val="single" w:sz="4" w:space="0" w:color="auto"/>
        <w:bottom w:val="single" w:sz="4" w:space="0" w:color="auto"/>
        <w:right w:val="single" w:sz="4" w:space="0" w:color="auto"/>
      </w:pBdr>
      <w:spacing w:before="100" w:beforeAutospacing="1" w:after="100" w:afterAutospacing="1"/>
    </w:pPr>
  </w:style>
  <w:style w:type="paragraph" w:customStyle="1" w:styleId="xl158">
    <w:name w:val="xl158"/>
    <w:basedOn w:val="a0"/>
    <w:rsid w:val="00216ED8"/>
    <w:pPr>
      <w:pBdr>
        <w:left w:val="single" w:sz="4" w:space="0" w:color="000000"/>
        <w:bottom w:val="single" w:sz="4" w:space="0" w:color="000000"/>
        <w:right w:val="single" w:sz="4" w:space="0" w:color="000000"/>
      </w:pBdr>
      <w:shd w:val="clear" w:color="auto" w:fill="FFFFFF"/>
      <w:spacing w:before="100" w:beforeAutospacing="1" w:after="100" w:afterAutospacing="1"/>
      <w:jc w:val="right"/>
      <w:textAlignment w:val="bottom"/>
    </w:pPr>
    <w:rPr>
      <w:sz w:val="18"/>
      <w:szCs w:val="18"/>
    </w:rPr>
  </w:style>
  <w:style w:type="paragraph" w:customStyle="1" w:styleId="xl159">
    <w:name w:val="xl159"/>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60">
    <w:name w:val="xl160"/>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161">
    <w:name w:val="xl161"/>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bottom"/>
    </w:pPr>
    <w:rPr>
      <w:rFonts w:ascii="Arial" w:hAnsi="Arial" w:cs="Arial"/>
      <w:sz w:val="16"/>
      <w:szCs w:val="16"/>
    </w:rPr>
  </w:style>
  <w:style w:type="paragraph" w:customStyle="1" w:styleId="xl162">
    <w:name w:val="xl162"/>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sz w:val="16"/>
      <w:szCs w:val="16"/>
    </w:rPr>
  </w:style>
  <w:style w:type="paragraph" w:customStyle="1" w:styleId="xl163">
    <w:name w:val="xl163"/>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4">
    <w:name w:val="xl164"/>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165">
    <w:name w:val="xl165"/>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166">
    <w:name w:val="xl166"/>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7">
    <w:name w:val="xl167"/>
    <w:basedOn w:val="a0"/>
    <w:rsid w:val="00216ED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CYR" w:hAnsi="Arial CYR" w:cs="Arial CYR"/>
    </w:rPr>
  </w:style>
  <w:style w:type="paragraph" w:customStyle="1" w:styleId="xl168">
    <w:name w:val="xl168"/>
    <w:basedOn w:val="a0"/>
    <w:rsid w:val="00216ED8"/>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69">
    <w:name w:val="xl169"/>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70">
    <w:name w:val="xl170"/>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bottom"/>
    </w:pPr>
    <w:rPr>
      <w:sz w:val="18"/>
      <w:szCs w:val="18"/>
    </w:rPr>
  </w:style>
  <w:style w:type="paragraph" w:customStyle="1" w:styleId="xl171">
    <w:name w:val="xl171"/>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8"/>
      <w:szCs w:val="18"/>
    </w:rPr>
  </w:style>
  <w:style w:type="paragraph" w:customStyle="1" w:styleId="xl172">
    <w:name w:val="xl172"/>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bottom"/>
    </w:pPr>
    <w:rPr>
      <w:rFonts w:ascii="Arial" w:hAnsi="Arial" w:cs="Arial"/>
      <w:i/>
      <w:iCs/>
      <w:sz w:val="16"/>
      <w:szCs w:val="16"/>
    </w:rPr>
  </w:style>
  <w:style w:type="paragraph" w:customStyle="1" w:styleId="xl173">
    <w:name w:val="xl173"/>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bottom"/>
    </w:pPr>
    <w:rPr>
      <w:rFonts w:ascii="Arial" w:hAnsi="Arial" w:cs="Arial"/>
      <w:b/>
      <w:bCs/>
      <w:i/>
      <w:iCs/>
      <w:sz w:val="16"/>
      <w:szCs w:val="16"/>
    </w:rPr>
  </w:style>
  <w:style w:type="paragraph" w:customStyle="1" w:styleId="xl174">
    <w:name w:val="xl174"/>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sz w:val="18"/>
      <w:szCs w:val="18"/>
    </w:rPr>
  </w:style>
  <w:style w:type="paragraph" w:customStyle="1" w:styleId="xl175">
    <w:name w:val="xl175"/>
    <w:basedOn w:val="a0"/>
    <w:rsid w:val="00216ED8"/>
    <w:pPr>
      <w:pBdr>
        <w:left w:val="single" w:sz="4" w:space="0" w:color="000000"/>
        <w:bottom w:val="single" w:sz="4" w:space="0" w:color="000000"/>
        <w:right w:val="single" w:sz="4" w:space="0" w:color="000000"/>
      </w:pBdr>
      <w:spacing w:before="100" w:beforeAutospacing="1" w:after="100" w:afterAutospacing="1"/>
      <w:jc w:val="right"/>
      <w:textAlignment w:val="bottom"/>
    </w:pPr>
    <w:rPr>
      <w:sz w:val="18"/>
      <w:szCs w:val="18"/>
    </w:rPr>
  </w:style>
  <w:style w:type="paragraph" w:customStyle="1" w:styleId="xl176">
    <w:name w:val="xl176"/>
    <w:basedOn w:val="a0"/>
    <w:rsid w:val="00216ED8"/>
    <w:pPr>
      <w:spacing w:before="100" w:beforeAutospacing="1" w:after="100" w:afterAutospacing="1"/>
      <w:jc w:val="right"/>
      <w:textAlignment w:val="bottom"/>
    </w:pPr>
    <w:rPr>
      <w:sz w:val="18"/>
      <w:szCs w:val="18"/>
    </w:rPr>
  </w:style>
  <w:style w:type="paragraph" w:customStyle="1" w:styleId="xl177">
    <w:name w:val="xl177"/>
    <w:basedOn w:val="a0"/>
    <w:rsid w:val="00216ED8"/>
    <w:pPr>
      <w:pBdr>
        <w:top w:val="single" w:sz="4" w:space="0" w:color="auto"/>
        <w:left w:val="single" w:sz="4" w:space="0" w:color="auto"/>
        <w:bottom w:val="single" w:sz="4" w:space="0" w:color="auto"/>
      </w:pBdr>
      <w:shd w:val="clear" w:color="auto" w:fill="FFFFFF"/>
      <w:spacing w:before="100" w:beforeAutospacing="1" w:after="100" w:afterAutospacing="1"/>
      <w:textAlignment w:val="bottom"/>
    </w:pPr>
    <w:rPr>
      <w:rFonts w:ascii="Arial" w:hAnsi="Arial" w:cs="Arial"/>
      <w:b/>
      <w:bCs/>
      <w:i/>
      <w:iCs/>
      <w:sz w:val="16"/>
      <w:szCs w:val="16"/>
    </w:rPr>
  </w:style>
  <w:style w:type="paragraph" w:customStyle="1" w:styleId="xl178">
    <w:name w:val="xl178"/>
    <w:basedOn w:val="a0"/>
    <w:rsid w:val="00216ED8"/>
    <w:pPr>
      <w:pBdr>
        <w:top w:val="single" w:sz="4" w:space="0" w:color="auto"/>
        <w:left w:val="single" w:sz="4" w:space="0" w:color="auto"/>
        <w:bottom w:val="single" w:sz="4" w:space="0" w:color="auto"/>
      </w:pBdr>
      <w:spacing w:before="100" w:beforeAutospacing="1" w:after="100" w:afterAutospacing="1"/>
    </w:pPr>
    <w:rPr>
      <w:sz w:val="16"/>
      <w:szCs w:val="16"/>
    </w:rPr>
  </w:style>
  <w:style w:type="paragraph" w:customStyle="1" w:styleId="xl179">
    <w:name w:val="xl179"/>
    <w:basedOn w:val="a0"/>
    <w:rsid w:val="00216ED8"/>
    <w:pPr>
      <w:pBdr>
        <w:left w:val="single" w:sz="8" w:space="0" w:color="000000"/>
        <w:bottom w:val="single" w:sz="8" w:space="0" w:color="000000"/>
      </w:pBdr>
      <w:shd w:val="clear" w:color="auto" w:fill="FFFFFF"/>
      <w:spacing w:before="100" w:beforeAutospacing="1" w:after="100" w:afterAutospacing="1"/>
      <w:textAlignment w:val="bottom"/>
    </w:pPr>
    <w:rPr>
      <w:rFonts w:ascii="Arial" w:hAnsi="Arial" w:cs="Arial"/>
      <w:sz w:val="16"/>
      <w:szCs w:val="16"/>
    </w:rPr>
  </w:style>
  <w:style w:type="paragraph" w:customStyle="1" w:styleId="xl180">
    <w:name w:val="xl180"/>
    <w:basedOn w:val="a0"/>
    <w:rsid w:val="00216ED8"/>
    <w:pPr>
      <w:pBdr>
        <w:left w:val="single" w:sz="4" w:space="0" w:color="000000"/>
        <w:bottom w:val="single" w:sz="4" w:space="0" w:color="000000"/>
        <w:right w:val="single" w:sz="4" w:space="0" w:color="000000"/>
      </w:pBdr>
      <w:shd w:val="clear" w:color="auto" w:fill="FFFF00"/>
      <w:spacing w:before="100" w:beforeAutospacing="1" w:after="100" w:afterAutospacing="1"/>
      <w:jc w:val="right"/>
      <w:textAlignment w:val="bottom"/>
    </w:pPr>
    <w:rPr>
      <w:sz w:val="18"/>
      <w:szCs w:val="18"/>
    </w:rPr>
  </w:style>
  <w:style w:type="paragraph" w:customStyle="1" w:styleId="xl181">
    <w:name w:val="xl181"/>
    <w:basedOn w:val="a0"/>
    <w:rsid w:val="00216E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bottom"/>
    </w:pPr>
    <w:rPr>
      <w:sz w:val="18"/>
      <w:szCs w:val="18"/>
    </w:rPr>
  </w:style>
  <w:style w:type="paragraph" w:customStyle="1" w:styleId="xl182">
    <w:name w:val="xl182"/>
    <w:basedOn w:val="a0"/>
    <w:rsid w:val="00216E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bottom"/>
    </w:pPr>
    <w:rPr>
      <w:b/>
      <w:bCs/>
      <w:sz w:val="18"/>
      <w:szCs w:val="18"/>
    </w:rPr>
  </w:style>
  <w:style w:type="paragraph" w:customStyle="1" w:styleId="xl184">
    <w:name w:val="xl184"/>
    <w:basedOn w:val="a0"/>
    <w:rsid w:val="00216ED8"/>
    <w:pPr>
      <w:spacing w:before="100" w:beforeAutospacing="1" w:after="100" w:afterAutospacing="1"/>
      <w:jc w:val="center"/>
    </w:pPr>
    <w:rPr>
      <w:b/>
      <w:bCs/>
    </w:rPr>
  </w:style>
  <w:style w:type="paragraph" w:customStyle="1" w:styleId="xl185">
    <w:name w:val="xl185"/>
    <w:basedOn w:val="a0"/>
    <w:rsid w:val="00216E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186">
    <w:name w:val="xl186"/>
    <w:basedOn w:val="a0"/>
    <w:rsid w:val="00216ED8"/>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87">
    <w:name w:val="xl187"/>
    <w:basedOn w:val="a0"/>
    <w:rsid w:val="00216ED8"/>
    <w:pPr>
      <w:pBdr>
        <w:top w:val="single" w:sz="4" w:space="0" w:color="auto"/>
        <w:bottom w:val="single" w:sz="4" w:space="0" w:color="auto"/>
      </w:pBdr>
      <w:spacing w:before="100" w:beforeAutospacing="1" w:after="100" w:afterAutospacing="1"/>
      <w:jc w:val="center"/>
      <w:textAlignment w:val="center"/>
    </w:pPr>
  </w:style>
  <w:style w:type="paragraph" w:customStyle="1" w:styleId="xl188">
    <w:name w:val="xl188"/>
    <w:basedOn w:val="a0"/>
    <w:rsid w:val="00216ED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9">
    <w:name w:val="xl189"/>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dash041e0431044b0447043d044b0439char">
    <w:name w:val="dash041e_0431_044b_0447_043d_044b_0439__char"/>
    <w:basedOn w:val="a2"/>
    <w:rsid w:val="0028584F"/>
  </w:style>
  <w:style w:type="character" w:customStyle="1" w:styleId="1ff1">
    <w:name w:val="Заголовок №1_"/>
    <w:basedOn w:val="a2"/>
    <w:link w:val="1ff2"/>
    <w:rsid w:val="00AD6BE9"/>
    <w:rPr>
      <w:b/>
      <w:bCs/>
      <w:color w:val="131313"/>
      <w:sz w:val="28"/>
      <w:szCs w:val="28"/>
      <w:shd w:val="clear" w:color="auto" w:fill="FFFFFF"/>
    </w:rPr>
  </w:style>
  <w:style w:type="paragraph" w:customStyle="1" w:styleId="1ff2">
    <w:name w:val="Заголовок №1"/>
    <w:basedOn w:val="a0"/>
    <w:link w:val="1ff1"/>
    <w:rsid w:val="00AD6BE9"/>
    <w:pPr>
      <w:widowControl w:val="0"/>
      <w:shd w:val="clear" w:color="auto" w:fill="FFFFFF"/>
      <w:jc w:val="center"/>
      <w:outlineLvl w:val="0"/>
    </w:pPr>
    <w:rPr>
      <w:b/>
      <w:bCs/>
      <w:color w:val="131313"/>
      <w:sz w:val="28"/>
      <w:szCs w:val="28"/>
    </w:rPr>
  </w:style>
  <w:style w:type="paragraph" w:customStyle="1" w:styleId="42">
    <w:name w:val="Основной текст4"/>
    <w:basedOn w:val="a0"/>
    <w:rsid w:val="00B85800"/>
    <w:pPr>
      <w:widowControl w:val="0"/>
      <w:shd w:val="clear" w:color="auto" w:fill="FFFFFF"/>
      <w:spacing w:line="278" w:lineRule="exact"/>
      <w:jc w:val="center"/>
    </w:pPr>
    <w:rPr>
      <w:sz w:val="20"/>
      <w:szCs w:val="20"/>
    </w:rPr>
  </w:style>
  <w:style w:type="character" w:customStyle="1" w:styleId="3a">
    <w:name w:val="Основной текст (3)_"/>
    <w:link w:val="3b"/>
    <w:locked/>
    <w:rsid w:val="00B85800"/>
    <w:rPr>
      <w:b/>
      <w:bCs/>
      <w:i/>
      <w:iCs/>
      <w:shd w:val="clear" w:color="auto" w:fill="FFFFFF"/>
    </w:rPr>
  </w:style>
  <w:style w:type="paragraph" w:customStyle="1" w:styleId="3b">
    <w:name w:val="Основной текст (3)"/>
    <w:basedOn w:val="a0"/>
    <w:link w:val="3a"/>
    <w:rsid w:val="00B85800"/>
    <w:pPr>
      <w:widowControl w:val="0"/>
      <w:shd w:val="clear" w:color="auto" w:fill="FFFFFF"/>
      <w:spacing w:before="300" w:after="300" w:line="0" w:lineRule="atLeast"/>
      <w:ind w:hanging="1920"/>
    </w:pPr>
    <w:rPr>
      <w:b/>
      <w:bCs/>
      <w:i/>
      <w:iCs/>
      <w:sz w:val="20"/>
      <w:szCs w:val="20"/>
      <w:lang/>
    </w:rPr>
  </w:style>
  <w:style w:type="character" w:customStyle="1" w:styleId="affffe">
    <w:name w:val="Основной текст + Полужирный"/>
    <w:rsid w:val="00B85800"/>
    <w:rPr>
      <w:rFonts w:ascii="Times New Roman" w:eastAsia="Times New Roman" w:hAnsi="Times New Roman" w:cs="Times New Roman" w:hint="default"/>
      <w:b/>
      <w:bCs/>
      <w:color w:val="000000"/>
      <w:spacing w:val="0"/>
      <w:w w:val="100"/>
      <w:position w:val="0"/>
      <w:sz w:val="22"/>
      <w:szCs w:val="22"/>
      <w:shd w:val="clear" w:color="auto" w:fill="FFFFFF"/>
      <w:lang w:val="ru-RU" w:eastAsia="ru-RU" w:bidi="ru-RU"/>
    </w:rPr>
  </w:style>
  <w:style w:type="character" w:customStyle="1" w:styleId="2f">
    <w:name w:val="Основной текст2"/>
    <w:rsid w:val="00B85800"/>
    <w:rPr>
      <w:rFonts w:ascii="Times New Roman" w:eastAsia="Times New Roman" w:hAnsi="Times New Roman" w:cs="Times New Roman" w:hint="default"/>
      <w:color w:val="000000"/>
      <w:spacing w:val="0"/>
      <w:w w:val="100"/>
      <w:position w:val="0"/>
      <w:sz w:val="22"/>
      <w:szCs w:val="22"/>
      <w:shd w:val="clear" w:color="auto" w:fill="FFFFFF"/>
      <w:lang w:val="ru-RU" w:eastAsia="ru-RU" w:bidi="ru-RU"/>
    </w:rPr>
  </w:style>
  <w:style w:type="character" w:customStyle="1" w:styleId="2pt">
    <w:name w:val="Основной текст + Интервал 2 pt"/>
    <w:rsid w:val="00B85800"/>
    <w:rPr>
      <w:rFonts w:ascii="Times New Roman" w:eastAsia="Times New Roman" w:hAnsi="Times New Roman" w:cs="Times New Roman" w:hint="default"/>
      <w:color w:val="000000"/>
      <w:spacing w:val="40"/>
      <w:w w:val="100"/>
      <w:position w:val="0"/>
      <w:sz w:val="22"/>
      <w:szCs w:val="22"/>
      <w:shd w:val="clear" w:color="auto" w:fill="FFFFFF"/>
      <w:lang w:val="ru-RU" w:eastAsia="ru-RU" w:bidi="ru-RU"/>
    </w:rPr>
  </w:style>
  <w:style w:type="character" w:customStyle="1" w:styleId="3c">
    <w:name w:val="Основной текст3"/>
    <w:rsid w:val="00B85800"/>
    <w:rPr>
      <w:rFonts w:ascii="Times New Roman" w:eastAsia="Times New Roman" w:hAnsi="Times New Roman" w:cs="Times New Roman" w:hint="default"/>
      <w:color w:val="000000"/>
      <w:spacing w:val="0"/>
      <w:w w:val="100"/>
      <w:position w:val="0"/>
      <w:sz w:val="22"/>
      <w:szCs w:val="22"/>
      <w:shd w:val="clear" w:color="auto" w:fill="FFFFFF"/>
      <w:lang w:val="ru-RU" w:eastAsia="ru-RU" w:bidi="ru-RU"/>
    </w:rPr>
  </w:style>
  <w:style w:type="character" w:customStyle="1" w:styleId="s100">
    <w:name w:val="s_10"/>
    <w:basedOn w:val="a2"/>
    <w:rsid w:val="00B85800"/>
  </w:style>
  <w:style w:type="paragraph" w:customStyle="1" w:styleId="p17">
    <w:name w:val="p17"/>
    <w:basedOn w:val="a0"/>
    <w:rsid w:val="00142F6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29787097">
      <w:bodyDiv w:val="1"/>
      <w:marLeft w:val="0"/>
      <w:marRight w:val="0"/>
      <w:marTop w:val="0"/>
      <w:marBottom w:val="0"/>
      <w:divBdr>
        <w:top w:val="none" w:sz="0" w:space="0" w:color="auto"/>
        <w:left w:val="none" w:sz="0" w:space="0" w:color="auto"/>
        <w:bottom w:val="none" w:sz="0" w:space="0" w:color="auto"/>
        <w:right w:val="none" w:sz="0" w:space="0" w:color="auto"/>
      </w:divBdr>
    </w:div>
    <w:div w:id="222181594">
      <w:bodyDiv w:val="1"/>
      <w:marLeft w:val="0"/>
      <w:marRight w:val="0"/>
      <w:marTop w:val="0"/>
      <w:marBottom w:val="0"/>
      <w:divBdr>
        <w:top w:val="none" w:sz="0" w:space="0" w:color="auto"/>
        <w:left w:val="none" w:sz="0" w:space="0" w:color="auto"/>
        <w:bottom w:val="none" w:sz="0" w:space="0" w:color="auto"/>
        <w:right w:val="none" w:sz="0" w:space="0" w:color="auto"/>
      </w:divBdr>
    </w:div>
    <w:div w:id="866866708">
      <w:bodyDiv w:val="1"/>
      <w:marLeft w:val="0"/>
      <w:marRight w:val="0"/>
      <w:marTop w:val="0"/>
      <w:marBottom w:val="0"/>
      <w:divBdr>
        <w:top w:val="none" w:sz="0" w:space="0" w:color="auto"/>
        <w:left w:val="none" w:sz="0" w:space="0" w:color="auto"/>
        <w:bottom w:val="none" w:sz="0" w:space="0" w:color="auto"/>
        <w:right w:val="none" w:sz="0" w:space="0" w:color="auto"/>
      </w:divBdr>
    </w:div>
    <w:div w:id="882399017">
      <w:bodyDiv w:val="1"/>
      <w:marLeft w:val="0"/>
      <w:marRight w:val="0"/>
      <w:marTop w:val="0"/>
      <w:marBottom w:val="0"/>
      <w:divBdr>
        <w:top w:val="none" w:sz="0" w:space="0" w:color="auto"/>
        <w:left w:val="none" w:sz="0" w:space="0" w:color="auto"/>
        <w:bottom w:val="none" w:sz="0" w:space="0" w:color="auto"/>
        <w:right w:val="none" w:sz="0" w:space="0" w:color="auto"/>
      </w:divBdr>
    </w:div>
    <w:div w:id="1075010956">
      <w:bodyDiv w:val="1"/>
      <w:marLeft w:val="0"/>
      <w:marRight w:val="0"/>
      <w:marTop w:val="0"/>
      <w:marBottom w:val="0"/>
      <w:divBdr>
        <w:top w:val="none" w:sz="0" w:space="0" w:color="auto"/>
        <w:left w:val="none" w:sz="0" w:space="0" w:color="auto"/>
        <w:bottom w:val="none" w:sz="0" w:space="0" w:color="auto"/>
        <w:right w:val="none" w:sz="0" w:space="0" w:color="auto"/>
      </w:divBdr>
    </w:div>
    <w:div w:id="136316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4836E-148F-435A-BC6C-24C60C7B0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1</Pages>
  <Words>2926</Words>
  <Characters>16679</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Газета  Дубительского  сельского  Совета  депутатов</vt:lpstr>
    </vt:vector>
  </TitlesOfParts>
  <Company/>
  <LinksUpToDate>false</LinksUpToDate>
  <CharactersWithSpaces>19566</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Газета  Дубительского  сельского  Совета  депутатов</dc:title>
  <dc:subject/>
  <dc:creator>жека</dc:creator>
  <cp:keywords/>
  <dc:description/>
  <cp:lastModifiedBy>Admin</cp:lastModifiedBy>
  <cp:revision>56</cp:revision>
  <cp:lastPrinted>2023-10-31T07:37:00Z</cp:lastPrinted>
  <dcterms:created xsi:type="dcterms:W3CDTF">2009-09-16T12:22:00Z</dcterms:created>
  <dcterms:modified xsi:type="dcterms:W3CDTF">2023-12-19T10:02:00Z</dcterms:modified>
</cp:coreProperties>
</file>