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143398">
        <w:rPr>
          <w:b/>
          <w:sz w:val="28"/>
          <w:szCs w:val="28"/>
        </w:rPr>
        <w:t>14 ноября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783C76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143398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143398">
        <w:rPr>
          <w:b/>
        </w:rPr>
        <w:t>9 МЕСЯЦЕВ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Дубительского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Дубительском сельском поселении Зубово-Полянского муниципального района Республики Мордовия»  Совет депутатов Дубительского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143398">
        <w:t>9 месяцев</w:t>
      </w:r>
      <w:r w:rsidRPr="000639A5">
        <w:t>202</w:t>
      </w:r>
      <w:r w:rsidR="00E57AD5">
        <w:t>3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143398">
        <w:t>1391,1</w:t>
      </w:r>
      <w:r w:rsidRPr="000639A5">
        <w:t xml:space="preserve"> тыс. рублей и по расходам в сумме –</w:t>
      </w:r>
      <w:r w:rsidR="00143398">
        <w:t>1381,4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 xml:space="preserve">ЗА </w:t>
      </w:r>
      <w:r w:rsidR="00143398">
        <w:rPr>
          <w:b/>
        </w:rPr>
        <w:t xml:space="preserve">9 МЕСЯЦЕВ </w:t>
      </w:r>
      <w:r w:rsidRPr="000E0475">
        <w:rPr>
          <w:b/>
        </w:rPr>
        <w:t>202</w:t>
      </w:r>
      <w:r w:rsidR="00CF09D3">
        <w:rPr>
          <w:b/>
        </w:rPr>
        <w:t xml:space="preserve">3 </w:t>
      </w:r>
      <w:r w:rsidRPr="000E0475">
        <w:rPr>
          <w:b/>
        </w:rPr>
        <w:t>ГОД</w:t>
      </w:r>
      <w:r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05F9C">
              <w:rPr>
                <w:bCs/>
                <w:sz w:val="20"/>
                <w:szCs w:val="20"/>
              </w:rPr>
              <w:t>3</w:t>
            </w:r>
            <w:r>
              <w:rPr>
                <w:bCs/>
                <w:sz w:val="20"/>
                <w:szCs w:val="20"/>
              </w:rPr>
              <w:t>91,1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86,4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31,9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31,9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14339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4,3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14339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50,2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20,3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1304,7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908A0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1304,7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908A0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1040,1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908A0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913,5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908A0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913,5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908A0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126,9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908A0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126,9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80,5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79,9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908A0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79,9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8908A0" w:rsidP="00CF09D3">
            <w:pPr>
              <w:jc w:val="right"/>
            </w:pPr>
            <w:r>
              <w:rPr>
                <w:sz w:val="20"/>
                <w:szCs w:val="20"/>
              </w:rPr>
              <w:t>99</w:t>
            </w:r>
            <w:r w:rsidR="00CF09D3" w:rsidRPr="007B3B31">
              <w:rPr>
                <w:sz w:val="20"/>
                <w:szCs w:val="20"/>
              </w:rPr>
              <w:t>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8908A0" w:rsidP="00CF09D3">
            <w:pPr>
              <w:jc w:val="right"/>
            </w:pPr>
            <w:r>
              <w:rPr>
                <w:sz w:val="20"/>
                <w:szCs w:val="20"/>
              </w:rPr>
              <w:t>99</w:t>
            </w:r>
            <w:r w:rsidR="00CF09D3" w:rsidRPr="007B3B31">
              <w:rPr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E0475">
        <w:rPr>
          <w:b/>
        </w:rPr>
        <w:t xml:space="preserve">ЗА </w:t>
      </w:r>
      <w:r w:rsidR="00143398">
        <w:rPr>
          <w:b/>
        </w:rPr>
        <w:t xml:space="preserve">9 МЕСЯЦЕВ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1381,4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1014,1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908A0" w:rsidP="00E12DF7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908A0" w:rsidP="00E12DF7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908A0" w:rsidP="00E12DF7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908A0" w:rsidP="00E12DF7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8908A0" w:rsidP="00E12DF7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766,0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76,7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75,4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75,4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75,4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75,4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143398">
        <w:rPr>
          <w:b/>
        </w:rPr>
        <w:t>9 МЕСЯЦЕВ</w:t>
      </w:r>
      <w:r w:rsidR="008908A0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1381,4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1014,1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908A0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908A0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908A0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bCs/>
                <w:color w:val="000000"/>
                <w:sz w:val="20"/>
                <w:szCs w:val="20"/>
              </w:rPr>
              <w:t>247,5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766,6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766,0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766,0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75,4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 xml:space="preserve">ЗА </w:t>
      </w:r>
      <w:r w:rsidR="00143398">
        <w:rPr>
          <w:b/>
        </w:rPr>
        <w:t>9 МЕСЯЦЕВ</w:t>
      </w:r>
      <w:r w:rsidR="008908A0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143398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1381,4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8908A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1381,4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99,0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79,8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766,0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556,3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209,7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247,5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908A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908A0">
            <w:r>
              <w:rPr>
                <w:color w:val="000000"/>
                <w:sz w:val="20"/>
                <w:szCs w:val="20"/>
              </w:rPr>
              <w:t>28,3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 xml:space="preserve">СВЕДЕНИЯ О ЧИСЛЕННОСТИ  РАБОТНИКОВ МУНИЦИПАЛЬНЫХ И БЮДЖЕТНЫХ УЧРЕЖДЕНИЙ ПО ДУБИТЕЛЬСКОМУ СЕЛЬСКОМУ ПОСЕЛЕНИЮ  ЗА </w:t>
      </w:r>
      <w:r w:rsidR="00143398">
        <w:rPr>
          <w:b/>
        </w:rPr>
        <w:t>9 МЕСЯЦЕВ</w:t>
      </w:r>
      <w:r w:rsidR="008908A0">
        <w:rPr>
          <w:b/>
        </w:rPr>
        <w:t xml:space="preserve">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8908A0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1381,4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8908A0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1381,4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7235"/>
    <w:rsid w:val="002A555A"/>
    <w:rsid w:val="0034496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268D"/>
    <w:rsid w:val="0053281E"/>
    <w:rsid w:val="00541905"/>
    <w:rsid w:val="0054341E"/>
    <w:rsid w:val="00547C5E"/>
    <w:rsid w:val="005B5EB0"/>
    <w:rsid w:val="00634B1E"/>
    <w:rsid w:val="00636FD1"/>
    <w:rsid w:val="00651C79"/>
    <w:rsid w:val="00693555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908A0"/>
    <w:rsid w:val="008B01DB"/>
    <w:rsid w:val="008D4E23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D0AF8"/>
    <w:rsid w:val="00B06E75"/>
    <w:rsid w:val="00B32FD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F09D3"/>
    <w:rsid w:val="00D517DA"/>
    <w:rsid w:val="00D83A57"/>
    <w:rsid w:val="00E03DC3"/>
    <w:rsid w:val="00E06193"/>
    <w:rsid w:val="00E07E7C"/>
    <w:rsid w:val="00E12DF7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18</Pages>
  <Words>7533</Words>
  <Characters>42942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59</cp:revision>
  <cp:lastPrinted>2023-11-20T11:03:00Z</cp:lastPrinted>
  <dcterms:created xsi:type="dcterms:W3CDTF">2021-04-26T15:58:00Z</dcterms:created>
  <dcterms:modified xsi:type="dcterms:W3CDTF">2023-11-20T11:07:00Z</dcterms:modified>
</cp:coreProperties>
</file>