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74EC" w:rsidRDefault="002274EC" w:rsidP="000639A5">
      <w:pPr>
        <w:jc w:val="center"/>
        <w:rPr>
          <w:b/>
        </w:rPr>
      </w:pPr>
    </w:p>
    <w:p w:rsidR="002274EC" w:rsidRDefault="002274EC" w:rsidP="000639A5">
      <w:pPr>
        <w:jc w:val="center"/>
        <w:rPr>
          <w:b/>
        </w:rPr>
      </w:pPr>
    </w:p>
    <w:p w:rsidR="000639A5" w:rsidRPr="000639A5" w:rsidRDefault="000639A5" w:rsidP="000639A5">
      <w:pPr>
        <w:jc w:val="center"/>
        <w:rPr>
          <w:b/>
        </w:rPr>
      </w:pPr>
      <w:r w:rsidRPr="000639A5">
        <w:rPr>
          <w:b/>
        </w:rPr>
        <w:t xml:space="preserve">СОВЕТ ДЕПУТАТОВ </w:t>
      </w:r>
    </w:p>
    <w:p w:rsidR="000639A5" w:rsidRPr="000639A5" w:rsidRDefault="000639A5" w:rsidP="000639A5">
      <w:pPr>
        <w:jc w:val="center"/>
        <w:rPr>
          <w:b/>
        </w:rPr>
      </w:pPr>
      <w:r w:rsidRPr="000639A5">
        <w:rPr>
          <w:b/>
        </w:rPr>
        <w:t>ДУБИТЕЛЬСКОГО СЕЛЬСКОГО ПОСЕЛЕНИЯ</w:t>
      </w:r>
    </w:p>
    <w:p w:rsidR="000639A5" w:rsidRPr="000639A5" w:rsidRDefault="000639A5" w:rsidP="000639A5">
      <w:pPr>
        <w:rPr>
          <w:b/>
        </w:rPr>
      </w:pPr>
      <w:r w:rsidRPr="000639A5">
        <w:rPr>
          <w:b/>
        </w:rPr>
        <w:t xml:space="preserve">              ЗУБОВО-ПОЛЯНСКОГО МУНИЦИПАЛЬНОГО РАЙОНА</w:t>
      </w:r>
    </w:p>
    <w:p w:rsidR="000639A5" w:rsidRPr="000639A5" w:rsidRDefault="000639A5" w:rsidP="000639A5">
      <w:pPr>
        <w:rPr>
          <w:b/>
        </w:rPr>
      </w:pPr>
      <w:r w:rsidRPr="000639A5">
        <w:t xml:space="preserve">                                                 </w:t>
      </w:r>
      <w:r w:rsidRPr="000639A5">
        <w:rPr>
          <w:b/>
        </w:rPr>
        <w:t xml:space="preserve">РЕСПУБЛИКИ МОРДОВИЯ </w:t>
      </w:r>
    </w:p>
    <w:p w:rsidR="000639A5" w:rsidRPr="000639A5" w:rsidRDefault="000639A5" w:rsidP="000639A5">
      <w:pPr>
        <w:tabs>
          <w:tab w:val="left" w:pos="1170"/>
        </w:tabs>
        <w:rPr>
          <w:b/>
        </w:rPr>
      </w:pPr>
    </w:p>
    <w:p w:rsidR="000639A5" w:rsidRPr="000639A5" w:rsidRDefault="000639A5" w:rsidP="000639A5">
      <w:pPr>
        <w:tabs>
          <w:tab w:val="left" w:pos="1170"/>
        </w:tabs>
        <w:jc w:val="center"/>
        <w:rPr>
          <w:b/>
        </w:rPr>
      </w:pPr>
    </w:p>
    <w:p w:rsidR="000639A5" w:rsidRPr="000639A5" w:rsidRDefault="000639A5" w:rsidP="000639A5">
      <w:pPr>
        <w:tabs>
          <w:tab w:val="left" w:pos="1170"/>
        </w:tabs>
        <w:jc w:val="center"/>
        <w:rPr>
          <w:b/>
        </w:rPr>
      </w:pPr>
      <w:r w:rsidRPr="000639A5">
        <w:rPr>
          <w:b/>
        </w:rPr>
        <w:t>РЕШЕНИЕ</w:t>
      </w:r>
    </w:p>
    <w:p w:rsidR="000639A5" w:rsidRPr="000639A5" w:rsidRDefault="000639A5" w:rsidP="000639A5">
      <w:pPr>
        <w:tabs>
          <w:tab w:val="left" w:pos="1170"/>
        </w:tabs>
        <w:rPr>
          <w:b/>
        </w:rPr>
      </w:pPr>
    </w:p>
    <w:p w:rsidR="000639A5" w:rsidRPr="00593215" w:rsidRDefault="009E486D" w:rsidP="000639A5">
      <w:pPr>
        <w:tabs>
          <w:tab w:val="left" w:pos="450"/>
          <w:tab w:val="center" w:pos="5012"/>
        </w:tabs>
        <w:ind w:left="-142"/>
        <w:rPr>
          <w:b/>
          <w:sz w:val="28"/>
          <w:szCs w:val="28"/>
        </w:rPr>
      </w:pPr>
      <w:r w:rsidRPr="000639A5">
        <w:rPr>
          <w:b/>
        </w:rPr>
        <w:t xml:space="preserve">                                        </w:t>
      </w:r>
      <w:r w:rsidR="00075BB9">
        <w:rPr>
          <w:b/>
        </w:rPr>
        <w:t xml:space="preserve">        </w:t>
      </w:r>
      <w:r w:rsidRPr="000639A5">
        <w:rPr>
          <w:b/>
        </w:rPr>
        <w:t xml:space="preserve">  </w:t>
      </w:r>
      <w:r w:rsidR="00E57D1D" w:rsidRPr="00593215">
        <w:rPr>
          <w:b/>
          <w:sz w:val="28"/>
          <w:szCs w:val="28"/>
        </w:rPr>
        <w:t xml:space="preserve">от  </w:t>
      </w:r>
      <w:r w:rsidR="00143398">
        <w:rPr>
          <w:b/>
          <w:sz w:val="28"/>
          <w:szCs w:val="28"/>
        </w:rPr>
        <w:t>14 ноября</w:t>
      </w:r>
      <w:r w:rsidR="00E57D1D">
        <w:rPr>
          <w:b/>
          <w:sz w:val="28"/>
          <w:szCs w:val="28"/>
        </w:rPr>
        <w:t xml:space="preserve"> </w:t>
      </w:r>
      <w:r w:rsidR="00E57D1D" w:rsidRPr="00593215">
        <w:rPr>
          <w:b/>
          <w:sz w:val="28"/>
          <w:szCs w:val="28"/>
        </w:rPr>
        <w:t xml:space="preserve"> 202</w:t>
      </w:r>
      <w:r w:rsidR="00783C76">
        <w:rPr>
          <w:b/>
          <w:sz w:val="28"/>
          <w:szCs w:val="28"/>
        </w:rPr>
        <w:t>3</w:t>
      </w:r>
      <w:r w:rsidR="00E57D1D" w:rsidRPr="00593215">
        <w:rPr>
          <w:b/>
          <w:sz w:val="28"/>
          <w:szCs w:val="28"/>
        </w:rPr>
        <w:t xml:space="preserve"> года  №  </w:t>
      </w:r>
      <w:r w:rsidR="004F0379">
        <w:rPr>
          <w:b/>
          <w:sz w:val="28"/>
          <w:szCs w:val="28"/>
        </w:rPr>
        <w:t>2</w:t>
      </w:r>
    </w:p>
    <w:p w:rsidR="000639A5" w:rsidRPr="000639A5" w:rsidRDefault="000639A5" w:rsidP="000639A5">
      <w:pPr>
        <w:rPr>
          <w:b/>
        </w:rPr>
      </w:pPr>
    </w:p>
    <w:p w:rsidR="000639A5" w:rsidRPr="000639A5" w:rsidRDefault="000639A5" w:rsidP="000639A5"/>
    <w:p w:rsidR="000639A5" w:rsidRPr="000639A5" w:rsidRDefault="000639A5" w:rsidP="000639A5">
      <w:pPr>
        <w:jc w:val="center"/>
        <w:rPr>
          <w:b/>
        </w:rPr>
      </w:pPr>
      <w:r w:rsidRPr="000639A5">
        <w:t xml:space="preserve">     </w:t>
      </w:r>
      <w:r w:rsidRPr="000639A5">
        <w:rPr>
          <w:b/>
        </w:rPr>
        <w:t xml:space="preserve">ОБ УТВЕРЖДЕНИИ ОТЧЕТА ОБ ИСПОЛНЕНИИ БЮДЖЕТА ДУБИТЕЛЬСКОГО СЕЛЬСКОГО ПОСЕЛЕНИЯ ЗУБОВО-ПОЛЯНСКОГО МУНИЦИПАЛЬНОГО РАЙОНА РЕСПУБЛИКИ МОРДОВИЯ </w:t>
      </w:r>
      <w:r w:rsidR="000C6D3F">
        <w:rPr>
          <w:b/>
        </w:rPr>
        <w:t xml:space="preserve"> </w:t>
      </w:r>
      <w:r w:rsidRPr="000639A5">
        <w:rPr>
          <w:b/>
        </w:rPr>
        <w:t>ЗА</w:t>
      </w:r>
      <w:r w:rsidR="00A122D5">
        <w:rPr>
          <w:b/>
        </w:rPr>
        <w:t>3</w:t>
      </w:r>
      <w:r w:rsidR="004F0379">
        <w:rPr>
          <w:b/>
        </w:rPr>
        <w:t xml:space="preserve"> КВАРТАЛ</w:t>
      </w:r>
      <w:r w:rsidR="00FA10D9">
        <w:rPr>
          <w:b/>
        </w:rPr>
        <w:t xml:space="preserve"> </w:t>
      </w:r>
      <w:r w:rsidR="0038351A">
        <w:rPr>
          <w:b/>
        </w:rPr>
        <w:t xml:space="preserve"> </w:t>
      </w:r>
      <w:r w:rsidRPr="000639A5">
        <w:rPr>
          <w:b/>
        </w:rPr>
        <w:t>202</w:t>
      </w:r>
      <w:r w:rsidR="00E57AD5">
        <w:rPr>
          <w:b/>
        </w:rPr>
        <w:t>3</w:t>
      </w:r>
      <w:r w:rsidRPr="000639A5">
        <w:rPr>
          <w:b/>
        </w:rPr>
        <w:t xml:space="preserve"> ГОД</w:t>
      </w:r>
      <w:r w:rsidR="00FA10D9">
        <w:rPr>
          <w:b/>
        </w:rPr>
        <w:t>А</w:t>
      </w:r>
    </w:p>
    <w:p w:rsidR="000639A5" w:rsidRPr="000639A5" w:rsidRDefault="000639A5" w:rsidP="000639A5">
      <w:pPr>
        <w:rPr>
          <w:b/>
        </w:rPr>
      </w:pPr>
    </w:p>
    <w:p w:rsidR="000639A5" w:rsidRPr="000639A5" w:rsidRDefault="000639A5" w:rsidP="000639A5">
      <w:pPr>
        <w:rPr>
          <w:b/>
        </w:rPr>
      </w:pPr>
    </w:p>
    <w:p w:rsidR="000639A5" w:rsidRPr="000639A5" w:rsidRDefault="000639A5" w:rsidP="000639A5">
      <w:r w:rsidRPr="000639A5">
        <w:t xml:space="preserve">       В соответствии с постановление администрации Дубительского сельского поселения от</w:t>
      </w:r>
      <w:r w:rsidRPr="000639A5">
        <w:rPr>
          <w:b/>
        </w:rPr>
        <w:t xml:space="preserve"> </w:t>
      </w:r>
      <w:r w:rsidRPr="000639A5">
        <w:t xml:space="preserve">23.05.2016г. №40 «Об утверждении положения о бюджетном процессе в Дубительском сельском поселении Зубово-Полянского муниципального района Республики Мордовия»  Совет депутатов Дубительского сельского поселения  Зубово-Полянского муниципального района Республики Мордовия  решил:   </w:t>
      </w:r>
    </w:p>
    <w:p w:rsidR="000639A5" w:rsidRPr="000639A5" w:rsidRDefault="000639A5" w:rsidP="000639A5">
      <w:pPr>
        <w:rPr>
          <w:b/>
        </w:rPr>
      </w:pPr>
    </w:p>
    <w:p w:rsidR="000639A5" w:rsidRPr="000639A5" w:rsidRDefault="000639A5" w:rsidP="000639A5">
      <w:r w:rsidRPr="000639A5">
        <w:rPr>
          <w:b/>
        </w:rPr>
        <w:t xml:space="preserve">        </w:t>
      </w:r>
      <w:r w:rsidRPr="000639A5">
        <w:t>1.</w:t>
      </w:r>
      <w:r w:rsidRPr="000639A5">
        <w:rPr>
          <w:b/>
        </w:rPr>
        <w:t xml:space="preserve"> </w:t>
      </w:r>
      <w:r w:rsidRPr="000639A5">
        <w:t xml:space="preserve">Утвердить </w:t>
      </w:r>
      <w:bookmarkStart w:id="0" w:name="OLE_LINK2"/>
      <w:bookmarkStart w:id="1" w:name="OLE_LINK1"/>
      <w:r w:rsidRPr="000639A5">
        <w:t>отчет об исполнении бюджета Дубительского сельского поселения</w:t>
      </w:r>
    </w:p>
    <w:p w:rsidR="000639A5" w:rsidRPr="000639A5" w:rsidRDefault="000639A5" w:rsidP="000639A5">
      <w:r w:rsidRPr="000639A5">
        <w:t xml:space="preserve"> Зубово-Полянского муниципального района Республики Мордовия за</w:t>
      </w:r>
      <w:r w:rsidR="00A122D5">
        <w:t>3</w:t>
      </w:r>
      <w:r w:rsidR="004F0379">
        <w:t xml:space="preserve"> квартал </w:t>
      </w:r>
      <w:r w:rsidRPr="000639A5">
        <w:t>202</w:t>
      </w:r>
      <w:r w:rsidR="00E57AD5">
        <w:t>3</w:t>
      </w:r>
      <w:r w:rsidRPr="000639A5">
        <w:t xml:space="preserve"> год</w:t>
      </w:r>
      <w:r w:rsidR="00FA10D9">
        <w:t>а</w:t>
      </w:r>
      <w:r w:rsidRPr="000639A5">
        <w:t xml:space="preserve">  </w:t>
      </w:r>
      <w:bookmarkEnd w:id="0"/>
      <w:bookmarkEnd w:id="1"/>
      <w:r w:rsidRPr="000639A5">
        <w:t xml:space="preserve">по доходам в сумме – </w:t>
      </w:r>
      <w:r w:rsidR="004F0379">
        <w:t>536,8</w:t>
      </w:r>
      <w:r w:rsidRPr="000639A5">
        <w:t xml:space="preserve"> тыс. рублей и по расходам в сумме –</w:t>
      </w:r>
      <w:r w:rsidR="004F0379">
        <w:t>529,6</w:t>
      </w:r>
      <w:r w:rsidRPr="000639A5">
        <w:t xml:space="preserve"> тыс. рублей:</w:t>
      </w:r>
    </w:p>
    <w:p w:rsidR="000639A5" w:rsidRPr="000639A5" w:rsidRDefault="000639A5" w:rsidP="000639A5">
      <w:r w:rsidRPr="000639A5">
        <w:t xml:space="preserve">     Приложение 1 (прилагается)</w:t>
      </w:r>
    </w:p>
    <w:p w:rsidR="000639A5" w:rsidRPr="000639A5" w:rsidRDefault="000639A5" w:rsidP="000639A5">
      <w:r w:rsidRPr="000639A5">
        <w:t xml:space="preserve">     Приложение 2 (прилагается)</w:t>
      </w:r>
    </w:p>
    <w:p w:rsidR="000639A5" w:rsidRPr="000639A5" w:rsidRDefault="000639A5" w:rsidP="000639A5">
      <w:r w:rsidRPr="000639A5">
        <w:t xml:space="preserve">     Приложение 3 (прилагается)</w:t>
      </w:r>
    </w:p>
    <w:p w:rsidR="000639A5" w:rsidRPr="000639A5" w:rsidRDefault="000639A5" w:rsidP="000639A5">
      <w:r w:rsidRPr="000639A5">
        <w:t xml:space="preserve">     Приложение  4 (прилагается)</w:t>
      </w:r>
    </w:p>
    <w:p w:rsidR="000639A5" w:rsidRPr="000639A5" w:rsidRDefault="000639A5" w:rsidP="000639A5">
      <w:r w:rsidRPr="000639A5">
        <w:t xml:space="preserve">     Приложение 5 (прилагается)</w:t>
      </w:r>
    </w:p>
    <w:p w:rsidR="000639A5" w:rsidRPr="000639A5" w:rsidRDefault="000639A5" w:rsidP="000639A5">
      <w:r w:rsidRPr="000639A5">
        <w:t xml:space="preserve">      2. Решение  вступает в силу со дня его подписания  и подлежит обязательному официальному опубликованию.</w:t>
      </w:r>
    </w:p>
    <w:p w:rsidR="000639A5" w:rsidRPr="000639A5" w:rsidRDefault="000639A5" w:rsidP="000639A5">
      <w:pPr>
        <w:rPr>
          <w:b/>
        </w:rPr>
      </w:pPr>
      <w:r w:rsidRPr="000639A5">
        <w:rPr>
          <w:b/>
        </w:rPr>
        <w:t xml:space="preserve">   </w:t>
      </w:r>
    </w:p>
    <w:p w:rsidR="000639A5" w:rsidRDefault="000639A5" w:rsidP="000639A5">
      <w:pPr>
        <w:rPr>
          <w:b/>
        </w:rPr>
      </w:pPr>
    </w:p>
    <w:p w:rsidR="002274EC" w:rsidRDefault="002274EC" w:rsidP="000639A5">
      <w:pPr>
        <w:rPr>
          <w:b/>
        </w:rPr>
      </w:pPr>
    </w:p>
    <w:p w:rsidR="002274EC" w:rsidRDefault="002274EC" w:rsidP="000639A5">
      <w:pPr>
        <w:rPr>
          <w:b/>
        </w:rPr>
      </w:pPr>
    </w:p>
    <w:p w:rsidR="002274EC" w:rsidRPr="000639A5" w:rsidRDefault="002274EC" w:rsidP="000639A5">
      <w:pPr>
        <w:rPr>
          <w:b/>
        </w:rPr>
      </w:pPr>
    </w:p>
    <w:p w:rsidR="000639A5" w:rsidRPr="000639A5" w:rsidRDefault="000639A5" w:rsidP="000639A5">
      <w:pPr>
        <w:rPr>
          <w:b/>
        </w:rPr>
      </w:pPr>
    </w:p>
    <w:p w:rsidR="000639A5" w:rsidRPr="000639A5" w:rsidRDefault="00155DC8" w:rsidP="000639A5">
      <w:pPr>
        <w:pStyle w:val="a4"/>
        <w:ind w:firstLine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639A5" w:rsidRPr="000639A5">
        <w:rPr>
          <w:rFonts w:ascii="Times New Roman" w:hAnsi="Times New Roman" w:cs="Times New Roman"/>
          <w:sz w:val="24"/>
          <w:szCs w:val="24"/>
        </w:rPr>
        <w:t>Глав</w:t>
      </w:r>
      <w:r>
        <w:rPr>
          <w:rFonts w:ascii="Times New Roman" w:hAnsi="Times New Roman" w:cs="Times New Roman"/>
          <w:sz w:val="24"/>
          <w:szCs w:val="24"/>
        </w:rPr>
        <w:t>а</w:t>
      </w:r>
    </w:p>
    <w:p w:rsidR="000639A5" w:rsidRPr="000639A5" w:rsidRDefault="000639A5" w:rsidP="000639A5">
      <w:pPr>
        <w:pStyle w:val="a4"/>
        <w:ind w:firstLine="0"/>
        <w:jc w:val="left"/>
        <w:rPr>
          <w:rFonts w:ascii="Times New Roman" w:hAnsi="Times New Roman" w:cs="Times New Roman"/>
          <w:sz w:val="24"/>
          <w:szCs w:val="24"/>
        </w:rPr>
      </w:pPr>
      <w:r w:rsidRPr="000639A5">
        <w:rPr>
          <w:rFonts w:ascii="Times New Roman" w:hAnsi="Times New Roman" w:cs="Times New Roman"/>
          <w:sz w:val="24"/>
          <w:szCs w:val="24"/>
        </w:rPr>
        <w:t xml:space="preserve"> Дубительского  сельского поселения </w:t>
      </w:r>
    </w:p>
    <w:p w:rsidR="000639A5" w:rsidRPr="000639A5" w:rsidRDefault="000639A5" w:rsidP="000639A5">
      <w:pPr>
        <w:pStyle w:val="a4"/>
        <w:ind w:firstLine="0"/>
        <w:jc w:val="left"/>
        <w:rPr>
          <w:rFonts w:ascii="Times New Roman" w:hAnsi="Times New Roman" w:cs="Times New Roman"/>
          <w:sz w:val="24"/>
          <w:szCs w:val="24"/>
        </w:rPr>
      </w:pPr>
      <w:r w:rsidRPr="000639A5">
        <w:rPr>
          <w:rFonts w:ascii="Times New Roman" w:hAnsi="Times New Roman" w:cs="Times New Roman"/>
          <w:sz w:val="24"/>
          <w:szCs w:val="24"/>
        </w:rPr>
        <w:t xml:space="preserve"> Зубово-Полянского  муниципального </w:t>
      </w:r>
    </w:p>
    <w:p w:rsidR="000639A5" w:rsidRPr="000639A5" w:rsidRDefault="000639A5" w:rsidP="000639A5">
      <w:pPr>
        <w:pStyle w:val="a4"/>
        <w:ind w:firstLine="0"/>
        <w:jc w:val="left"/>
        <w:rPr>
          <w:rFonts w:ascii="Times New Roman" w:eastAsia="Arial" w:hAnsi="Times New Roman" w:cs="Times New Roman"/>
          <w:caps/>
          <w:color w:val="000000"/>
          <w:sz w:val="24"/>
          <w:szCs w:val="24"/>
          <w:shd w:val="clear" w:color="auto" w:fill="FFFFFF"/>
        </w:rPr>
      </w:pPr>
      <w:r w:rsidRPr="000639A5">
        <w:rPr>
          <w:rFonts w:ascii="Times New Roman" w:hAnsi="Times New Roman" w:cs="Times New Roman"/>
          <w:sz w:val="24"/>
          <w:szCs w:val="24"/>
        </w:rPr>
        <w:t xml:space="preserve"> района Республики  Мордовия:                                                                       В.М. Кормакова</w:t>
      </w:r>
    </w:p>
    <w:p w:rsidR="000C4BA2" w:rsidRDefault="000C4BA2" w:rsidP="000639A5"/>
    <w:p w:rsidR="000639A5" w:rsidRDefault="000639A5" w:rsidP="000639A5"/>
    <w:p w:rsidR="000639A5" w:rsidRDefault="000639A5" w:rsidP="000639A5"/>
    <w:p w:rsidR="000639A5" w:rsidRDefault="000639A5" w:rsidP="000639A5"/>
    <w:p w:rsidR="000639A5" w:rsidRDefault="000639A5" w:rsidP="000639A5"/>
    <w:p w:rsidR="000639A5" w:rsidRDefault="000639A5" w:rsidP="000639A5"/>
    <w:p w:rsidR="000639A5" w:rsidRDefault="000639A5" w:rsidP="000639A5"/>
    <w:p w:rsidR="002274EC" w:rsidRDefault="002274EC" w:rsidP="000639A5"/>
    <w:p w:rsidR="000C6D3F" w:rsidRDefault="000C6D3F" w:rsidP="000639A5"/>
    <w:p w:rsidR="000639A5" w:rsidRDefault="000639A5" w:rsidP="000639A5"/>
    <w:p w:rsidR="000639A5" w:rsidRDefault="000639A5" w:rsidP="000639A5"/>
    <w:p w:rsidR="00155DC8" w:rsidRDefault="00155DC8" w:rsidP="000639A5"/>
    <w:p w:rsidR="000639A5" w:rsidRDefault="000639A5" w:rsidP="000639A5"/>
    <w:p w:rsidR="000639A5" w:rsidRDefault="000639A5" w:rsidP="000639A5"/>
    <w:p w:rsidR="003B2755" w:rsidRDefault="003B2755" w:rsidP="000639A5"/>
    <w:p w:rsidR="003B2755" w:rsidRPr="00E34372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  <w:r w:rsidRPr="00E34372">
        <w:rPr>
          <w:rFonts w:ascii="Times New Roman" w:hAnsi="Times New Roman" w:cs="Times New Roman"/>
          <w:sz w:val="22"/>
        </w:rPr>
        <w:t>ПРИЛОЖЕНИЕ 1</w:t>
      </w:r>
    </w:p>
    <w:p w:rsidR="003B2755" w:rsidRPr="00E34372" w:rsidRDefault="003B2755" w:rsidP="003B2755">
      <w:pPr>
        <w:ind w:firstLine="540"/>
        <w:jc w:val="right"/>
        <w:rPr>
          <w:sz w:val="22"/>
          <w:szCs w:val="22"/>
        </w:rPr>
      </w:pPr>
    </w:p>
    <w:p w:rsidR="003B2755" w:rsidRPr="000E0475" w:rsidRDefault="003B2755" w:rsidP="003B2755">
      <w:pPr>
        <w:suppressAutoHyphens w:val="0"/>
        <w:jc w:val="center"/>
        <w:rPr>
          <w:b/>
        </w:rPr>
      </w:pPr>
      <w:r w:rsidRPr="000E0475">
        <w:rPr>
          <w:b/>
          <w:bCs/>
          <w:lang w:eastAsia="ru-RU"/>
        </w:rPr>
        <w:t xml:space="preserve">ПОСТУПЛЕНИЕ ДОХОДОВ  В БЮДЖЕТ ДУБИТЕЛЬСКОГО СЕЛЬСКОГО ПОСЕЛЕНИЯ ЗУБОВО-ПОЛЯНСКОГО МУНИЦИПАЛЬНОГО РАЙОНА  РЕСПУБЛИКИ МОРДОВИЯ ПО КОДАМ ВИДОВ ДОХОДОВ, ПОДВИДОВ ДОХОДОВ  </w:t>
      </w:r>
      <w:r w:rsidRPr="000E0475">
        <w:rPr>
          <w:b/>
        </w:rPr>
        <w:t>ЗА</w:t>
      </w:r>
      <w:r w:rsidR="00A122D5">
        <w:rPr>
          <w:b/>
        </w:rPr>
        <w:t>3</w:t>
      </w:r>
      <w:r w:rsidR="004F0379">
        <w:rPr>
          <w:b/>
        </w:rPr>
        <w:t xml:space="preserve"> КВАРТАЛ</w:t>
      </w:r>
      <w:r w:rsidR="00143398">
        <w:rPr>
          <w:b/>
        </w:rPr>
        <w:t xml:space="preserve"> </w:t>
      </w:r>
      <w:r w:rsidRPr="000E0475">
        <w:rPr>
          <w:b/>
        </w:rPr>
        <w:t>202</w:t>
      </w:r>
      <w:r w:rsidR="00CF09D3">
        <w:rPr>
          <w:b/>
        </w:rPr>
        <w:t xml:space="preserve">3 </w:t>
      </w:r>
      <w:r w:rsidRPr="000E0475">
        <w:rPr>
          <w:b/>
        </w:rPr>
        <w:t>ГОД</w:t>
      </w:r>
      <w:r>
        <w:rPr>
          <w:b/>
        </w:rPr>
        <w:t>А</w:t>
      </w:r>
    </w:p>
    <w:p w:rsidR="003B2755" w:rsidRPr="000E0475" w:rsidRDefault="003B2755" w:rsidP="003B2755">
      <w:pPr>
        <w:suppressAutoHyphens w:val="0"/>
        <w:jc w:val="center"/>
        <w:rPr>
          <w:b/>
        </w:rPr>
      </w:pPr>
    </w:p>
    <w:tbl>
      <w:tblPr>
        <w:tblW w:w="10427" w:type="dxa"/>
        <w:jc w:val="center"/>
        <w:tblInd w:w="553" w:type="dxa"/>
        <w:tblLook w:val="04A0"/>
      </w:tblPr>
      <w:tblGrid>
        <w:gridCol w:w="2357"/>
        <w:gridCol w:w="6870"/>
        <w:gridCol w:w="1200"/>
      </w:tblGrid>
      <w:tr w:rsidR="003B2755" w:rsidRPr="008416BB" w:rsidTr="00E12DF7">
        <w:trPr>
          <w:trHeight w:val="255"/>
          <w:jc w:val="center"/>
        </w:trPr>
        <w:tc>
          <w:tcPr>
            <w:tcW w:w="23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2755" w:rsidRPr="00E22A11" w:rsidRDefault="003B2755" w:rsidP="00E12DF7">
            <w:pPr>
              <w:jc w:val="center"/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 xml:space="preserve">Код </w:t>
            </w:r>
          </w:p>
        </w:tc>
        <w:tc>
          <w:tcPr>
            <w:tcW w:w="6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2755" w:rsidRPr="00E22A11" w:rsidRDefault="003B2755" w:rsidP="00E12DF7">
            <w:pPr>
              <w:jc w:val="center"/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 xml:space="preserve"> Наименование 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2755" w:rsidRPr="00E22A11" w:rsidRDefault="003B2755" w:rsidP="00E12DF7">
            <w:pPr>
              <w:jc w:val="center"/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Сумма (тыс</w:t>
            </w:r>
            <w:proofErr w:type="gramStart"/>
            <w:r w:rsidRPr="00E22A11">
              <w:rPr>
                <w:bCs/>
                <w:sz w:val="20"/>
                <w:szCs w:val="20"/>
              </w:rPr>
              <w:t>.р</w:t>
            </w:r>
            <w:proofErr w:type="gramEnd"/>
            <w:r w:rsidRPr="00E22A11">
              <w:rPr>
                <w:bCs/>
                <w:sz w:val="20"/>
                <w:szCs w:val="20"/>
              </w:rPr>
              <w:t>уб.)</w:t>
            </w:r>
          </w:p>
        </w:tc>
      </w:tr>
      <w:tr w:rsidR="003B2755" w:rsidRPr="008416BB" w:rsidTr="00E12DF7">
        <w:trPr>
          <w:trHeight w:val="330"/>
          <w:jc w:val="center"/>
        </w:trPr>
        <w:tc>
          <w:tcPr>
            <w:tcW w:w="23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</w:p>
        </w:tc>
        <w:tc>
          <w:tcPr>
            <w:tcW w:w="6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2755" w:rsidRPr="00E22A11" w:rsidRDefault="00C61FEB" w:rsidP="00E12DF7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2023 год</w:t>
            </w:r>
          </w:p>
        </w:tc>
      </w:tr>
      <w:tr w:rsidR="003B2755" w:rsidRPr="008416BB" w:rsidTr="00E12DF7">
        <w:trPr>
          <w:trHeight w:val="255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755" w:rsidRPr="00E22A11" w:rsidRDefault="003B2755" w:rsidP="00E12DF7">
            <w:pPr>
              <w:jc w:val="center"/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755" w:rsidRPr="00E22A11" w:rsidRDefault="003B2755" w:rsidP="00E12DF7">
            <w:pPr>
              <w:jc w:val="center"/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755" w:rsidRPr="00E22A11" w:rsidRDefault="003B2755" w:rsidP="00E12DF7">
            <w:pPr>
              <w:jc w:val="center"/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3</w:t>
            </w:r>
          </w:p>
        </w:tc>
      </w:tr>
      <w:tr w:rsidR="003B2755" w:rsidRPr="008416BB" w:rsidTr="00E12DF7">
        <w:trPr>
          <w:trHeight w:val="315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850 00000 00 0000 000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 xml:space="preserve"> ДОХОДЫ БЮДЖЕТА </w:t>
            </w:r>
            <w:proofErr w:type="gramStart"/>
            <w:r w:rsidRPr="00E22A11">
              <w:rPr>
                <w:bCs/>
                <w:sz w:val="20"/>
                <w:szCs w:val="20"/>
              </w:rPr>
              <w:t>-В</w:t>
            </w:r>
            <w:proofErr w:type="gramEnd"/>
            <w:r w:rsidRPr="00E22A11">
              <w:rPr>
                <w:bCs/>
                <w:sz w:val="20"/>
                <w:szCs w:val="20"/>
              </w:rPr>
              <w:t>СЕГО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2755" w:rsidRPr="00E22A11" w:rsidRDefault="004F0379" w:rsidP="00E12DF7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536,8</w:t>
            </w:r>
          </w:p>
        </w:tc>
      </w:tr>
      <w:tr w:rsidR="003B2755" w:rsidRPr="008416BB" w:rsidTr="00E12DF7">
        <w:trPr>
          <w:trHeight w:val="375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100 00000 00 0000 000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НАЛОГОВЫЕ И НЕНАЛОГОВЫЕ ДОХОДЫ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2755" w:rsidRPr="00E22A11" w:rsidRDefault="004F0379" w:rsidP="00E12DF7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64,8</w:t>
            </w:r>
          </w:p>
        </w:tc>
      </w:tr>
      <w:tr w:rsidR="003B2755" w:rsidRPr="008416BB" w:rsidTr="00E12DF7">
        <w:trPr>
          <w:trHeight w:val="360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101 00000 00 0000 000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НАЛОГИ НА ПРИБЫЛЬ, ДОХОДЫ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2755" w:rsidRPr="00E22A11" w:rsidRDefault="004F0379" w:rsidP="00E12DF7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11,0</w:t>
            </w:r>
          </w:p>
        </w:tc>
      </w:tr>
      <w:tr w:rsidR="003B2755" w:rsidRPr="008416BB" w:rsidTr="00E12DF7">
        <w:trPr>
          <w:trHeight w:val="330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101 02000 01 0000 110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2755" w:rsidRPr="00E22A11" w:rsidRDefault="004F0379" w:rsidP="00E12DF7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11,0</w:t>
            </w:r>
          </w:p>
        </w:tc>
      </w:tr>
      <w:tr w:rsidR="003B2755" w:rsidRPr="008416BB" w:rsidTr="00E12DF7">
        <w:trPr>
          <w:trHeight w:val="932"/>
          <w:jc w:val="center"/>
        </w:trPr>
        <w:tc>
          <w:tcPr>
            <w:tcW w:w="23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E22A11" w:rsidRDefault="003B2755" w:rsidP="00E12DF7">
            <w:pPr>
              <w:rPr>
                <w:color w:val="000000"/>
                <w:sz w:val="20"/>
                <w:szCs w:val="20"/>
              </w:rPr>
            </w:pPr>
            <w:r w:rsidRPr="00E22A11">
              <w:rPr>
                <w:color w:val="000000"/>
                <w:sz w:val="20"/>
                <w:szCs w:val="20"/>
              </w:rPr>
              <w:t>101 02010 01 0000 110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E22A11" w:rsidRDefault="003B2755" w:rsidP="00E12DF7">
            <w:pPr>
              <w:rPr>
                <w:color w:val="000000"/>
                <w:sz w:val="20"/>
                <w:szCs w:val="20"/>
              </w:rPr>
            </w:pPr>
            <w:r w:rsidRPr="00E22A11">
              <w:rPr>
                <w:color w:val="000000"/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4F0379" w:rsidP="00E12DF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11,0</w:t>
            </w:r>
          </w:p>
        </w:tc>
      </w:tr>
      <w:tr w:rsidR="003B2755" w:rsidRPr="008416BB" w:rsidTr="00E12DF7">
        <w:trPr>
          <w:trHeight w:val="315"/>
          <w:jc w:val="center"/>
        </w:trPr>
        <w:tc>
          <w:tcPr>
            <w:tcW w:w="23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2755" w:rsidRPr="00E22A11" w:rsidRDefault="003B2755" w:rsidP="00E12DF7">
            <w:pPr>
              <w:rPr>
                <w:color w:val="000000"/>
                <w:sz w:val="20"/>
                <w:szCs w:val="20"/>
              </w:rPr>
            </w:pPr>
            <w:r w:rsidRPr="00E22A11">
              <w:rPr>
                <w:color w:val="000000"/>
                <w:sz w:val="20"/>
                <w:szCs w:val="20"/>
              </w:rPr>
              <w:t>101 02020 01 0000 110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2755" w:rsidRPr="00E22A11" w:rsidRDefault="003B2755" w:rsidP="00E12DF7">
            <w:pPr>
              <w:rPr>
                <w:color w:val="000000"/>
                <w:sz w:val="20"/>
                <w:szCs w:val="20"/>
              </w:rPr>
            </w:pPr>
            <w:r w:rsidRPr="00E22A11">
              <w:rPr>
                <w:color w:val="000000"/>
                <w:sz w:val="20"/>
                <w:szCs w:val="20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755" w:rsidRPr="00E22A11" w:rsidRDefault="003B2755" w:rsidP="00E12DF7">
            <w:pPr>
              <w:jc w:val="right"/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345"/>
          <w:jc w:val="center"/>
        </w:trPr>
        <w:tc>
          <w:tcPr>
            <w:tcW w:w="235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2755" w:rsidRPr="00E22A11" w:rsidRDefault="003B2755" w:rsidP="00E12DF7">
            <w:pPr>
              <w:rPr>
                <w:color w:val="000000"/>
                <w:sz w:val="20"/>
                <w:szCs w:val="20"/>
              </w:rPr>
            </w:pPr>
            <w:r w:rsidRPr="00E22A11">
              <w:rPr>
                <w:color w:val="000000"/>
                <w:sz w:val="20"/>
                <w:szCs w:val="20"/>
              </w:rPr>
              <w:t>101 02030 01 0000 110</w:t>
            </w:r>
          </w:p>
        </w:tc>
        <w:tc>
          <w:tcPr>
            <w:tcW w:w="687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2755" w:rsidRPr="00E22A11" w:rsidRDefault="003B2755" w:rsidP="00E12DF7">
            <w:pPr>
              <w:rPr>
                <w:color w:val="000000"/>
                <w:sz w:val="20"/>
                <w:szCs w:val="20"/>
              </w:rPr>
            </w:pPr>
            <w:r w:rsidRPr="00E22A11">
              <w:rPr>
                <w:color w:val="000000"/>
                <w:sz w:val="20"/>
                <w:szCs w:val="20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755" w:rsidRPr="00E22A11" w:rsidRDefault="003B2755" w:rsidP="00E12DF7">
            <w:pPr>
              <w:jc w:val="right"/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300"/>
          <w:jc w:val="center"/>
        </w:trPr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106 00000 00 0000 000</w:t>
            </w:r>
          </w:p>
        </w:tc>
        <w:tc>
          <w:tcPr>
            <w:tcW w:w="6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 xml:space="preserve"> НАЛОГИ НА  ИМУЩЕСТВО 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755" w:rsidRPr="00E22A11" w:rsidRDefault="00143398" w:rsidP="00E12DF7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4,3</w:t>
            </w:r>
          </w:p>
        </w:tc>
      </w:tr>
      <w:tr w:rsidR="003B2755" w:rsidRPr="008416BB" w:rsidTr="00E12DF7">
        <w:trPr>
          <w:trHeight w:val="300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106 01030 10 0000110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 xml:space="preserve"> Налог на имущество физических лиц, взимаемый по ставкам, применяемым к объектам налогообложения, расположенным в границах сельских поселений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755" w:rsidRPr="00E22A11" w:rsidRDefault="00143398" w:rsidP="00E12DF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4,3</w:t>
            </w:r>
          </w:p>
        </w:tc>
      </w:tr>
      <w:tr w:rsidR="003B2755" w:rsidRPr="008416BB" w:rsidTr="00E12DF7">
        <w:trPr>
          <w:trHeight w:val="285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106 06000 00 0000 110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ЗЕМЕЛЬНЫЙ НАЛОГ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755" w:rsidRPr="00E22A11" w:rsidRDefault="004F0379" w:rsidP="00E12DF7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49,5</w:t>
            </w:r>
          </w:p>
        </w:tc>
      </w:tr>
      <w:tr w:rsidR="003B2755" w:rsidRPr="008416BB" w:rsidTr="00E12DF7">
        <w:trPr>
          <w:trHeight w:val="360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106 06033 10 0000 110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755" w:rsidRPr="00E22A11" w:rsidRDefault="008908A0" w:rsidP="00E12DF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29,9</w:t>
            </w:r>
          </w:p>
        </w:tc>
      </w:tr>
      <w:tr w:rsidR="003B2755" w:rsidRPr="008416BB" w:rsidTr="00E12DF7">
        <w:trPr>
          <w:trHeight w:val="360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106 06043 10 0000 110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755" w:rsidRPr="00E22A11" w:rsidRDefault="004F0379" w:rsidP="00E12DF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19,6</w:t>
            </w:r>
          </w:p>
        </w:tc>
      </w:tr>
      <w:tr w:rsidR="003B2755" w:rsidRPr="008416BB" w:rsidTr="00E12DF7">
        <w:trPr>
          <w:trHeight w:val="691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114 06020 00 0000 430</w:t>
            </w:r>
          </w:p>
        </w:tc>
        <w:tc>
          <w:tcPr>
            <w:tcW w:w="68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Доходы от продажи земельных участков, государственная собственность на которые разграничена (за исключением земельных участков бюджетных и автономных учреждений)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755" w:rsidRPr="00E22A11" w:rsidRDefault="003B2755" w:rsidP="00E12DF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700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114 06025 10 0000 430</w:t>
            </w:r>
          </w:p>
        </w:tc>
        <w:tc>
          <w:tcPr>
            <w:tcW w:w="687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755" w:rsidRPr="00E22A11" w:rsidRDefault="003B2755" w:rsidP="00E12DF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360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117 00000 00 0000 000</w:t>
            </w:r>
          </w:p>
        </w:tc>
        <w:tc>
          <w:tcPr>
            <w:tcW w:w="68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2755" w:rsidRPr="00E22A11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E22A11">
              <w:rPr>
                <w:bCs/>
                <w:color w:val="000000"/>
                <w:sz w:val="20"/>
                <w:szCs w:val="20"/>
              </w:rPr>
              <w:t>ПРОЧИЕ НЕНАЛОГОВЫЕ ДОХОДЫ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2755" w:rsidRPr="00E22A11" w:rsidRDefault="003B2755" w:rsidP="00E12DF7">
            <w:pPr>
              <w:jc w:val="right"/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315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117 05050 10 0000 180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2755" w:rsidRPr="00E22A11" w:rsidRDefault="003B2755" w:rsidP="00E12DF7">
            <w:pPr>
              <w:rPr>
                <w:color w:val="000000"/>
                <w:sz w:val="20"/>
                <w:szCs w:val="20"/>
              </w:rPr>
            </w:pPr>
            <w:r w:rsidRPr="00E22A11">
              <w:rPr>
                <w:color w:val="000000"/>
                <w:sz w:val="20"/>
                <w:szCs w:val="20"/>
              </w:rPr>
              <w:t>Прочие неналоговые доходы бюджетов сельских поселений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 </w:t>
            </w:r>
          </w:p>
        </w:tc>
      </w:tr>
      <w:tr w:rsidR="003B2755" w:rsidRPr="008416BB" w:rsidTr="00E12DF7">
        <w:trPr>
          <w:trHeight w:val="315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200 00000 00 0000 000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E22A11" w:rsidRDefault="003B2755" w:rsidP="00E12DF7">
            <w:pPr>
              <w:jc w:val="both"/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 xml:space="preserve"> БЕЗВОЗМЕЗДНЫЕ ПОСТУПЛЕНИЯ 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2755" w:rsidRPr="00E22A11" w:rsidRDefault="004F0379" w:rsidP="00E12DF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472,0</w:t>
            </w:r>
          </w:p>
        </w:tc>
      </w:tr>
      <w:tr w:rsidR="003B2755" w:rsidRPr="008416BB" w:rsidTr="00E12DF7">
        <w:trPr>
          <w:trHeight w:val="500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202 00000 00 0000 000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 xml:space="preserve"> БЕЗВОЗМЕЗДНЫЕ ПОСТУПЛЕНИЯ ОТ ДРУГИХ БЮДЖЕТОВ БЮДЖЕТНОЙ СИСТЕМЫ РОССИЙСКОЙ ФЕДЕРАЦИИ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2755" w:rsidRPr="00E22A11" w:rsidRDefault="004F0379" w:rsidP="00CF09D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472,0</w:t>
            </w:r>
          </w:p>
        </w:tc>
      </w:tr>
      <w:tr w:rsidR="003B2755" w:rsidRPr="008416BB" w:rsidTr="00E12DF7">
        <w:trPr>
          <w:trHeight w:val="270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202 10000 00 0000 150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 xml:space="preserve"> Дотации бюджетам  бюджетной системы Российской Федерации 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E22A11" w:rsidRDefault="004F0379" w:rsidP="003B275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346,8</w:t>
            </w:r>
          </w:p>
        </w:tc>
      </w:tr>
      <w:tr w:rsidR="003B2755" w:rsidRPr="008416BB" w:rsidTr="00E12DF7">
        <w:trPr>
          <w:trHeight w:val="287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202 15001 00 0000 150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 xml:space="preserve"> Дотации  на выравнивание  бюджетной обеспеченности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E22A11" w:rsidRDefault="004F0379" w:rsidP="003B275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304,5</w:t>
            </w:r>
          </w:p>
        </w:tc>
      </w:tr>
      <w:tr w:rsidR="003B2755" w:rsidRPr="008416BB" w:rsidTr="00E12DF7">
        <w:trPr>
          <w:trHeight w:val="429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202 15001 10 0000 150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 xml:space="preserve"> Дотации  бюджетам сельских поселений на выравнивание  бюджетной обеспеченности из бюджета субъекта Российской Федерации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E22A11" w:rsidRDefault="004F0379" w:rsidP="004F037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304,5</w:t>
            </w:r>
          </w:p>
        </w:tc>
      </w:tr>
      <w:tr w:rsidR="003B2755" w:rsidRPr="008416BB" w:rsidTr="00E12DF7">
        <w:trPr>
          <w:trHeight w:val="535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202 15002 00 0000 150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 xml:space="preserve"> Дотации бюджетам на поддержку мер по обеспечению сбалансированности бюджетов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E22A11" w:rsidRDefault="004F0379" w:rsidP="003B275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42,3</w:t>
            </w:r>
          </w:p>
        </w:tc>
      </w:tr>
      <w:tr w:rsidR="003B2755" w:rsidRPr="008416BB" w:rsidTr="00E12DF7">
        <w:trPr>
          <w:trHeight w:val="483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202 15002 10 0000 150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 xml:space="preserve"> Дотации бюджетам сельских поселений  на поддержку мер по обеспечению сбалансированности бюджетов 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E22A11" w:rsidRDefault="004F0379" w:rsidP="003B275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42,3</w:t>
            </w:r>
          </w:p>
        </w:tc>
      </w:tr>
      <w:tr w:rsidR="003B2755" w:rsidRPr="008416BB" w:rsidTr="00E12DF7">
        <w:trPr>
          <w:trHeight w:val="554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202 20000 00 0000 000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СУБСИДИИИ бюджетам  бюджетной системы Российской Федерации (межбюджетные субсидии)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2755" w:rsidRPr="00E22A11" w:rsidRDefault="004F0379" w:rsidP="00E12DF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315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202 29999 00 0000 150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Прочие субсидии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2755" w:rsidRPr="00E22A11" w:rsidRDefault="004F0379" w:rsidP="00E12DF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315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202 29999 10 0000 150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 xml:space="preserve">Прочие субсидии бюджетам сельских поселений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2755" w:rsidRPr="00E22A11" w:rsidRDefault="004F0379" w:rsidP="00E12DF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343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202 30000 00 0000 150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 xml:space="preserve"> Субвенции бюджетам бюджетной системы Российской Федерации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2755" w:rsidRPr="00E22A11" w:rsidRDefault="004F0379" w:rsidP="00E12DF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26,6</w:t>
            </w:r>
          </w:p>
        </w:tc>
      </w:tr>
      <w:tr w:rsidR="003B2755" w:rsidRPr="008416BB" w:rsidTr="00E12DF7">
        <w:trPr>
          <w:trHeight w:val="592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202 30024 00 0000 150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 xml:space="preserve">Субвенции местным бюджетам на выполнение передаваемых  полномочий субъектов Российской Федерации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2755" w:rsidRPr="00E22A11" w:rsidRDefault="003B2755" w:rsidP="004F0379">
            <w:pPr>
              <w:jc w:val="right"/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0,</w:t>
            </w:r>
            <w:r w:rsidR="004F0379">
              <w:rPr>
                <w:sz w:val="20"/>
                <w:szCs w:val="20"/>
              </w:rPr>
              <w:t>0</w:t>
            </w:r>
          </w:p>
        </w:tc>
      </w:tr>
      <w:tr w:rsidR="003B2755" w:rsidRPr="008416BB" w:rsidTr="00E12DF7">
        <w:trPr>
          <w:trHeight w:val="468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202 30024 10 0000 150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 xml:space="preserve">Субвенции бюджетам сельских поселений  на выполнение передаваемых  полномочий субъектов Российской Федерации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2755" w:rsidRPr="00E22A11" w:rsidRDefault="003B2755" w:rsidP="004F0379">
            <w:pPr>
              <w:jc w:val="right"/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0,</w:t>
            </w:r>
            <w:r w:rsidR="004F0379">
              <w:rPr>
                <w:sz w:val="20"/>
                <w:szCs w:val="20"/>
              </w:rPr>
              <w:t>0</w:t>
            </w:r>
          </w:p>
        </w:tc>
      </w:tr>
      <w:tr w:rsidR="003B2755" w:rsidRPr="008416BB" w:rsidTr="00E12DF7">
        <w:trPr>
          <w:trHeight w:val="706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202 30024 05 0000 150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Субвенции на реализацию полномочий по организации сбора, проверки и единовременного предоставления документов на получение субсидии на возмещение части затрат на уплату процентов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 </w:t>
            </w:r>
          </w:p>
        </w:tc>
      </w:tr>
      <w:tr w:rsidR="003B2755" w:rsidRPr="008416BB" w:rsidTr="00E12DF7">
        <w:trPr>
          <w:trHeight w:val="399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202 35118 00 0000 150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 xml:space="preserve">Субвенции бюджетам на 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2755" w:rsidRPr="00E22A11" w:rsidRDefault="004F0379" w:rsidP="00E12DF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26,6</w:t>
            </w:r>
          </w:p>
        </w:tc>
      </w:tr>
      <w:tr w:rsidR="003B2755" w:rsidRPr="008416BB" w:rsidTr="00E12DF7">
        <w:trPr>
          <w:trHeight w:val="498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202 35118 10 0000 150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 xml:space="preserve">Субвенции бюджетам сельских поселений 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2755" w:rsidRPr="00E22A11" w:rsidRDefault="004F0379" w:rsidP="00E12DF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26,6</w:t>
            </w:r>
          </w:p>
        </w:tc>
      </w:tr>
      <w:tr w:rsidR="00CF09D3" w:rsidRPr="008416BB" w:rsidTr="00143398">
        <w:trPr>
          <w:trHeight w:val="265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09D3" w:rsidRPr="00E22A11" w:rsidRDefault="00CF09D3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202 40000 00 0000 000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09D3" w:rsidRPr="00E22A11" w:rsidRDefault="00CF09D3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F09D3" w:rsidRDefault="000D43E6" w:rsidP="00CF09D3">
            <w:pPr>
              <w:jc w:val="right"/>
            </w:pPr>
            <w:r>
              <w:rPr>
                <w:sz w:val="20"/>
                <w:szCs w:val="20"/>
              </w:rPr>
              <w:t>96,4</w:t>
            </w:r>
          </w:p>
        </w:tc>
      </w:tr>
      <w:tr w:rsidR="00CF09D3" w:rsidRPr="008416BB" w:rsidTr="00E12DF7">
        <w:trPr>
          <w:trHeight w:val="688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09D3" w:rsidRPr="00E22A11" w:rsidRDefault="00CF09D3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202 40014 00 0000 150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09D3" w:rsidRPr="00E22A11" w:rsidRDefault="00CF09D3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 xml:space="preserve"> 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 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F09D3" w:rsidRDefault="00CF09D3" w:rsidP="00CF09D3">
            <w:pPr>
              <w:jc w:val="right"/>
            </w:pPr>
            <w:r w:rsidRPr="007B3B31">
              <w:rPr>
                <w:sz w:val="20"/>
                <w:szCs w:val="20"/>
              </w:rPr>
              <w:t>0,0</w:t>
            </w:r>
          </w:p>
        </w:tc>
      </w:tr>
      <w:tr w:rsidR="00CF09D3" w:rsidRPr="008416BB" w:rsidTr="00143398">
        <w:trPr>
          <w:trHeight w:val="630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09D3" w:rsidRPr="00E22A11" w:rsidRDefault="00CF09D3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202 40014 10 0000 150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09D3" w:rsidRPr="00E22A11" w:rsidRDefault="00CF09D3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 xml:space="preserve"> Межбюджетные трансферты, передаваемые бюджетам сельских поселений из бюджетов муниципальных районов  на осуществление части полномочий по решению вопросов местного значения в соответствии с заключенными соглашениями 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F09D3" w:rsidRDefault="000D43E6" w:rsidP="00CF09D3">
            <w:pPr>
              <w:jc w:val="right"/>
            </w:pPr>
            <w:r>
              <w:rPr>
                <w:sz w:val="20"/>
                <w:szCs w:val="20"/>
              </w:rPr>
              <w:t>96,4</w:t>
            </w:r>
          </w:p>
        </w:tc>
      </w:tr>
      <w:tr w:rsidR="003B2755" w:rsidRPr="008416BB" w:rsidTr="00E12DF7">
        <w:trPr>
          <w:trHeight w:val="325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202 49999 00 0000 150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Прочие межбюджетные трансферты, передаваемые бюджетам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2755" w:rsidRPr="00E22A11" w:rsidRDefault="003B2755" w:rsidP="00E12DF7">
            <w:pPr>
              <w:jc w:val="right"/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291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202 49999 10 0000 150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 </w:t>
            </w:r>
          </w:p>
        </w:tc>
      </w:tr>
    </w:tbl>
    <w:p w:rsidR="003B2755" w:rsidRPr="00E34372" w:rsidRDefault="003B2755" w:rsidP="003B2755">
      <w:pPr>
        <w:rPr>
          <w:sz w:val="22"/>
          <w:szCs w:val="22"/>
        </w:rPr>
      </w:pPr>
    </w:p>
    <w:p w:rsidR="003B2755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</w:p>
    <w:p w:rsidR="003B2755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</w:p>
    <w:p w:rsidR="003B2755" w:rsidRPr="00E34372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  <w:r w:rsidRPr="00E34372">
        <w:rPr>
          <w:rFonts w:ascii="Times New Roman" w:hAnsi="Times New Roman" w:cs="Times New Roman"/>
          <w:sz w:val="22"/>
        </w:rPr>
        <w:t>ПРИЛОЖЕНИЕ 2</w:t>
      </w:r>
    </w:p>
    <w:p w:rsidR="003B2755" w:rsidRPr="00E34372" w:rsidRDefault="003B2755" w:rsidP="003B2755">
      <w:pPr>
        <w:rPr>
          <w:sz w:val="22"/>
          <w:szCs w:val="22"/>
        </w:rPr>
      </w:pPr>
    </w:p>
    <w:p w:rsidR="003B2755" w:rsidRPr="000E0475" w:rsidRDefault="003B2755" w:rsidP="003B2755">
      <w:pPr>
        <w:ind w:right="-287"/>
        <w:jc w:val="center"/>
        <w:rPr>
          <w:b/>
          <w:bCs/>
          <w:color w:val="000000"/>
        </w:rPr>
      </w:pPr>
      <w:r w:rsidRPr="000E0475">
        <w:rPr>
          <w:b/>
          <w:bCs/>
          <w:color w:val="000000"/>
        </w:rPr>
        <w:t>РАСПРЕДЕЛЕНИЕ</w:t>
      </w:r>
    </w:p>
    <w:p w:rsidR="003B2755" w:rsidRPr="000E0475" w:rsidRDefault="003B2755" w:rsidP="003B2755">
      <w:pPr>
        <w:ind w:right="-287"/>
        <w:jc w:val="center"/>
        <w:rPr>
          <w:b/>
          <w:bCs/>
        </w:rPr>
      </w:pPr>
      <w:r w:rsidRPr="000E0475">
        <w:rPr>
          <w:b/>
          <w:bCs/>
          <w:color w:val="000000"/>
        </w:rPr>
        <w:t xml:space="preserve"> БЮДЖЕТНЫХ АССИГНОВАНИЙ БЮДЖЕТА ДУБИТЕЛЬСКОГО СЕЛЬСКОГО ПОСЕЛЕНИЯ ЗУБОВО-ПОЛЯНСКОГО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</w:t>
      </w:r>
      <w:r w:rsidRPr="000E0475">
        <w:rPr>
          <w:b/>
        </w:rPr>
        <w:t>ЗА</w:t>
      </w:r>
      <w:r w:rsidR="00A122D5">
        <w:rPr>
          <w:b/>
        </w:rPr>
        <w:t>3</w:t>
      </w:r>
      <w:r w:rsidR="004F0379">
        <w:rPr>
          <w:b/>
        </w:rPr>
        <w:t xml:space="preserve"> КВАРТАЛ</w:t>
      </w:r>
      <w:r w:rsidR="00143398">
        <w:rPr>
          <w:b/>
        </w:rPr>
        <w:t xml:space="preserve"> </w:t>
      </w:r>
      <w:r w:rsidRPr="000E0475">
        <w:rPr>
          <w:b/>
        </w:rPr>
        <w:t>202</w:t>
      </w:r>
      <w:r w:rsidR="00CF09D3">
        <w:rPr>
          <w:b/>
        </w:rPr>
        <w:t>3</w:t>
      </w:r>
      <w:r w:rsidRPr="000E0475">
        <w:rPr>
          <w:b/>
        </w:rPr>
        <w:t xml:space="preserve"> ГОД</w:t>
      </w:r>
      <w:r>
        <w:rPr>
          <w:b/>
        </w:rPr>
        <w:t>А</w:t>
      </w:r>
    </w:p>
    <w:p w:rsidR="003B2755" w:rsidRPr="000E0475" w:rsidRDefault="003B2755" w:rsidP="003B2755">
      <w:pPr>
        <w:ind w:right="-287"/>
        <w:jc w:val="center"/>
      </w:pPr>
    </w:p>
    <w:tbl>
      <w:tblPr>
        <w:tblW w:w="10620" w:type="dxa"/>
        <w:jc w:val="center"/>
        <w:tblInd w:w="93" w:type="dxa"/>
        <w:tblLook w:val="04A0"/>
      </w:tblPr>
      <w:tblGrid>
        <w:gridCol w:w="4835"/>
        <w:gridCol w:w="565"/>
        <w:gridCol w:w="564"/>
        <w:gridCol w:w="572"/>
        <w:gridCol w:w="709"/>
        <w:gridCol w:w="567"/>
        <w:gridCol w:w="992"/>
        <w:gridCol w:w="709"/>
        <w:gridCol w:w="1107"/>
      </w:tblGrid>
      <w:tr w:rsidR="003B2755" w:rsidRPr="008416BB" w:rsidTr="00E12DF7">
        <w:trPr>
          <w:trHeight w:val="409"/>
          <w:jc w:val="center"/>
        </w:trPr>
        <w:tc>
          <w:tcPr>
            <w:tcW w:w="48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5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Рз</w:t>
            </w:r>
          </w:p>
        </w:tc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Прз</w:t>
            </w:r>
          </w:p>
        </w:tc>
        <w:tc>
          <w:tcPr>
            <w:tcW w:w="284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Сумма (тыс</w:t>
            </w:r>
            <w:proofErr w:type="gramStart"/>
            <w:r w:rsidRPr="007543C2">
              <w:rPr>
                <w:bCs/>
                <w:sz w:val="20"/>
                <w:szCs w:val="20"/>
              </w:rPr>
              <w:t>.р</w:t>
            </w:r>
            <w:proofErr w:type="gramEnd"/>
            <w:r w:rsidRPr="007543C2">
              <w:rPr>
                <w:bCs/>
                <w:sz w:val="20"/>
                <w:szCs w:val="20"/>
              </w:rPr>
              <w:t>уб.)</w:t>
            </w:r>
          </w:p>
        </w:tc>
      </w:tr>
      <w:tr w:rsidR="003B2755" w:rsidRPr="008416BB" w:rsidTr="00E12DF7">
        <w:trPr>
          <w:trHeight w:val="334"/>
          <w:jc w:val="center"/>
        </w:trPr>
        <w:tc>
          <w:tcPr>
            <w:tcW w:w="48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5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284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C61FEB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202</w:t>
            </w:r>
            <w:r w:rsidR="00C61FEB">
              <w:rPr>
                <w:bCs/>
                <w:sz w:val="20"/>
                <w:szCs w:val="20"/>
              </w:rPr>
              <w:t>3</w:t>
            </w:r>
            <w:r w:rsidRPr="007543C2">
              <w:rPr>
                <w:bCs/>
                <w:sz w:val="20"/>
                <w:szCs w:val="20"/>
              </w:rPr>
              <w:t xml:space="preserve"> год</w:t>
            </w:r>
          </w:p>
        </w:tc>
      </w:tr>
      <w:tr w:rsidR="003B2755" w:rsidRPr="008416BB" w:rsidTr="00E12DF7">
        <w:trPr>
          <w:trHeight w:val="274"/>
          <w:jc w:val="center"/>
        </w:trPr>
        <w:tc>
          <w:tcPr>
            <w:tcW w:w="4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9</w:t>
            </w:r>
          </w:p>
        </w:tc>
      </w:tr>
      <w:tr w:rsidR="003B2755" w:rsidRPr="008416BB" w:rsidTr="00E12DF7">
        <w:trPr>
          <w:trHeight w:val="289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737DB" w:rsidP="00E12DF7">
            <w:pPr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529,6</w:t>
            </w:r>
          </w:p>
        </w:tc>
      </w:tr>
      <w:tr w:rsidR="003B2755" w:rsidRPr="008416BB" w:rsidTr="00E12DF7">
        <w:trPr>
          <w:trHeight w:val="300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737DB" w:rsidP="00E12DF7">
            <w:pPr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388,8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Функционирование главы администрации Дубительского сельского поселения  Зубово-Полянского муниципального района 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737DB" w:rsidP="00E12DF7">
            <w:pPr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91,7</w:t>
            </w:r>
          </w:p>
        </w:tc>
      </w:tr>
      <w:tr w:rsidR="00E12DF7" w:rsidRPr="008416BB" w:rsidTr="00E12DF7">
        <w:trPr>
          <w:trHeight w:val="738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E12DF7" w:rsidRPr="007543C2" w:rsidRDefault="00E12DF7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Обеспечение деятельности  Администрации Дубительского сельского поселения   Зубово-Полянского муниципального района </w:t>
            </w:r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2DF7" w:rsidRPr="007543C2" w:rsidRDefault="00E12DF7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2DF7" w:rsidRDefault="003737DB" w:rsidP="00E12DF7">
            <w:r>
              <w:rPr>
                <w:bCs/>
                <w:color w:val="000000"/>
                <w:sz w:val="20"/>
                <w:szCs w:val="20"/>
              </w:rPr>
              <w:t>91,7</w:t>
            </w:r>
          </w:p>
        </w:tc>
      </w:tr>
      <w:tr w:rsidR="00E12DF7" w:rsidRPr="008416BB" w:rsidTr="00E12DF7">
        <w:trPr>
          <w:trHeight w:val="414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E12DF7" w:rsidRPr="007543C2" w:rsidRDefault="00E12DF7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Глава Дубительского сельского поселения Зубово-Полянского муниципального района  </w:t>
            </w:r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2DF7" w:rsidRPr="007543C2" w:rsidRDefault="00E12DF7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2DF7" w:rsidRDefault="003737DB" w:rsidP="00E12DF7">
            <w:r>
              <w:rPr>
                <w:bCs/>
                <w:color w:val="000000"/>
                <w:sz w:val="20"/>
                <w:szCs w:val="20"/>
              </w:rPr>
              <w:t>91,7</w:t>
            </w:r>
          </w:p>
        </w:tc>
      </w:tr>
      <w:tr w:rsidR="00E12DF7" w:rsidRPr="008416BB" w:rsidTr="00E12DF7">
        <w:trPr>
          <w:trHeight w:val="43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  <w:r w:rsidRPr="007543C2">
              <w:rPr>
                <w:iCs/>
                <w:sz w:val="20"/>
                <w:szCs w:val="20"/>
              </w:rPr>
              <w:t xml:space="preserve">Расходы на выплаты по оплате труда  высшего должностного лица 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2DF7" w:rsidRPr="007543C2" w:rsidRDefault="00E12DF7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2DF7" w:rsidRPr="007543C2" w:rsidRDefault="00E12DF7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2DF7" w:rsidRDefault="003737DB" w:rsidP="00E12DF7">
            <w:r>
              <w:rPr>
                <w:bCs/>
                <w:color w:val="000000"/>
                <w:sz w:val="20"/>
                <w:szCs w:val="20"/>
              </w:rPr>
              <w:t>91,7</w:t>
            </w:r>
          </w:p>
        </w:tc>
      </w:tr>
      <w:tr w:rsidR="00E12DF7" w:rsidRPr="008416BB" w:rsidTr="00E12DF7">
        <w:trPr>
          <w:trHeight w:val="102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2DF7" w:rsidRPr="007543C2" w:rsidRDefault="00E12DF7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2DF7" w:rsidRPr="007543C2" w:rsidRDefault="00E12DF7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2DF7" w:rsidRDefault="003737DB" w:rsidP="00E12DF7">
            <w:r>
              <w:rPr>
                <w:bCs/>
                <w:color w:val="000000"/>
                <w:sz w:val="20"/>
                <w:szCs w:val="20"/>
              </w:rPr>
              <w:t>91,7</w:t>
            </w:r>
          </w:p>
        </w:tc>
      </w:tr>
      <w:tr w:rsidR="00E12DF7" w:rsidRPr="008416BB" w:rsidTr="00E12DF7">
        <w:trPr>
          <w:trHeight w:val="559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персоналу государственных (муниципальных</w:t>
            </w:r>
            <w:proofErr w:type="gramStart"/>
            <w:r w:rsidRPr="007543C2">
              <w:rPr>
                <w:iCs/>
                <w:sz w:val="20"/>
                <w:szCs w:val="20"/>
              </w:rPr>
              <w:t>)о</w:t>
            </w:r>
            <w:proofErr w:type="gramEnd"/>
            <w:r w:rsidRPr="007543C2">
              <w:rPr>
                <w:iCs/>
                <w:sz w:val="20"/>
                <w:szCs w:val="20"/>
              </w:rPr>
              <w:t xml:space="preserve">рганов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2DF7" w:rsidRPr="007543C2" w:rsidRDefault="00E12DF7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2DF7" w:rsidRPr="007543C2" w:rsidRDefault="00E12DF7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Default="003737DB" w:rsidP="00E12DF7">
            <w:r>
              <w:rPr>
                <w:bCs/>
                <w:color w:val="000000"/>
                <w:sz w:val="20"/>
                <w:szCs w:val="20"/>
              </w:rPr>
              <w:t>91,7</w:t>
            </w:r>
          </w:p>
        </w:tc>
      </w:tr>
      <w:tr w:rsidR="003B2755" w:rsidRPr="008416BB" w:rsidTr="00E12DF7">
        <w:trPr>
          <w:trHeight w:val="972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916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52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персоналу государственных (муниципальных</w:t>
            </w:r>
            <w:proofErr w:type="gramStart"/>
            <w:r w:rsidRPr="007543C2">
              <w:rPr>
                <w:iCs/>
                <w:sz w:val="20"/>
                <w:szCs w:val="20"/>
              </w:rPr>
              <w:t>)о</w:t>
            </w:r>
            <w:proofErr w:type="gramEnd"/>
            <w:r w:rsidRPr="007543C2">
              <w:rPr>
                <w:iCs/>
                <w:sz w:val="20"/>
                <w:szCs w:val="20"/>
              </w:rPr>
              <w:t xml:space="preserve">рганов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949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737DB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297,1</w:t>
            </w:r>
          </w:p>
        </w:tc>
      </w:tr>
      <w:tr w:rsidR="003B2755" w:rsidRPr="008416BB" w:rsidTr="00E12DF7">
        <w:trPr>
          <w:trHeight w:val="25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Юстиция и профилактика правонарушений 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737DB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433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Основное мероприятие "Обеспечение реализации государственных полномочий"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737DB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128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Осуществление государственных полномочий Республики Мордовия 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 "Об административной ответственности на территории Республики Мордовия"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737DB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517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737DB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42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</w:t>
            </w:r>
            <w:r w:rsidRPr="00676D39">
              <w:rPr>
                <w:color w:val="000000"/>
                <w:sz w:val="18"/>
                <w:szCs w:val="18"/>
              </w:rPr>
              <w:t>муниципальных) нужд</w:t>
            </w:r>
            <w:r w:rsidRPr="007543C2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737DB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70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Обеспечение деятельности  администрации Дубительского сельского поселения  Зубово-Полянского муниципального района </w:t>
            </w:r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737DB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297,1</w:t>
            </w:r>
          </w:p>
        </w:tc>
      </w:tr>
      <w:tr w:rsidR="003B2755" w:rsidRPr="008416BB" w:rsidTr="00E12DF7">
        <w:trPr>
          <w:trHeight w:val="700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Обеспечение деятельности   аппарата администрации Дубительского сельского поселения  Зубово-Полянского муниципального района </w:t>
            </w:r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737DB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297,1</w:t>
            </w:r>
          </w:p>
        </w:tc>
      </w:tr>
      <w:tr w:rsidR="003B2755" w:rsidRPr="008416BB" w:rsidTr="00E12DF7">
        <w:trPr>
          <w:trHeight w:val="487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по оплате труда работников органов местного самоуправления 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737DB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233,5</w:t>
            </w:r>
          </w:p>
        </w:tc>
      </w:tr>
      <w:tr w:rsidR="003B2755" w:rsidRPr="008416BB" w:rsidTr="00E12DF7">
        <w:trPr>
          <w:trHeight w:val="808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737DB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233,5</w:t>
            </w:r>
          </w:p>
        </w:tc>
      </w:tr>
      <w:tr w:rsidR="003B2755" w:rsidRPr="008416BB" w:rsidTr="00E12DF7">
        <w:trPr>
          <w:trHeight w:val="453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737DB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233,5</w:t>
            </w:r>
          </w:p>
        </w:tc>
      </w:tr>
      <w:tr w:rsidR="003B2755" w:rsidRPr="008416BB" w:rsidTr="00E12DF7">
        <w:trPr>
          <w:trHeight w:val="450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обеспечение функций  органов местного самоуправления 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737DB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63,6</w:t>
            </w:r>
          </w:p>
        </w:tc>
      </w:tr>
      <w:tr w:rsidR="003B2755" w:rsidRPr="008416BB" w:rsidTr="00E12DF7">
        <w:trPr>
          <w:trHeight w:val="379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737DB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63,6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737DB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63,6</w:t>
            </w:r>
          </w:p>
        </w:tc>
      </w:tr>
      <w:tr w:rsidR="003B2755" w:rsidRPr="008416BB" w:rsidTr="00E12DF7">
        <w:trPr>
          <w:trHeight w:val="25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25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Уплата налогов, сборов и иных платежей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850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900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996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450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521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06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450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06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Непрограмные расходы  в рамках обеспечения деятельности главных распорядителей бюджетных средств 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06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1263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Иные межбюджетные трансферты на осуществление полномочийпо составлению и рассмотрению проекта бюджета поселения</w:t>
            </w:r>
            <w:proofErr w:type="gramStart"/>
            <w:r w:rsidRPr="007543C2">
              <w:rPr>
                <w:iCs/>
                <w:sz w:val="20"/>
                <w:szCs w:val="20"/>
              </w:rPr>
              <w:t>,у</w:t>
            </w:r>
            <w:proofErr w:type="gramEnd"/>
            <w:r w:rsidRPr="007543C2">
              <w:rPr>
                <w:iCs/>
                <w:sz w:val="20"/>
                <w:szCs w:val="20"/>
              </w:rPr>
              <w:t>тверждению и исполнению бюджета поселения,осуществлению контроля за его исполнением , составлению и утверждению отчета об исполнении бюджета поселения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06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25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Межбюджетные трансферты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06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500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25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межбюджетные трансферты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06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540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25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Резервные фонды 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11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450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11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Непрограмные расходы  в рамках обеспечения деятельности главных распорядителей бюджетных средств 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11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238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Расходы, связанные с муниципальным управлением 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11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Резервные фонды  Дубительского сельского поселения Зубово-Полянского муниципального района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11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25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25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Резервные средства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870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25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Другие общегосударственные вопросы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450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Непрограмные расходы  в рамках обеспечения деятельности главных распорядителей бюджетных средств 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239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Расходы, связанные с муниципальным управлением 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0D43E6" w:rsidP="00C846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450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Мероприятия, связанные с муниципальным управлением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452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450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Мероприятия по землеустройству и землепользованию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43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0D43E6" w:rsidP="00C846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0D43E6" w:rsidP="00C846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900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40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25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 xml:space="preserve"> Национальная оборона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D43E6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29,0</w:t>
            </w:r>
          </w:p>
        </w:tc>
      </w:tr>
      <w:tr w:rsidR="00925CCA" w:rsidRPr="008416BB" w:rsidTr="00E12DF7">
        <w:trPr>
          <w:trHeight w:val="242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Мобилизационная и вневойсковая  подготовка 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0D43E6">
            <w:r>
              <w:rPr>
                <w:color w:val="000000"/>
                <w:sz w:val="20"/>
                <w:szCs w:val="20"/>
              </w:rPr>
              <w:t>29,0</w:t>
            </w:r>
          </w:p>
        </w:tc>
      </w:tr>
      <w:tr w:rsidR="00925CCA" w:rsidRPr="008416BB" w:rsidTr="00E12DF7">
        <w:trPr>
          <w:trHeight w:val="67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0D43E6">
            <w:r>
              <w:rPr>
                <w:color w:val="000000"/>
                <w:sz w:val="20"/>
                <w:szCs w:val="20"/>
              </w:rPr>
              <w:t>29,0</w:t>
            </w:r>
          </w:p>
        </w:tc>
      </w:tr>
      <w:tr w:rsidR="00925CCA" w:rsidRPr="008416BB" w:rsidTr="00E12DF7">
        <w:trPr>
          <w:trHeight w:val="498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Подпрограмма "Повышение эффективности межбюджетных отношений" 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0D43E6">
            <w:r>
              <w:rPr>
                <w:color w:val="000000"/>
                <w:sz w:val="20"/>
                <w:szCs w:val="20"/>
              </w:rPr>
              <w:t>29,0</w:t>
            </w:r>
          </w:p>
        </w:tc>
      </w:tr>
      <w:tr w:rsidR="00925CCA" w:rsidRPr="008416BB" w:rsidTr="00E12DF7">
        <w:trPr>
          <w:trHeight w:val="616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Основное мероприятие  "Обеспечение осуществления органами местного самоуправления отдельных государственных полномочий" 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0D43E6">
            <w:r>
              <w:rPr>
                <w:color w:val="000000"/>
                <w:sz w:val="20"/>
                <w:szCs w:val="20"/>
              </w:rPr>
              <w:t>29,0</w:t>
            </w:r>
          </w:p>
        </w:tc>
      </w:tr>
      <w:tr w:rsidR="00925CCA" w:rsidRPr="008416BB" w:rsidTr="00E12DF7">
        <w:trPr>
          <w:trHeight w:val="748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61FEB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Осуществление  государственных полномочий Российской Федерации  по первичному  воинскому учету на территориях, где отсутс</w:t>
            </w:r>
            <w:r w:rsidR="00C61FEB">
              <w:rPr>
                <w:iCs/>
                <w:sz w:val="20"/>
                <w:szCs w:val="20"/>
              </w:rPr>
              <w:t>т</w:t>
            </w:r>
            <w:r w:rsidRPr="007543C2">
              <w:rPr>
                <w:iCs/>
                <w:sz w:val="20"/>
                <w:szCs w:val="20"/>
              </w:rPr>
              <w:t xml:space="preserve">вуют военные комиссариаты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0D43E6">
            <w:r>
              <w:rPr>
                <w:color w:val="000000"/>
                <w:sz w:val="20"/>
                <w:szCs w:val="20"/>
              </w:rPr>
              <w:t>25,9</w:t>
            </w:r>
          </w:p>
        </w:tc>
      </w:tr>
      <w:tr w:rsidR="003B2755" w:rsidRPr="008416BB" w:rsidTr="00E12DF7">
        <w:trPr>
          <w:trHeight w:val="1140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450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411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  <w:r w:rsidR="003B2755" w:rsidRPr="007543C2">
              <w:rPr>
                <w:color w:val="000000"/>
                <w:sz w:val="20"/>
                <w:szCs w:val="20"/>
              </w:rPr>
              <w:t>,0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8908A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3,2</w:t>
            </w:r>
          </w:p>
        </w:tc>
      </w:tr>
      <w:tr w:rsidR="003B2755" w:rsidRPr="008416BB" w:rsidTr="00E12DF7">
        <w:trPr>
          <w:trHeight w:val="25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 xml:space="preserve"> Национальная экономика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D43E6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96,4</w:t>
            </w:r>
          </w:p>
        </w:tc>
      </w:tr>
      <w:tr w:rsidR="00925CCA" w:rsidRPr="008416BB" w:rsidTr="00E12DF7">
        <w:trPr>
          <w:trHeight w:val="300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Дорожное хозяйство 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color w:val="000000"/>
                <w:sz w:val="20"/>
                <w:szCs w:val="20"/>
              </w:rPr>
              <w:t>9</w:t>
            </w:r>
            <w:proofErr w:type="gramEnd"/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0D43E6">
            <w:r>
              <w:rPr>
                <w:color w:val="000000"/>
                <w:sz w:val="20"/>
                <w:szCs w:val="20"/>
              </w:rPr>
              <w:t>96,4</w:t>
            </w:r>
          </w:p>
        </w:tc>
      </w:tr>
      <w:tr w:rsidR="00925CCA" w:rsidRPr="008416BB" w:rsidTr="00E12DF7">
        <w:trPr>
          <w:trHeight w:val="900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Программа Дубительского сельского  поселения Зубово-Полянского муниципального района Республики Мордовия "Развитие транспортной инфраструктуры" 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color w:val="000000"/>
                <w:sz w:val="20"/>
                <w:szCs w:val="20"/>
              </w:rPr>
              <w:t>9</w:t>
            </w:r>
            <w:proofErr w:type="gramEnd"/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0D43E6">
            <w:r>
              <w:rPr>
                <w:color w:val="000000"/>
                <w:sz w:val="20"/>
                <w:szCs w:val="20"/>
              </w:rPr>
              <w:t>96,4</w:t>
            </w:r>
          </w:p>
        </w:tc>
      </w:tr>
      <w:tr w:rsidR="00925CCA" w:rsidRPr="008416BB" w:rsidTr="00E12DF7">
        <w:trPr>
          <w:trHeight w:val="510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Основное мероприятие "Развитие автомобильных дорог" 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color w:val="000000"/>
                <w:sz w:val="20"/>
                <w:szCs w:val="20"/>
              </w:rPr>
              <w:t>9</w:t>
            </w:r>
            <w:proofErr w:type="gramEnd"/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0D43E6">
            <w:r>
              <w:rPr>
                <w:color w:val="000000"/>
                <w:sz w:val="20"/>
                <w:szCs w:val="20"/>
              </w:rPr>
              <w:t>96,4</w:t>
            </w:r>
          </w:p>
        </w:tc>
      </w:tr>
      <w:tr w:rsidR="00925CCA" w:rsidRPr="008416BB" w:rsidTr="00E12DF7">
        <w:trPr>
          <w:trHeight w:val="2753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0E0475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proofErr w:type="gramStart"/>
            <w:r w:rsidRPr="000E0475">
              <w:rPr>
                <w:iCs/>
                <w:color w:val="000000"/>
                <w:sz w:val="20"/>
                <w:szCs w:val="20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</w:t>
            </w:r>
            <w:proofErr w:type="gramEnd"/>
            <w:r w:rsidRPr="000E0475">
              <w:rPr>
                <w:iCs/>
                <w:color w:val="000000"/>
                <w:sz w:val="20"/>
                <w:szCs w:val="20"/>
              </w:rPr>
              <w:t xml:space="preserve">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9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0D43E6">
            <w:r>
              <w:rPr>
                <w:color w:val="000000"/>
                <w:sz w:val="20"/>
                <w:szCs w:val="20"/>
              </w:rPr>
              <w:t>96,4</w:t>
            </w:r>
          </w:p>
        </w:tc>
      </w:tr>
      <w:tr w:rsidR="00925CCA" w:rsidRPr="008416BB" w:rsidTr="00E12DF7">
        <w:trPr>
          <w:trHeight w:val="421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9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0D43E6">
            <w:r>
              <w:rPr>
                <w:color w:val="000000"/>
                <w:sz w:val="20"/>
                <w:szCs w:val="20"/>
              </w:rPr>
              <w:t>96,4</w:t>
            </w:r>
          </w:p>
        </w:tc>
      </w:tr>
      <w:tr w:rsidR="00925CCA" w:rsidRPr="008416BB" w:rsidTr="00E12DF7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9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0D43E6">
            <w:r>
              <w:rPr>
                <w:color w:val="000000"/>
                <w:sz w:val="20"/>
                <w:szCs w:val="20"/>
              </w:rPr>
              <w:t>96,4</w:t>
            </w:r>
          </w:p>
        </w:tc>
      </w:tr>
      <w:tr w:rsidR="003B2755" w:rsidRPr="008416BB" w:rsidTr="00E12DF7">
        <w:trPr>
          <w:trHeight w:val="25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</w:t>
            </w:r>
            <w:proofErr w:type="gramStart"/>
            <w:r w:rsidRPr="007543C2">
              <w:rPr>
                <w:bCs/>
                <w:sz w:val="20"/>
                <w:szCs w:val="20"/>
              </w:rPr>
              <w:t>Жилищно - коммунальное</w:t>
            </w:r>
            <w:proofErr w:type="gramEnd"/>
            <w:r w:rsidRPr="007543C2">
              <w:rPr>
                <w:bCs/>
                <w:sz w:val="20"/>
                <w:szCs w:val="20"/>
              </w:rPr>
              <w:t xml:space="preserve">  хозяйство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D43E6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4,6</w:t>
            </w:r>
          </w:p>
        </w:tc>
      </w:tr>
      <w:tr w:rsidR="003B2755" w:rsidRPr="008416BB" w:rsidTr="00E12DF7">
        <w:trPr>
          <w:trHeight w:val="25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Жилищное хозяйство </w:t>
            </w:r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450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Непрограмные расходы  в рамках обеспчения деятельности главных распорядителей бюджетных средств  </w:t>
            </w:r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510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427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25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Коммунальное хозяйство </w:t>
            </w:r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450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Непрограмные расходы  в рамках обеспчения деятельности главных распорядителей бюджетных средств  </w:t>
            </w:r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641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Оформление прав собственности на бесхозные объекты недвижимого имущества, используемые для передачи энергетических ресурсов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S6140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37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S6140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S6140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25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Благоустройство 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D43E6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4,6</w:t>
            </w:r>
          </w:p>
        </w:tc>
      </w:tr>
      <w:tr w:rsidR="003B2755" w:rsidRPr="008416BB" w:rsidTr="00E12DF7">
        <w:trPr>
          <w:trHeight w:val="450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D43E6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4,6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Непрограмные расходы  в рамках обеспчения деятельности главных распорядителей бюджетных средств  </w:t>
            </w:r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D43E6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4,6</w:t>
            </w:r>
          </w:p>
        </w:tc>
      </w:tr>
      <w:tr w:rsidR="003B2755" w:rsidRPr="008416BB" w:rsidTr="00E12DF7">
        <w:trPr>
          <w:trHeight w:val="25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Уличное освещение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D43E6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498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D43E6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D43E6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25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Прочие мероприятия по благоустройству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1B2A1F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4,6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1B2A1F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4,6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1B2A1F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4,6</w:t>
            </w:r>
          </w:p>
        </w:tc>
      </w:tr>
      <w:tr w:rsidR="003B2755" w:rsidRPr="008416BB" w:rsidTr="00E12DF7">
        <w:trPr>
          <w:trHeight w:val="25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 xml:space="preserve"> Социальная политика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1B2A1F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10,8</w:t>
            </w:r>
          </w:p>
        </w:tc>
      </w:tr>
      <w:tr w:rsidR="00925CCA" w:rsidRPr="008416BB" w:rsidTr="00E12DF7">
        <w:trPr>
          <w:trHeight w:val="25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Пенсионное обеспечение 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1B2A1F">
            <w:r>
              <w:rPr>
                <w:color w:val="000000"/>
                <w:sz w:val="20"/>
                <w:szCs w:val="20"/>
              </w:rPr>
              <w:t>10,8</w:t>
            </w:r>
          </w:p>
        </w:tc>
      </w:tr>
      <w:tr w:rsidR="00925CCA" w:rsidRPr="008416BB" w:rsidTr="00E12DF7">
        <w:trPr>
          <w:trHeight w:val="450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1B2A1F">
            <w:r>
              <w:rPr>
                <w:color w:val="000000"/>
                <w:sz w:val="20"/>
                <w:szCs w:val="20"/>
              </w:rPr>
              <w:t>10,8</w:t>
            </w:r>
          </w:p>
        </w:tc>
      </w:tr>
      <w:tr w:rsidR="00925CCA" w:rsidRPr="008416BB" w:rsidTr="00E12DF7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Непрограмные расходы  в рамках обеспчения деятельности главных распорядителей бюджетных средств  </w:t>
            </w:r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1B2A1F">
            <w:r>
              <w:rPr>
                <w:color w:val="000000"/>
                <w:sz w:val="20"/>
                <w:szCs w:val="20"/>
              </w:rPr>
              <w:t>10,8</w:t>
            </w:r>
          </w:p>
        </w:tc>
      </w:tr>
      <w:tr w:rsidR="00925CCA" w:rsidRPr="008416BB" w:rsidTr="00E12DF7">
        <w:trPr>
          <w:trHeight w:val="450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Доплаты к пенсиям муниципальных служащих Республики Мордовия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1B2A1F">
            <w:r>
              <w:rPr>
                <w:color w:val="000000"/>
                <w:sz w:val="20"/>
                <w:szCs w:val="20"/>
              </w:rPr>
              <w:t>10,8</w:t>
            </w:r>
          </w:p>
        </w:tc>
      </w:tr>
      <w:tr w:rsidR="00925CCA" w:rsidRPr="008416BB" w:rsidTr="00E12DF7">
        <w:trPr>
          <w:trHeight w:val="450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Социальное обеспечение и иные выплаты населению населения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1B2A1F">
            <w:r>
              <w:rPr>
                <w:color w:val="000000"/>
                <w:sz w:val="20"/>
                <w:szCs w:val="20"/>
              </w:rPr>
              <w:t>10,8</w:t>
            </w:r>
          </w:p>
        </w:tc>
      </w:tr>
      <w:tr w:rsidR="00925CCA" w:rsidRPr="008416BB" w:rsidTr="00E12DF7">
        <w:trPr>
          <w:trHeight w:val="43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310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1B2A1F">
            <w:r>
              <w:rPr>
                <w:color w:val="000000"/>
                <w:sz w:val="20"/>
                <w:szCs w:val="20"/>
              </w:rPr>
              <w:t>10,8</w:t>
            </w:r>
          </w:p>
        </w:tc>
      </w:tr>
      <w:tr w:rsidR="003B2755" w:rsidRPr="008416BB" w:rsidTr="00E12DF7">
        <w:trPr>
          <w:trHeight w:val="450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 xml:space="preserve"> Обслуживание государственного (муниципального)  внутреннего долга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510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Непрограмные расходы  в рамках обеспчения деятельности главных распорядителей бюджетных средств  </w:t>
            </w:r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252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Процентные платежи по муниципальному долгу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465"/>
          <w:jc w:val="center"/>
        </w:trPr>
        <w:tc>
          <w:tcPr>
            <w:tcW w:w="483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700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270"/>
          <w:jc w:val="center"/>
        </w:trPr>
        <w:tc>
          <w:tcPr>
            <w:tcW w:w="483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Обслуживание  муниципального   долга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730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25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 xml:space="preserve"> Условно утвержденные расходы  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3B2755" w:rsidRPr="008416BB" w:rsidTr="00E12DF7">
        <w:trPr>
          <w:trHeight w:val="450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Подпрограмма  "Эффективное использование бюджетного потенциала" 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3B2755" w:rsidRPr="008416BB" w:rsidTr="00E12DF7">
        <w:trPr>
          <w:trHeight w:val="25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Условно утвержденные расходы 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25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800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25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Резервные средства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870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</w:tbl>
    <w:p w:rsidR="003B2755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</w:p>
    <w:p w:rsidR="003B2755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</w:p>
    <w:p w:rsidR="003B2755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</w:p>
    <w:p w:rsidR="003B2755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</w:p>
    <w:p w:rsidR="003B2755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</w:p>
    <w:p w:rsidR="003B2755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</w:p>
    <w:p w:rsidR="003B2755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</w:p>
    <w:p w:rsidR="003B2755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</w:p>
    <w:p w:rsidR="003B2755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</w:p>
    <w:p w:rsidR="003B2755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</w:p>
    <w:p w:rsidR="003B2755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</w:p>
    <w:p w:rsidR="003B2755" w:rsidRPr="00E34372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  <w:r w:rsidRPr="00E34372">
        <w:rPr>
          <w:rFonts w:ascii="Times New Roman" w:hAnsi="Times New Roman" w:cs="Times New Roman"/>
          <w:sz w:val="22"/>
        </w:rPr>
        <w:t>ПРИЛОЖЕНИЕ 3</w:t>
      </w:r>
    </w:p>
    <w:p w:rsidR="003B2755" w:rsidRPr="00E34372" w:rsidRDefault="003B2755" w:rsidP="003B2755">
      <w:pPr>
        <w:rPr>
          <w:sz w:val="22"/>
          <w:szCs w:val="22"/>
        </w:rPr>
      </w:pPr>
    </w:p>
    <w:p w:rsidR="003B2755" w:rsidRPr="000E0475" w:rsidRDefault="003B2755" w:rsidP="003B2755">
      <w:pPr>
        <w:jc w:val="center"/>
        <w:rPr>
          <w:b/>
          <w:bCs/>
          <w:color w:val="000000"/>
        </w:rPr>
      </w:pPr>
      <w:r w:rsidRPr="000E0475">
        <w:rPr>
          <w:b/>
          <w:bCs/>
          <w:color w:val="000000"/>
        </w:rPr>
        <w:t xml:space="preserve">ВЕДОМСТВЕННАЯ СТРУКТУРА </w:t>
      </w:r>
    </w:p>
    <w:p w:rsidR="003B2755" w:rsidRPr="000E0475" w:rsidRDefault="003B2755" w:rsidP="003B2755">
      <w:pPr>
        <w:jc w:val="center"/>
        <w:rPr>
          <w:b/>
          <w:bCs/>
        </w:rPr>
      </w:pPr>
      <w:r w:rsidRPr="000E0475">
        <w:rPr>
          <w:b/>
          <w:bCs/>
          <w:color w:val="000000"/>
        </w:rPr>
        <w:t>РАСХОДОВ БЮДЖЕТА  ДУБИТЕЛЬСКОГО СЕЛЬСКОГО ПОСЕЛЕНИЯ  ЗУБОВО-ПОЛЯНСКОГО МУНИЦИПАЛЬНОГО РАЙОНА  РЕСПУБЛИКИ МОРДОВИЯ</w:t>
      </w:r>
      <w:r w:rsidRPr="000E0475">
        <w:rPr>
          <w:b/>
          <w:bCs/>
        </w:rPr>
        <w:t xml:space="preserve"> </w:t>
      </w:r>
    </w:p>
    <w:p w:rsidR="003B2755" w:rsidRPr="000E0475" w:rsidRDefault="003B2755" w:rsidP="003B2755">
      <w:pPr>
        <w:jc w:val="center"/>
        <w:rPr>
          <w:b/>
        </w:rPr>
      </w:pPr>
      <w:r w:rsidRPr="000E0475">
        <w:rPr>
          <w:b/>
        </w:rPr>
        <w:t>ЗА</w:t>
      </w:r>
      <w:r w:rsidR="00A122D5">
        <w:rPr>
          <w:b/>
        </w:rPr>
        <w:t>3</w:t>
      </w:r>
      <w:r w:rsidR="004F0379">
        <w:rPr>
          <w:b/>
        </w:rPr>
        <w:t xml:space="preserve"> КВАРТАЛ</w:t>
      </w:r>
      <w:r w:rsidR="008908A0">
        <w:rPr>
          <w:b/>
        </w:rPr>
        <w:t xml:space="preserve"> </w:t>
      </w:r>
      <w:r w:rsidRPr="000E0475">
        <w:rPr>
          <w:b/>
        </w:rPr>
        <w:t>202</w:t>
      </w:r>
      <w:r w:rsidR="00CF09D3">
        <w:rPr>
          <w:b/>
        </w:rPr>
        <w:t>3</w:t>
      </w:r>
      <w:r w:rsidRPr="000E0475">
        <w:rPr>
          <w:b/>
        </w:rPr>
        <w:t xml:space="preserve"> ГОД</w:t>
      </w:r>
      <w:r>
        <w:rPr>
          <w:b/>
        </w:rPr>
        <w:t>А</w:t>
      </w:r>
    </w:p>
    <w:tbl>
      <w:tblPr>
        <w:tblW w:w="10560" w:type="dxa"/>
        <w:jc w:val="center"/>
        <w:tblInd w:w="93" w:type="dxa"/>
        <w:tblLook w:val="04A0"/>
      </w:tblPr>
      <w:tblGrid>
        <w:gridCol w:w="4379"/>
        <w:gridCol w:w="598"/>
        <w:gridCol w:w="565"/>
        <w:gridCol w:w="564"/>
        <w:gridCol w:w="572"/>
        <w:gridCol w:w="425"/>
        <w:gridCol w:w="567"/>
        <w:gridCol w:w="992"/>
        <w:gridCol w:w="709"/>
        <w:gridCol w:w="1189"/>
      </w:tblGrid>
      <w:tr w:rsidR="003B2755" w:rsidRPr="008416BB" w:rsidTr="00E12DF7">
        <w:trPr>
          <w:trHeight w:val="398"/>
          <w:jc w:val="center"/>
        </w:trPr>
        <w:tc>
          <w:tcPr>
            <w:tcW w:w="43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Адм</w:t>
            </w:r>
          </w:p>
        </w:tc>
        <w:tc>
          <w:tcPr>
            <w:tcW w:w="5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Рз</w:t>
            </w:r>
          </w:p>
        </w:tc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Прз</w:t>
            </w:r>
          </w:p>
        </w:tc>
        <w:tc>
          <w:tcPr>
            <w:tcW w:w="2556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11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Сумма (тыс</w:t>
            </w:r>
            <w:proofErr w:type="gramStart"/>
            <w:r w:rsidRPr="007543C2">
              <w:rPr>
                <w:bCs/>
                <w:color w:val="000000"/>
                <w:sz w:val="20"/>
                <w:szCs w:val="20"/>
              </w:rPr>
              <w:t>.р</w:t>
            </w:r>
            <w:proofErr w:type="gramEnd"/>
            <w:r w:rsidRPr="007543C2">
              <w:rPr>
                <w:bCs/>
                <w:color w:val="000000"/>
                <w:sz w:val="20"/>
                <w:szCs w:val="20"/>
              </w:rPr>
              <w:t>уб.)</w:t>
            </w:r>
          </w:p>
        </w:tc>
      </w:tr>
      <w:tr w:rsidR="003B2755" w:rsidRPr="008416BB" w:rsidTr="00E12DF7">
        <w:trPr>
          <w:trHeight w:val="327"/>
          <w:jc w:val="center"/>
        </w:trPr>
        <w:tc>
          <w:tcPr>
            <w:tcW w:w="43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5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2556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C61FEB" w:rsidP="00E12DF7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2023</w:t>
            </w:r>
            <w:r w:rsidR="003B2755" w:rsidRPr="007543C2">
              <w:rPr>
                <w:bCs/>
                <w:sz w:val="20"/>
                <w:szCs w:val="20"/>
              </w:rPr>
              <w:t>год</w:t>
            </w:r>
          </w:p>
        </w:tc>
      </w:tr>
      <w:tr w:rsidR="003B2755" w:rsidRPr="008416BB" w:rsidTr="00E12DF7">
        <w:trPr>
          <w:trHeight w:val="289"/>
          <w:jc w:val="center"/>
        </w:trPr>
        <w:tc>
          <w:tcPr>
            <w:tcW w:w="43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10</w:t>
            </w:r>
          </w:p>
        </w:tc>
      </w:tr>
      <w:tr w:rsidR="003B2755" w:rsidRPr="008416BB" w:rsidTr="00E12DF7">
        <w:trPr>
          <w:trHeight w:val="31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ВСЕГО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 xml:space="preserve">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 xml:space="preserve">  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737DB" w:rsidP="00E12DF7">
            <w:pPr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529,6</w:t>
            </w:r>
          </w:p>
        </w:tc>
      </w:tr>
      <w:tr w:rsidR="003B2755" w:rsidRPr="008416BB" w:rsidTr="00E12DF7">
        <w:trPr>
          <w:trHeight w:val="670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Администрация Дубительского сельского поселения  Зубово-Полянского муниципального района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737DB" w:rsidP="00E12DF7">
            <w:pPr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388,8</w:t>
            </w:r>
          </w:p>
        </w:tc>
      </w:tr>
      <w:tr w:rsidR="003B2755" w:rsidRPr="008416BB" w:rsidTr="00E12DF7">
        <w:trPr>
          <w:trHeight w:val="667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Функционирование главы администрации Дубительского сельского поселения  Зубово-Полянского муниципального района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737DB" w:rsidP="00E12DF7">
            <w:pPr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91,7</w:t>
            </w:r>
          </w:p>
        </w:tc>
      </w:tr>
      <w:tr w:rsidR="00925CCA" w:rsidRPr="008416BB" w:rsidTr="00E12DF7">
        <w:trPr>
          <w:trHeight w:val="758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Обеспечение деятельности  Администрации Дубительского сельского поселения   Зубово-Полянского муниципального района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Default="003737DB">
            <w:r>
              <w:rPr>
                <w:bCs/>
                <w:color w:val="000000"/>
                <w:sz w:val="20"/>
                <w:szCs w:val="20"/>
              </w:rPr>
              <w:t>91,7</w:t>
            </w:r>
          </w:p>
        </w:tc>
      </w:tr>
      <w:tr w:rsidR="00925CCA" w:rsidRPr="008416BB" w:rsidTr="00E12DF7">
        <w:trPr>
          <w:trHeight w:val="4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Глава Дубительского сельского поселения Зубово-Полянского муниципального района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Default="003737DB">
            <w:r>
              <w:rPr>
                <w:bCs/>
                <w:color w:val="000000"/>
                <w:sz w:val="20"/>
                <w:szCs w:val="20"/>
              </w:rPr>
              <w:t>91,7</w:t>
            </w:r>
          </w:p>
        </w:tc>
      </w:tr>
      <w:tr w:rsidR="00925CCA" w:rsidRPr="008416BB" w:rsidTr="00E12DF7">
        <w:trPr>
          <w:trHeight w:val="42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 Расходы на выплаты по оплате труда  высшего должностного лица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Default="003737DB">
            <w:r>
              <w:rPr>
                <w:bCs/>
                <w:color w:val="000000"/>
                <w:sz w:val="20"/>
                <w:szCs w:val="20"/>
              </w:rPr>
              <w:t>91,7</w:t>
            </w:r>
          </w:p>
        </w:tc>
      </w:tr>
      <w:tr w:rsidR="00925CCA" w:rsidRPr="008416BB" w:rsidTr="00E12DF7">
        <w:trPr>
          <w:trHeight w:val="148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3737DB">
            <w:r>
              <w:rPr>
                <w:bCs/>
                <w:color w:val="000000"/>
                <w:sz w:val="20"/>
                <w:szCs w:val="20"/>
              </w:rPr>
              <w:t>91,7</w:t>
            </w:r>
          </w:p>
        </w:tc>
      </w:tr>
      <w:tr w:rsidR="00925CCA" w:rsidRPr="008416BB" w:rsidTr="00E12DF7">
        <w:trPr>
          <w:trHeight w:val="439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3737DB">
            <w:r>
              <w:rPr>
                <w:bCs/>
                <w:color w:val="000000"/>
                <w:sz w:val="20"/>
                <w:szCs w:val="20"/>
              </w:rPr>
              <w:t>91,7</w:t>
            </w:r>
          </w:p>
        </w:tc>
      </w:tr>
      <w:tr w:rsidR="003B2755" w:rsidRPr="008416BB" w:rsidTr="00E12DF7">
        <w:trPr>
          <w:trHeight w:val="986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148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453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персоналу государственных (муниципальных</w:t>
            </w:r>
            <w:proofErr w:type="gramStart"/>
            <w:r w:rsidRPr="007543C2">
              <w:rPr>
                <w:iCs/>
                <w:sz w:val="20"/>
                <w:szCs w:val="20"/>
              </w:rPr>
              <w:t>)о</w:t>
            </w:r>
            <w:proofErr w:type="gramEnd"/>
            <w:r w:rsidRPr="007543C2">
              <w:rPr>
                <w:iCs/>
                <w:sz w:val="20"/>
                <w:szCs w:val="20"/>
              </w:rPr>
              <w:t xml:space="preserve">рганов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974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737DB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297,1</w:t>
            </w:r>
          </w:p>
        </w:tc>
      </w:tr>
      <w:tr w:rsidR="003B2755" w:rsidRPr="008416BB" w:rsidTr="00E12DF7">
        <w:trPr>
          <w:trHeight w:val="27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Юстиция и профилактика правонарушений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737DB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502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Основное мероприятие "Обеспечение реализации государственных полномочий"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737DB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979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Осуществление государственных полномочий Республики Мордовия 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 "Об административной ответственности на территории Республики Мордовия"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737DB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737DB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737DB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616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Обеспечение деятельности Администрации   Дубительского сельского поселения  Зубово-Полянского муниципального района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737DB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297,1</w:t>
            </w:r>
          </w:p>
        </w:tc>
      </w:tr>
      <w:tr w:rsidR="003B2755" w:rsidRPr="008416BB" w:rsidTr="00E12DF7">
        <w:trPr>
          <w:trHeight w:val="911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Обеспечение деятельности   аппарата администрации Дубительского сельского поселения Зубово-Полянского муниципального района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737DB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297,1</w:t>
            </w:r>
          </w:p>
        </w:tc>
      </w:tr>
      <w:tr w:rsidR="003B2755" w:rsidRPr="008416BB" w:rsidTr="00E12DF7">
        <w:trPr>
          <w:trHeight w:val="473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по оплате труда работников органов местного самоуправления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737DB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233,5</w:t>
            </w:r>
          </w:p>
        </w:tc>
      </w:tr>
      <w:tr w:rsidR="00925CCA" w:rsidRPr="008416BB" w:rsidTr="00E12DF7">
        <w:trPr>
          <w:trHeight w:val="148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3737DB">
            <w:r>
              <w:rPr>
                <w:color w:val="000000"/>
                <w:sz w:val="20"/>
                <w:szCs w:val="20"/>
              </w:rPr>
              <w:t>233,5</w:t>
            </w:r>
          </w:p>
        </w:tc>
      </w:tr>
      <w:tr w:rsidR="00925CCA" w:rsidRPr="008416BB" w:rsidTr="00E12DF7">
        <w:trPr>
          <w:trHeight w:val="64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персоналу государственных (муниципальных</w:t>
            </w:r>
            <w:proofErr w:type="gramStart"/>
            <w:r w:rsidRPr="007543C2">
              <w:rPr>
                <w:iCs/>
                <w:sz w:val="20"/>
                <w:szCs w:val="20"/>
              </w:rPr>
              <w:t>)о</w:t>
            </w:r>
            <w:proofErr w:type="gramEnd"/>
            <w:r w:rsidRPr="007543C2">
              <w:rPr>
                <w:iCs/>
                <w:sz w:val="20"/>
                <w:szCs w:val="20"/>
              </w:rPr>
              <w:t xml:space="preserve">рганов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3737DB">
            <w:r>
              <w:rPr>
                <w:color w:val="000000"/>
                <w:sz w:val="20"/>
                <w:szCs w:val="20"/>
              </w:rPr>
              <w:t>233,5</w:t>
            </w:r>
          </w:p>
        </w:tc>
      </w:tr>
      <w:tr w:rsidR="003B2755" w:rsidRPr="008416BB" w:rsidTr="00E12DF7">
        <w:trPr>
          <w:trHeight w:val="450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обеспечение функций  органов местного самоуправления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737DB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63,6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737DB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63,6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737DB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63,6</w:t>
            </w:r>
          </w:p>
        </w:tc>
      </w:tr>
      <w:tr w:rsidR="003B2755" w:rsidRPr="008416BB" w:rsidTr="00E12DF7">
        <w:trPr>
          <w:trHeight w:val="31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251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Уплата налогов, сборов и иных платежей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850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1003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148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461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626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450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Непрограмные расходы  в рамках обеспечения деятельности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1590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Иные межбюджетные трансферты на осуществление полномочийпо составлению и рассмотрению проекта бюджета поселения</w:t>
            </w:r>
            <w:proofErr w:type="gramStart"/>
            <w:r w:rsidRPr="007543C2">
              <w:rPr>
                <w:iCs/>
                <w:sz w:val="20"/>
                <w:szCs w:val="20"/>
              </w:rPr>
              <w:t>,у</w:t>
            </w:r>
            <w:proofErr w:type="gramEnd"/>
            <w:r w:rsidRPr="007543C2">
              <w:rPr>
                <w:iCs/>
                <w:sz w:val="20"/>
                <w:szCs w:val="20"/>
              </w:rPr>
              <w:t>тверждению и исполнению бюджета поселения,осуществлению контроля за его исполнением , составлению и утверждению отчета об исполнении бюджета поселения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06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31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Межбюджетные трансферты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06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500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282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межбюджетные трансферты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06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540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31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Резервные фонды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11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450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11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Непрограмные расходы  в рамках обеспечения деятельности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11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450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Расходы, связанные с муниципальным управлением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Резервные фонды  Дубительского сельского поселения Зубово-Полянского муниципального района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31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31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Резервные средства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870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207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Другие общегосударственные вопросы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0D43E6" w:rsidP="00C846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450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Непрограмные расходы  в рамках обеспечения деятельности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450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Расходы, связанные с муниципальным управлением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450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Мероприятия, связанные с муниципальным управлением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450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Мероприятия по землеустройству и землепользованию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0D43E6" w:rsidP="00C846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1013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31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Национальная оборона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D43E6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29,0</w:t>
            </w:r>
          </w:p>
        </w:tc>
      </w:tr>
      <w:tr w:rsidR="00925CCA" w:rsidRPr="008416BB" w:rsidTr="00E12DF7">
        <w:trPr>
          <w:trHeight w:val="24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Мобилизационная и вневойсковая  подготовка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0D43E6">
            <w:r>
              <w:rPr>
                <w:color w:val="000000"/>
                <w:sz w:val="20"/>
                <w:szCs w:val="20"/>
              </w:rPr>
              <w:t>29,0</w:t>
            </w:r>
          </w:p>
        </w:tc>
      </w:tr>
      <w:tr w:rsidR="00925CCA" w:rsidRPr="008416BB" w:rsidTr="00E12DF7">
        <w:trPr>
          <w:trHeight w:val="657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0D43E6">
            <w:r>
              <w:rPr>
                <w:color w:val="000000"/>
                <w:sz w:val="20"/>
                <w:szCs w:val="20"/>
              </w:rPr>
              <w:t>29,0</w:t>
            </w:r>
          </w:p>
        </w:tc>
      </w:tr>
      <w:tr w:rsidR="00925CCA" w:rsidRPr="008416BB" w:rsidTr="00E12DF7">
        <w:trPr>
          <w:trHeight w:val="511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Подпрограмма "Повышение эффективности межбюджетных отношений"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0D43E6">
            <w:r>
              <w:rPr>
                <w:color w:val="000000"/>
                <w:sz w:val="20"/>
                <w:szCs w:val="20"/>
              </w:rPr>
              <w:t>29,0</w:t>
            </w:r>
          </w:p>
        </w:tc>
      </w:tr>
      <w:tr w:rsidR="00925CCA" w:rsidRPr="008416BB" w:rsidTr="00E12DF7">
        <w:trPr>
          <w:trHeight w:val="84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Основное мероприятие  "Обеспечение осуществления органами местного самоуправления отдельных государственных полномочий"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0D43E6">
            <w:r>
              <w:rPr>
                <w:color w:val="000000"/>
                <w:sz w:val="20"/>
                <w:szCs w:val="20"/>
              </w:rPr>
              <w:t>29,0</w:t>
            </w:r>
          </w:p>
        </w:tc>
      </w:tr>
      <w:tr w:rsidR="00925CCA" w:rsidRPr="008416BB" w:rsidTr="00E12DF7">
        <w:trPr>
          <w:trHeight w:val="914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925CCA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Осуществление  государственных полномочий Российской Федерации  по первичному  воинскому учету на территориях, где отсутс</w:t>
            </w:r>
            <w:r>
              <w:rPr>
                <w:iCs/>
                <w:sz w:val="20"/>
                <w:szCs w:val="20"/>
              </w:rPr>
              <w:t>т</w:t>
            </w:r>
            <w:r w:rsidRPr="007543C2">
              <w:rPr>
                <w:iCs/>
                <w:sz w:val="20"/>
                <w:szCs w:val="20"/>
              </w:rPr>
              <w:t xml:space="preserve">вуют военные комиссариаты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0D43E6">
            <w:r>
              <w:rPr>
                <w:color w:val="000000"/>
                <w:sz w:val="20"/>
                <w:szCs w:val="20"/>
              </w:rPr>
              <w:t>29,0</w:t>
            </w:r>
          </w:p>
        </w:tc>
      </w:tr>
      <w:tr w:rsidR="00925CCA" w:rsidRPr="008416BB" w:rsidTr="00E12DF7">
        <w:trPr>
          <w:trHeight w:val="1410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410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31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Национальная экономика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D43E6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96,4</w:t>
            </w:r>
          </w:p>
        </w:tc>
      </w:tr>
      <w:tr w:rsidR="00925CCA" w:rsidRPr="008416BB" w:rsidTr="00E12DF7">
        <w:trPr>
          <w:trHeight w:val="31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Дорожное хозяйство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color w:val="000000"/>
                <w:sz w:val="20"/>
                <w:szCs w:val="20"/>
              </w:rPr>
              <w:t>9</w:t>
            </w:r>
            <w:proofErr w:type="gramEnd"/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0D43E6">
            <w:r>
              <w:rPr>
                <w:color w:val="000000"/>
                <w:sz w:val="20"/>
                <w:szCs w:val="20"/>
              </w:rPr>
              <w:t>96,4</w:t>
            </w:r>
          </w:p>
        </w:tc>
      </w:tr>
      <w:tr w:rsidR="00925CCA" w:rsidRPr="008416BB" w:rsidTr="00E12DF7">
        <w:trPr>
          <w:trHeight w:val="871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Программа Дубительского сельского  поселения Зубово-Полянского муниципального района Республики Мордовия "Развитие транспортной инфраструктуры"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color w:val="000000"/>
                <w:sz w:val="20"/>
                <w:szCs w:val="20"/>
              </w:rPr>
              <w:t>9</w:t>
            </w:r>
            <w:proofErr w:type="gramEnd"/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0D43E6">
            <w:r>
              <w:rPr>
                <w:color w:val="000000"/>
                <w:sz w:val="20"/>
                <w:szCs w:val="20"/>
              </w:rPr>
              <w:t>96,4</w:t>
            </w:r>
          </w:p>
        </w:tc>
      </w:tr>
      <w:tr w:rsidR="00925CCA" w:rsidRPr="008416BB" w:rsidTr="00E12DF7">
        <w:trPr>
          <w:trHeight w:val="510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Основное мероприятие "Развитие автомобильных дорог"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9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0D43E6">
            <w:r>
              <w:rPr>
                <w:color w:val="000000"/>
                <w:sz w:val="20"/>
                <w:szCs w:val="20"/>
              </w:rPr>
              <w:t>96,4</w:t>
            </w:r>
          </w:p>
        </w:tc>
      </w:tr>
      <w:tr w:rsidR="00925CCA" w:rsidRPr="008416BB" w:rsidTr="00E12DF7">
        <w:trPr>
          <w:trHeight w:val="3089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0E0475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proofErr w:type="gramStart"/>
            <w:r w:rsidRPr="000E0475">
              <w:rPr>
                <w:iCs/>
                <w:color w:val="000000"/>
                <w:sz w:val="20"/>
                <w:szCs w:val="20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</w:t>
            </w:r>
            <w:proofErr w:type="gramEnd"/>
            <w:r w:rsidRPr="000E0475">
              <w:rPr>
                <w:iCs/>
                <w:color w:val="000000"/>
                <w:sz w:val="20"/>
                <w:szCs w:val="20"/>
              </w:rPr>
              <w:t xml:space="preserve">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9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0D43E6">
            <w:r>
              <w:rPr>
                <w:color w:val="000000"/>
                <w:sz w:val="20"/>
                <w:szCs w:val="20"/>
              </w:rPr>
              <w:t>96,4</w:t>
            </w:r>
          </w:p>
        </w:tc>
      </w:tr>
      <w:tr w:rsidR="00925CCA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9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0D43E6">
            <w:r>
              <w:rPr>
                <w:color w:val="000000"/>
                <w:sz w:val="20"/>
                <w:szCs w:val="20"/>
              </w:rPr>
              <w:t>96,4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9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D43E6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96,4</w:t>
            </w:r>
          </w:p>
        </w:tc>
      </w:tr>
      <w:tr w:rsidR="003B2755" w:rsidRPr="008416BB" w:rsidTr="00E12DF7">
        <w:trPr>
          <w:trHeight w:val="2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</w:t>
            </w:r>
            <w:proofErr w:type="gramStart"/>
            <w:r w:rsidRPr="007543C2">
              <w:rPr>
                <w:sz w:val="20"/>
                <w:szCs w:val="20"/>
              </w:rPr>
              <w:t>Жилищно - коммунальное</w:t>
            </w:r>
            <w:proofErr w:type="gramEnd"/>
            <w:r w:rsidRPr="007543C2">
              <w:rPr>
                <w:sz w:val="20"/>
                <w:szCs w:val="20"/>
              </w:rPr>
              <w:t xml:space="preserve">  хозяйство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D43E6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4,6</w:t>
            </w:r>
          </w:p>
        </w:tc>
      </w:tr>
      <w:tr w:rsidR="003B2755" w:rsidRPr="008416BB" w:rsidTr="00E12DF7">
        <w:trPr>
          <w:trHeight w:val="31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Жилищное хозяйство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450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Непрограмные расходы  в рамках обеспчения деятельности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429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31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Коммунальное хозяйство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450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Непрограмные расходы  в рамках обеспчения деятельности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900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Оформление прав собственности на бесхозные объекты недвижимого имущества, используемые для передачи энергетических ресурсов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S6140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S6140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S6140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31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Благоустройство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D43E6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450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D43E6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Непрограмные расходы  в рамках обеспчения деятельности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D43E6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31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Уличное освещение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D43E6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D43E6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D43E6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21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Прочие мероприятия по благоустройству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38,0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38,0</w:t>
            </w:r>
          </w:p>
        </w:tc>
      </w:tr>
      <w:tr w:rsidR="003B2755" w:rsidRPr="008416BB" w:rsidTr="00E12DF7">
        <w:trPr>
          <w:trHeight w:val="128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38,0</w:t>
            </w:r>
          </w:p>
        </w:tc>
      </w:tr>
      <w:tr w:rsidR="003B2755" w:rsidRPr="008416BB" w:rsidTr="00E12DF7">
        <w:trPr>
          <w:trHeight w:val="31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Социальная политика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1B2A1F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10,8</w:t>
            </w:r>
          </w:p>
        </w:tc>
      </w:tr>
      <w:tr w:rsidR="00C84629" w:rsidRPr="008416BB" w:rsidTr="00E12DF7">
        <w:trPr>
          <w:trHeight w:val="31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Пенсионное обеспечение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1B2A1F">
            <w:r>
              <w:rPr>
                <w:color w:val="000000"/>
                <w:sz w:val="20"/>
                <w:szCs w:val="20"/>
              </w:rPr>
              <w:t>10,8</w:t>
            </w:r>
          </w:p>
        </w:tc>
      </w:tr>
      <w:tr w:rsidR="00C84629" w:rsidRPr="008416BB" w:rsidTr="00E12DF7">
        <w:trPr>
          <w:trHeight w:val="450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1B2A1F">
            <w:r>
              <w:rPr>
                <w:color w:val="000000"/>
                <w:sz w:val="20"/>
                <w:szCs w:val="20"/>
              </w:rPr>
              <w:t>10,8</w:t>
            </w:r>
          </w:p>
        </w:tc>
      </w:tr>
      <w:tr w:rsidR="00C84629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Непрограмные расходы  в рамках обеспчения деятельности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1B2A1F">
            <w:r>
              <w:rPr>
                <w:color w:val="000000"/>
                <w:sz w:val="20"/>
                <w:szCs w:val="20"/>
              </w:rPr>
              <w:t>10,8</w:t>
            </w:r>
          </w:p>
        </w:tc>
      </w:tr>
      <w:tr w:rsidR="00C84629" w:rsidRPr="008416BB" w:rsidTr="00E12DF7">
        <w:trPr>
          <w:trHeight w:val="450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Доплаты к пенсиям муниципальных служащих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1B2A1F">
            <w:r>
              <w:rPr>
                <w:color w:val="000000"/>
                <w:sz w:val="20"/>
                <w:szCs w:val="20"/>
              </w:rPr>
              <w:t>10,8</w:t>
            </w:r>
          </w:p>
        </w:tc>
      </w:tr>
      <w:tr w:rsidR="00C84629" w:rsidRPr="008416BB" w:rsidTr="00E12DF7">
        <w:trPr>
          <w:trHeight w:val="450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Социальное обеспечение и иные выплаты населению населения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1B2A1F">
            <w:r>
              <w:rPr>
                <w:color w:val="000000"/>
                <w:sz w:val="20"/>
                <w:szCs w:val="20"/>
              </w:rPr>
              <w:t>10,8</w:t>
            </w:r>
          </w:p>
        </w:tc>
      </w:tr>
      <w:tr w:rsidR="00C84629" w:rsidRPr="008416BB" w:rsidTr="00E12DF7">
        <w:trPr>
          <w:trHeight w:val="43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310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1B2A1F">
            <w:r>
              <w:rPr>
                <w:color w:val="000000"/>
                <w:sz w:val="20"/>
                <w:szCs w:val="20"/>
              </w:rPr>
              <w:t>10,8</w:t>
            </w:r>
          </w:p>
        </w:tc>
      </w:tr>
      <w:tr w:rsidR="003B2755" w:rsidRPr="008416BB" w:rsidTr="00E12DF7">
        <w:trPr>
          <w:trHeight w:val="450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 xml:space="preserve"> Обслуживание государственного (муниципального)  внутреннего долга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510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450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</w:t>
            </w:r>
            <w:r w:rsidR="00186121">
              <w:rPr>
                <w:iCs/>
                <w:sz w:val="20"/>
                <w:szCs w:val="20"/>
              </w:rPr>
              <w:t>м</w:t>
            </w:r>
            <w:r w:rsidRPr="007543C2">
              <w:rPr>
                <w:iCs/>
                <w:sz w:val="20"/>
                <w:szCs w:val="20"/>
              </w:rPr>
              <w:t xml:space="preserve">мные расходы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Непрограмные расходы  в рамках обесп</w:t>
            </w:r>
            <w:r w:rsidR="00186121">
              <w:rPr>
                <w:iCs/>
                <w:sz w:val="20"/>
                <w:szCs w:val="20"/>
              </w:rPr>
              <w:t>е</w:t>
            </w:r>
            <w:r w:rsidRPr="007543C2">
              <w:rPr>
                <w:iCs/>
                <w:sz w:val="20"/>
                <w:szCs w:val="20"/>
              </w:rPr>
              <w:t xml:space="preserve">чения деятельности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510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186121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Процентные платежи по муниципальному долгу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465"/>
          <w:jc w:val="center"/>
        </w:trPr>
        <w:tc>
          <w:tcPr>
            <w:tcW w:w="437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700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179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Обслуживание муниципального долга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730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31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 xml:space="preserve"> Условно утвержденные расходы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3B2755" w:rsidRPr="008416BB" w:rsidTr="00E12DF7">
        <w:trPr>
          <w:trHeight w:val="750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3B2755" w:rsidRPr="008416BB" w:rsidTr="00E12DF7">
        <w:trPr>
          <w:trHeight w:val="450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Подпрограмма  "Эффективное использование бюджетного потенциала"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3B2755" w:rsidRPr="008416BB" w:rsidTr="00E12DF7">
        <w:trPr>
          <w:trHeight w:val="218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Условно утвержденные расходы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263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800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31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Резервные средства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870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</w:tbl>
    <w:p w:rsidR="003B2755" w:rsidRPr="008416BB" w:rsidRDefault="003B2755" w:rsidP="003B2755">
      <w:pPr>
        <w:jc w:val="center"/>
        <w:rPr>
          <w:b/>
          <w:bCs/>
          <w:color w:val="000000"/>
          <w:sz w:val="20"/>
          <w:szCs w:val="20"/>
        </w:rPr>
      </w:pPr>
    </w:p>
    <w:p w:rsidR="003B2755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</w:p>
    <w:p w:rsidR="003B2755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</w:p>
    <w:p w:rsidR="003B2755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</w:p>
    <w:p w:rsidR="003B2755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</w:p>
    <w:p w:rsidR="003B2755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</w:p>
    <w:p w:rsidR="003B2755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</w:p>
    <w:p w:rsidR="003B2755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</w:p>
    <w:p w:rsidR="003B2755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</w:p>
    <w:p w:rsidR="003B2755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</w:p>
    <w:p w:rsidR="003B2755" w:rsidRPr="00E34372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  <w:r w:rsidRPr="00E34372">
        <w:rPr>
          <w:rFonts w:ascii="Times New Roman" w:hAnsi="Times New Roman" w:cs="Times New Roman"/>
          <w:sz w:val="22"/>
        </w:rPr>
        <w:t>ПРИЛОЖЕНИЕ 4</w:t>
      </w:r>
    </w:p>
    <w:p w:rsidR="003B2755" w:rsidRPr="000E0475" w:rsidRDefault="003B2755" w:rsidP="003B2755">
      <w:pPr>
        <w:jc w:val="center"/>
        <w:rPr>
          <w:b/>
        </w:rPr>
      </w:pPr>
      <w:r w:rsidRPr="000E0475">
        <w:rPr>
          <w:b/>
        </w:rPr>
        <w:t>РАСПРЕДЕЛЕНИЕ</w:t>
      </w:r>
    </w:p>
    <w:p w:rsidR="003B2755" w:rsidRPr="00676D39" w:rsidRDefault="003B2755" w:rsidP="003B2755">
      <w:pPr>
        <w:jc w:val="center"/>
        <w:rPr>
          <w:b/>
          <w:sz w:val="20"/>
          <w:szCs w:val="20"/>
        </w:rPr>
      </w:pPr>
      <w:r w:rsidRPr="000E0475">
        <w:rPr>
          <w:b/>
        </w:rPr>
        <w:t xml:space="preserve">БЮДЖЕТНЫХ АССИГНОВАНИЙ БЮДЖЕТА </w:t>
      </w:r>
      <w:r w:rsidRPr="000E0475">
        <w:rPr>
          <w:b/>
          <w:bCs/>
          <w:color w:val="000000"/>
        </w:rPr>
        <w:t xml:space="preserve">ДУБИТЕЛЬСКОГО СЕЛЬСКОГО ПОСЕЛЕНИЯ ЗУБОВО-ПОЛЯНСКОГО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</w:t>
      </w:r>
      <w:r w:rsidRPr="000E0475">
        <w:rPr>
          <w:b/>
        </w:rPr>
        <w:t>ЗА</w:t>
      </w:r>
      <w:r w:rsidR="00A122D5">
        <w:rPr>
          <w:b/>
        </w:rPr>
        <w:t>3</w:t>
      </w:r>
      <w:r w:rsidR="004F0379">
        <w:rPr>
          <w:b/>
        </w:rPr>
        <w:t xml:space="preserve"> КВАРТАЛ</w:t>
      </w:r>
      <w:r w:rsidR="008908A0">
        <w:rPr>
          <w:b/>
        </w:rPr>
        <w:t xml:space="preserve"> </w:t>
      </w:r>
      <w:r w:rsidRPr="000E0475">
        <w:rPr>
          <w:b/>
        </w:rPr>
        <w:t>202</w:t>
      </w:r>
      <w:r w:rsidR="00CF09D3">
        <w:rPr>
          <w:b/>
        </w:rPr>
        <w:t>3</w:t>
      </w:r>
      <w:r w:rsidRPr="000E0475">
        <w:rPr>
          <w:b/>
        </w:rPr>
        <w:t xml:space="preserve"> ГОД</w:t>
      </w:r>
      <w:r>
        <w:rPr>
          <w:b/>
        </w:rPr>
        <w:t>А</w:t>
      </w:r>
    </w:p>
    <w:p w:rsidR="003B2755" w:rsidRPr="00E34372" w:rsidRDefault="003B2755" w:rsidP="003B2755">
      <w:pPr>
        <w:rPr>
          <w:sz w:val="22"/>
          <w:szCs w:val="22"/>
        </w:rPr>
      </w:pPr>
    </w:p>
    <w:tbl>
      <w:tblPr>
        <w:tblW w:w="10620" w:type="dxa"/>
        <w:jc w:val="center"/>
        <w:tblInd w:w="93" w:type="dxa"/>
        <w:tblLayout w:type="fixed"/>
        <w:tblLook w:val="04A0"/>
      </w:tblPr>
      <w:tblGrid>
        <w:gridCol w:w="4977"/>
        <w:gridCol w:w="567"/>
        <w:gridCol w:w="567"/>
        <w:gridCol w:w="567"/>
        <w:gridCol w:w="850"/>
        <w:gridCol w:w="567"/>
        <w:gridCol w:w="567"/>
        <w:gridCol w:w="567"/>
        <w:gridCol w:w="567"/>
        <w:gridCol w:w="824"/>
      </w:tblGrid>
      <w:tr w:rsidR="00CF09D3" w:rsidRPr="007543C2" w:rsidTr="00143398">
        <w:trPr>
          <w:trHeight w:val="997"/>
          <w:jc w:val="center"/>
        </w:trPr>
        <w:tc>
          <w:tcPr>
            <w:tcW w:w="4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F09D3" w:rsidRPr="007543C2" w:rsidRDefault="00CF09D3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255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F09D3" w:rsidRPr="007543C2" w:rsidRDefault="00CF09D3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F09D3" w:rsidRPr="007543C2" w:rsidRDefault="00CF09D3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F09D3" w:rsidRPr="007543C2" w:rsidRDefault="00CF09D3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Рз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F09D3" w:rsidRPr="007543C2" w:rsidRDefault="00CF09D3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Прз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F09D3" w:rsidRPr="00FA04CF" w:rsidRDefault="00CF09D3" w:rsidP="00E12DF7">
            <w:pPr>
              <w:rPr>
                <w:bCs/>
                <w:color w:val="000000"/>
                <w:sz w:val="20"/>
                <w:szCs w:val="20"/>
              </w:rPr>
            </w:pPr>
            <w:r w:rsidRPr="00FA04CF">
              <w:rPr>
                <w:bCs/>
                <w:color w:val="000000"/>
                <w:sz w:val="20"/>
                <w:szCs w:val="20"/>
              </w:rPr>
              <w:t>Адм</w:t>
            </w:r>
          </w:p>
        </w:tc>
        <w:tc>
          <w:tcPr>
            <w:tcW w:w="824" w:type="dxa"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CF09D3" w:rsidRPr="00FA04CF" w:rsidRDefault="00CF09D3" w:rsidP="00E12DF7">
            <w:pPr>
              <w:rPr>
                <w:bCs/>
                <w:color w:val="000000"/>
                <w:sz w:val="20"/>
                <w:szCs w:val="20"/>
              </w:rPr>
            </w:pPr>
            <w:r w:rsidRPr="00FA04CF">
              <w:rPr>
                <w:bCs/>
                <w:sz w:val="20"/>
                <w:szCs w:val="20"/>
              </w:rPr>
              <w:t>Сумма (тыс</w:t>
            </w:r>
            <w:proofErr w:type="gramStart"/>
            <w:r w:rsidRPr="00FA04CF">
              <w:rPr>
                <w:bCs/>
                <w:sz w:val="20"/>
                <w:szCs w:val="20"/>
              </w:rPr>
              <w:t>.р</w:t>
            </w:r>
            <w:proofErr w:type="gramEnd"/>
            <w:r w:rsidRPr="00FA04CF">
              <w:rPr>
                <w:bCs/>
                <w:sz w:val="20"/>
                <w:szCs w:val="20"/>
              </w:rPr>
              <w:t>уб.)</w:t>
            </w:r>
          </w:p>
        </w:tc>
      </w:tr>
      <w:tr w:rsidR="003B2755" w:rsidRPr="007543C2" w:rsidTr="00E12DF7">
        <w:trPr>
          <w:trHeight w:val="274"/>
          <w:jc w:val="center"/>
        </w:trPr>
        <w:tc>
          <w:tcPr>
            <w:tcW w:w="4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FA04CF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FA04CF">
              <w:rPr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FA04CF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FA04CF">
              <w:rPr>
                <w:bCs/>
                <w:color w:val="000000"/>
                <w:sz w:val="20"/>
                <w:szCs w:val="20"/>
              </w:rPr>
              <w:t>10</w:t>
            </w:r>
          </w:p>
        </w:tc>
      </w:tr>
      <w:tr w:rsidR="003B2755" w:rsidRPr="007543C2" w:rsidTr="00E12DF7">
        <w:trPr>
          <w:trHeight w:val="274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ВСЕГО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FA04CF" w:rsidRDefault="003B2755" w:rsidP="00E12DF7">
            <w:pPr>
              <w:rPr>
                <w:color w:val="000000"/>
                <w:sz w:val="20"/>
                <w:szCs w:val="20"/>
              </w:rPr>
            </w:pPr>
            <w:r w:rsidRPr="00FA04CF">
              <w:rPr>
                <w:color w:val="000000"/>
                <w:sz w:val="20"/>
                <w:szCs w:val="20"/>
              </w:rPr>
              <w:t xml:space="preserve">  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FA04CF" w:rsidRDefault="003737DB" w:rsidP="00E12DF7">
            <w:pPr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529,6</w:t>
            </w:r>
          </w:p>
        </w:tc>
      </w:tr>
      <w:tr w:rsidR="003B2755" w:rsidRPr="007543C2" w:rsidTr="00E12DF7">
        <w:trPr>
          <w:trHeight w:val="61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FA04CF" w:rsidRDefault="003B2755" w:rsidP="00E12DF7">
            <w:pPr>
              <w:rPr>
                <w:color w:val="000000"/>
                <w:sz w:val="20"/>
                <w:szCs w:val="20"/>
              </w:rPr>
            </w:pPr>
            <w:r w:rsidRPr="00FA04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FA04CF" w:rsidRDefault="003737DB" w:rsidP="00E12DF7">
            <w:pPr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529,6</w:t>
            </w:r>
          </w:p>
        </w:tc>
      </w:tr>
      <w:tr w:rsidR="003B2755" w:rsidRPr="007543C2" w:rsidTr="00E12DF7">
        <w:trPr>
          <w:trHeight w:val="923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 xml:space="preserve"> Программа Дубительского сельского  поселения Зубово-Полянского муниципального района Республики Мордовия "Развитие транспортной инфраструктуры"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0D43E6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96,4</w:t>
            </w:r>
          </w:p>
        </w:tc>
      </w:tr>
      <w:tr w:rsidR="00C84629" w:rsidRPr="007543C2" w:rsidTr="00E12DF7">
        <w:trPr>
          <w:trHeight w:val="510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Основное мероприятие "Развитие автомобильных дорог"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Default="000D43E6">
            <w:r>
              <w:rPr>
                <w:color w:val="000000"/>
                <w:sz w:val="20"/>
                <w:szCs w:val="20"/>
              </w:rPr>
              <w:t>96,4</w:t>
            </w:r>
          </w:p>
        </w:tc>
      </w:tr>
      <w:tr w:rsidR="00C84629" w:rsidRPr="007543C2" w:rsidTr="00E12DF7">
        <w:trPr>
          <w:trHeight w:val="473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Содержание автомобильных дорог общего пользования местного значения  и искусственных сооружений на них.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42510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Default="000D43E6">
            <w:r>
              <w:rPr>
                <w:color w:val="000000"/>
                <w:sz w:val="20"/>
                <w:szCs w:val="20"/>
              </w:rPr>
              <w:t>96,4</w:t>
            </w:r>
          </w:p>
        </w:tc>
      </w:tr>
      <w:tr w:rsidR="00C84629" w:rsidRPr="007543C2" w:rsidTr="00E12DF7">
        <w:trPr>
          <w:trHeight w:val="486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42510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Default="000D43E6">
            <w:r>
              <w:rPr>
                <w:color w:val="000000"/>
                <w:sz w:val="20"/>
                <w:szCs w:val="20"/>
              </w:rPr>
              <w:t>96,4</w:t>
            </w:r>
          </w:p>
        </w:tc>
      </w:tr>
      <w:tr w:rsidR="00C84629" w:rsidRPr="007543C2" w:rsidTr="00E12DF7">
        <w:trPr>
          <w:trHeight w:val="421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42510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Default="000D43E6">
            <w:r>
              <w:rPr>
                <w:color w:val="000000"/>
                <w:sz w:val="20"/>
                <w:szCs w:val="20"/>
              </w:rPr>
              <w:t>96,4</w:t>
            </w:r>
          </w:p>
        </w:tc>
      </w:tr>
      <w:tr w:rsidR="00C84629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Национальная экономика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42510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Default="000D43E6">
            <w:r>
              <w:rPr>
                <w:color w:val="000000"/>
                <w:sz w:val="20"/>
                <w:szCs w:val="20"/>
              </w:rPr>
              <w:t>96,4</w:t>
            </w:r>
          </w:p>
        </w:tc>
      </w:tr>
      <w:tr w:rsidR="00C84629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Дорожное хозяйство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42510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Default="000D43E6">
            <w:r>
              <w:rPr>
                <w:color w:val="000000"/>
                <w:sz w:val="20"/>
                <w:szCs w:val="20"/>
              </w:rPr>
              <w:t>96,4</w:t>
            </w:r>
          </w:p>
        </w:tc>
      </w:tr>
      <w:tr w:rsidR="00C84629" w:rsidRPr="007543C2" w:rsidTr="00E12DF7">
        <w:trPr>
          <w:trHeight w:val="677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42510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0D43E6">
            <w:r>
              <w:rPr>
                <w:color w:val="000000"/>
                <w:sz w:val="20"/>
                <w:szCs w:val="20"/>
              </w:rPr>
              <w:t>96,4</w:t>
            </w:r>
          </w:p>
        </w:tc>
      </w:tr>
      <w:tr w:rsidR="003B2755" w:rsidRPr="007543C2" w:rsidTr="00E12DF7">
        <w:trPr>
          <w:trHeight w:val="633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D43E6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29,0</w:t>
            </w:r>
          </w:p>
        </w:tc>
      </w:tr>
      <w:tr w:rsidR="003B2755" w:rsidRPr="007543C2" w:rsidTr="00E12DF7">
        <w:trPr>
          <w:trHeight w:val="450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Подпрограмма  "Эффективное использование бюджетного потенциала"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661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Основное мероприятие "Совершенствование бюджетного процесса</w:t>
            </w:r>
            <w:proofErr w:type="gramStart"/>
            <w:r w:rsidRPr="007543C2">
              <w:rPr>
                <w:iCs/>
                <w:sz w:val="20"/>
                <w:szCs w:val="20"/>
              </w:rPr>
              <w:t>,п</w:t>
            </w:r>
            <w:proofErr w:type="gramEnd"/>
            <w:r w:rsidRPr="007543C2">
              <w:rPr>
                <w:iCs/>
                <w:sz w:val="20"/>
                <w:szCs w:val="20"/>
              </w:rPr>
              <w:t xml:space="preserve">роцедуры формирования и исполнения бюджета"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Условно утвержденные расходы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800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</w:t>
            </w:r>
          </w:p>
        </w:tc>
      </w:tr>
      <w:tr w:rsidR="003B2755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Резервные средства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</w:t>
            </w:r>
          </w:p>
        </w:tc>
      </w:tr>
      <w:tr w:rsidR="003B2755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619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473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Подпрограмма "Повышение эффективности межбюджетных отношений"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0D43E6">
            <w:r>
              <w:rPr>
                <w:color w:val="000000"/>
                <w:sz w:val="20"/>
                <w:szCs w:val="20"/>
              </w:rPr>
              <w:t>29,0</w:t>
            </w:r>
          </w:p>
        </w:tc>
      </w:tr>
      <w:tr w:rsidR="00C84629" w:rsidRPr="007543C2" w:rsidTr="00E12DF7">
        <w:trPr>
          <w:trHeight w:val="707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Основное мероприятие  "Обеспечение осуществления органами местного самоуправления отдельных государственных полномочий"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0D43E6">
            <w:r>
              <w:rPr>
                <w:color w:val="000000"/>
                <w:sz w:val="20"/>
                <w:szCs w:val="20"/>
              </w:rPr>
              <w:t>29,0</w:t>
            </w:r>
          </w:p>
        </w:tc>
      </w:tr>
      <w:tr w:rsidR="00C84629" w:rsidRPr="007543C2" w:rsidTr="00E12DF7">
        <w:trPr>
          <w:trHeight w:val="844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Осуществление  государственных полномочий Российской Федерации  по первичному  воинскому учету на территориях, где отсутсвуют военные комиссариаты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0D43E6">
            <w:r>
              <w:rPr>
                <w:color w:val="000000"/>
                <w:sz w:val="20"/>
                <w:szCs w:val="20"/>
              </w:rPr>
              <w:t>29,0</w:t>
            </w:r>
          </w:p>
        </w:tc>
      </w:tr>
      <w:tr w:rsidR="00C84629" w:rsidRPr="007543C2" w:rsidTr="00E12DF7">
        <w:trPr>
          <w:trHeight w:val="1082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0D43E6">
            <w:r>
              <w:rPr>
                <w:color w:val="000000"/>
                <w:sz w:val="20"/>
                <w:szCs w:val="20"/>
              </w:rPr>
              <w:t>29,0</w:t>
            </w:r>
          </w:p>
        </w:tc>
      </w:tr>
      <w:tr w:rsidR="003B2755" w:rsidRPr="007543C2" w:rsidTr="00E12DF7">
        <w:trPr>
          <w:trHeight w:val="479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Национальная оборона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C846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292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Мобилизационная и вневойсковая  подготовка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C846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693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C846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419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C846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458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C846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Национальная оборона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C846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142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Мобилизационная и вневойсковая  подготовка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C846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61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C846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190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Юстиция и профилактика правонарушений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737DB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391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Основное мероприятие "Обеспечение реализации государственных полномочий"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737DB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1648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Осуществление государственных полномочий Республики Мордовия 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737DB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407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737DB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500"/>
          <w:jc w:val="center"/>
        </w:trPr>
        <w:tc>
          <w:tcPr>
            <w:tcW w:w="4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737DB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31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737DB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936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737DB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69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737DB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758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Обеспечение деятельности    администрации Дубительского сельского поселения  Зубово-Полянского муниципального района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</w:p>
        </w:tc>
      </w:tr>
      <w:tr w:rsidR="003B2755" w:rsidRPr="007543C2" w:rsidTr="00E12DF7">
        <w:trPr>
          <w:trHeight w:val="630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Обеспечение деятельности   аппарата администрации Дубительского сельского поселения  Зубово-Полянского муниципального района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737DB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297,1</w:t>
            </w:r>
          </w:p>
        </w:tc>
      </w:tr>
      <w:tr w:rsidR="003B2755" w:rsidRPr="007543C2" w:rsidTr="00E12DF7">
        <w:trPr>
          <w:trHeight w:val="480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Обеспечение деятельности органов местного самоуправления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737DB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297,1</w:t>
            </w:r>
          </w:p>
        </w:tc>
      </w:tr>
      <w:tr w:rsidR="003B2755" w:rsidRPr="007543C2" w:rsidTr="00E12DF7">
        <w:trPr>
          <w:trHeight w:val="438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Расходы на выплаты по оплате труда работников органов местного самоуправления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737DB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233,5</w:t>
            </w:r>
          </w:p>
        </w:tc>
      </w:tr>
      <w:tr w:rsidR="00C84629" w:rsidRPr="007543C2" w:rsidTr="00E12DF7">
        <w:trPr>
          <w:trHeight w:val="1263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4629" w:rsidRDefault="003737DB">
            <w:r>
              <w:rPr>
                <w:color w:val="000000"/>
                <w:sz w:val="20"/>
                <w:szCs w:val="20"/>
              </w:rPr>
              <w:t>233,5</w:t>
            </w:r>
          </w:p>
        </w:tc>
      </w:tr>
      <w:tr w:rsidR="00C84629" w:rsidRPr="007543C2" w:rsidTr="00E12DF7">
        <w:trPr>
          <w:trHeight w:val="391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Расходы на выплаты персоналу государственных (муниципальных</w:t>
            </w:r>
            <w:proofErr w:type="gramStart"/>
            <w:r w:rsidRPr="007543C2">
              <w:rPr>
                <w:bCs/>
                <w:iCs/>
                <w:sz w:val="20"/>
                <w:szCs w:val="20"/>
              </w:rPr>
              <w:t>)о</w:t>
            </w:r>
            <w:proofErr w:type="gramEnd"/>
            <w:r w:rsidRPr="007543C2">
              <w:rPr>
                <w:bCs/>
                <w:iCs/>
                <w:sz w:val="20"/>
                <w:szCs w:val="20"/>
              </w:rPr>
              <w:t xml:space="preserve">рганов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4629" w:rsidRDefault="003737DB">
            <w:r>
              <w:rPr>
                <w:color w:val="000000"/>
                <w:sz w:val="20"/>
                <w:szCs w:val="20"/>
              </w:rPr>
              <w:t>233,5</w:t>
            </w:r>
          </w:p>
        </w:tc>
      </w:tr>
      <w:tr w:rsidR="00C84629" w:rsidRPr="007543C2" w:rsidTr="00E12DF7">
        <w:trPr>
          <w:trHeight w:val="31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3737DB">
            <w:r>
              <w:rPr>
                <w:color w:val="000000"/>
                <w:sz w:val="20"/>
                <w:szCs w:val="20"/>
              </w:rPr>
              <w:t>233,5</w:t>
            </w:r>
          </w:p>
        </w:tc>
      </w:tr>
      <w:tr w:rsidR="00C84629" w:rsidRPr="007543C2" w:rsidTr="00E12DF7">
        <w:trPr>
          <w:trHeight w:val="831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3737DB">
            <w:r>
              <w:rPr>
                <w:color w:val="000000"/>
                <w:sz w:val="20"/>
                <w:szCs w:val="20"/>
              </w:rPr>
              <w:t>233,5</w:t>
            </w:r>
          </w:p>
        </w:tc>
      </w:tr>
      <w:tr w:rsidR="00C84629" w:rsidRPr="007543C2" w:rsidTr="00E12DF7">
        <w:trPr>
          <w:trHeight w:val="603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3737DB">
            <w:r>
              <w:rPr>
                <w:color w:val="000000"/>
                <w:sz w:val="20"/>
                <w:szCs w:val="20"/>
              </w:rPr>
              <w:t>233,5</w:t>
            </w:r>
          </w:p>
        </w:tc>
      </w:tr>
      <w:tr w:rsidR="003B2755" w:rsidRPr="007543C2" w:rsidTr="00E12DF7">
        <w:trPr>
          <w:trHeight w:val="450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Расходы на обеспечение функций  органов местного самоуправления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737DB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63,6</w:t>
            </w:r>
          </w:p>
        </w:tc>
      </w:tr>
      <w:tr w:rsidR="003B2755" w:rsidRPr="007543C2" w:rsidTr="00E12DF7">
        <w:trPr>
          <w:trHeight w:val="43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737DB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63,6</w:t>
            </w:r>
          </w:p>
        </w:tc>
      </w:tr>
      <w:tr w:rsidR="003B2755" w:rsidRPr="007543C2" w:rsidTr="00E12DF7">
        <w:trPr>
          <w:trHeight w:val="385"/>
          <w:jc w:val="center"/>
        </w:trPr>
        <w:tc>
          <w:tcPr>
            <w:tcW w:w="4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737DB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63,6</w:t>
            </w:r>
          </w:p>
        </w:tc>
      </w:tr>
      <w:tr w:rsidR="00C84629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3737DB">
            <w:r>
              <w:rPr>
                <w:color w:val="000000"/>
                <w:sz w:val="20"/>
                <w:szCs w:val="20"/>
              </w:rPr>
              <w:t>63,6</w:t>
            </w:r>
          </w:p>
        </w:tc>
      </w:tr>
      <w:tr w:rsidR="00C84629" w:rsidRPr="007543C2" w:rsidTr="00E12DF7">
        <w:trPr>
          <w:trHeight w:val="906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3737DB">
            <w:r>
              <w:rPr>
                <w:color w:val="000000"/>
                <w:sz w:val="20"/>
                <w:szCs w:val="20"/>
              </w:rPr>
              <w:t>63,6</w:t>
            </w:r>
          </w:p>
        </w:tc>
      </w:tr>
      <w:tr w:rsidR="00C84629" w:rsidRPr="007543C2" w:rsidTr="00E12DF7">
        <w:trPr>
          <w:trHeight w:val="591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3737DB">
            <w:r>
              <w:rPr>
                <w:color w:val="000000"/>
                <w:sz w:val="20"/>
                <w:szCs w:val="20"/>
              </w:rPr>
              <w:t>63,6</w:t>
            </w:r>
          </w:p>
        </w:tc>
      </w:tr>
      <w:tr w:rsidR="003B2755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800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193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Уплата налогов, сборов и иных платежей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4629" w:rsidRPr="007543C2" w:rsidRDefault="00074B60" w:rsidP="00C846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074B60" w:rsidP="00C846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899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074B60" w:rsidP="00C846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557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074B60" w:rsidP="00C846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901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1176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427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персоналу государственных (муниципальных</w:t>
            </w:r>
            <w:proofErr w:type="gramStart"/>
            <w:r w:rsidRPr="007543C2">
              <w:rPr>
                <w:iCs/>
                <w:sz w:val="20"/>
                <w:szCs w:val="20"/>
              </w:rPr>
              <w:t>)о</w:t>
            </w:r>
            <w:proofErr w:type="gramEnd"/>
            <w:r w:rsidRPr="007543C2">
              <w:rPr>
                <w:iCs/>
                <w:sz w:val="20"/>
                <w:szCs w:val="20"/>
              </w:rPr>
              <w:t xml:space="preserve">рганов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878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749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778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Обеспечение деятельности главы администрации Дубительского сельского поселения   Зубово-Полянского муниципального района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737DB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91,7</w:t>
            </w:r>
          </w:p>
        </w:tc>
      </w:tr>
      <w:tr w:rsidR="00C84629" w:rsidRPr="007543C2" w:rsidTr="00E12DF7">
        <w:trPr>
          <w:trHeight w:val="473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Расходы на выплаты по оплате труда  высшего должностного лица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41150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4629" w:rsidRDefault="003737DB">
            <w:r>
              <w:rPr>
                <w:color w:val="000000"/>
                <w:sz w:val="20"/>
                <w:szCs w:val="20"/>
              </w:rPr>
              <w:t>91,7</w:t>
            </w:r>
          </w:p>
        </w:tc>
      </w:tr>
      <w:tr w:rsidR="00C84629" w:rsidRPr="007543C2" w:rsidTr="00E12DF7">
        <w:trPr>
          <w:trHeight w:val="1132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4629" w:rsidRDefault="003737DB">
            <w:r>
              <w:rPr>
                <w:color w:val="000000"/>
                <w:sz w:val="20"/>
                <w:szCs w:val="20"/>
              </w:rPr>
              <w:t>91,7</w:t>
            </w:r>
          </w:p>
        </w:tc>
      </w:tr>
      <w:tr w:rsidR="00C84629" w:rsidRPr="007543C2" w:rsidTr="00E12DF7">
        <w:trPr>
          <w:trHeight w:val="397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Расходы на выплаты персоналу государственных (муниципальных</w:t>
            </w:r>
            <w:proofErr w:type="gramStart"/>
            <w:r w:rsidRPr="007543C2">
              <w:rPr>
                <w:bCs/>
                <w:iCs/>
                <w:sz w:val="20"/>
                <w:szCs w:val="20"/>
              </w:rPr>
              <w:t>)о</w:t>
            </w:r>
            <w:proofErr w:type="gramEnd"/>
            <w:r w:rsidRPr="007543C2">
              <w:rPr>
                <w:bCs/>
                <w:iCs/>
                <w:sz w:val="20"/>
                <w:szCs w:val="20"/>
              </w:rPr>
              <w:t xml:space="preserve">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4629" w:rsidRDefault="003737DB">
            <w:r>
              <w:rPr>
                <w:color w:val="000000"/>
                <w:sz w:val="20"/>
                <w:szCs w:val="20"/>
              </w:rPr>
              <w:t>91,7</w:t>
            </w:r>
          </w:p>
        </w:tc>
      </w:tr>
      <w:tr w:rsidR="00C84629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3737DB">
            <w:r>
              <w:rPr>
                <w:color w:val="000000"/>
                <w:sz w:val="20"/>
                <w:szCs w:val="20"/>
              </w:rPr>
              <w:t>91,7</w:t>
            </w:r>
          </w:p>
        </w:tc>
      </w:tr>
      <w:tr w:rsidR="00C84629" w:rsidRPr="007543C2" w:rsidTr="00E12DF7">
        <w:trPr>
          <w:trHeight w:val="649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Функционирование главы администрации Дубительского сельского поселения  Зубово-Полянского муниципального района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3737DB">
            <w:r>
              <w:rPr>
                <w:color w:val="000000"/>
                <w:sz w:val="20"/>
                <w:szCs w:val="20"/>
              </w:rPr>
              <w:t>91,7</w:t>
            </w:r>
          </w:p>
        </w:tc>
      </w:tr>
      <w:tr w:rsidR="00C84629" w:rsidRPr="007543C2" w:rsidTr="00E12DF7">
        <w:trPr>
          <w:trHeight w:val="658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3737DB">
            <w:r>
              <w:rPr>
                <w:color w:val="000000"/>
                <w:sz w:val="20"/>
                <w:szCs w:val="20"/>
              </w:rPr>
              <w:t>91,7</w:t>
            </w:r>
          </w:p>
        </w:tc>
      </w:tr>
      <w:tr w:rsidR="003B2755" w:rsidRPr="007543C2" w:rsidTr="00E12DF7">
        <w:trPr>
          <w:trHeight w:val="908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1260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44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Расходы на выплаты персоналу государственных (муниципальных</w:t>
            </w:r>
            <w:proofErr w:type="gramStart"/>
            <w:r w:rsidRPr="007543C2">
              <w:rPr>
                <w:bCs/>
                <w:iCs/>
                <w:sz w:val="20"/>
                <w:szCs w:val="20"/>
              </w:rPr>
              <w:t>)о</w:t>
            </w:r>
            <w:proofErr w:type="gramEnd"/>
            <w:r w:rsidRPr="007543C2">
              <w:rPr>
                <w:bCs/>
                <w:iCs/>
                <w:sz w:val="20"/>
                <w:szCs w:val="20"/>
              </w:rPr>
              <w:t xml:space="preserve">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711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Функционирование главы администрации Дубительского сельского поселения  Зубово-Полянского муниципального района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693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450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190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Непрограмные расходы  в рамках обеспечения деятельности главных распорядителей бюджетных средств 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450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Доплаты к пенсиям муниципальных служащих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1B2A1F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10,8</w:t>
            </w:r>
          </w:p>
        </w:tc>
      </w:tr>
      <w:tr w:rsidR="00C84629" w:rsidRPr="007543C2" w:rsidTr="00E12DF7">
        <w:trPr>
          <w:trHeight w:val="450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Социальное обеспечение и иные выплаты населению населения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300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1B2A1F">
            <w:r>
              <w:rPr>
                <w:color w:val="000000"/>
                <w:sz w:val="20"/>
                <w:szCs w:val="20"/>
              </w:rPr>
              <w:t>10,8</w:t>
            </w:r>
          </w:p>
        </w:tc>
      </w:tr>
      <w:tr w:rsidR="00C84629" w:rsidRPr="007543C2" w:rsidTr="00E12DF7">
        <w:trPr>
          <w:trHeight w:val="43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310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1B2A1F">
            <w:r>
              <w:rPr>
                <w:color w:val="000000"/>
                <w:sz w:val="20"/>
                <w:szCs w:val="20"/>
              </w:rPr>
              <w:t>10,8</w:t>
            </w:r>
          </w:p>
        </w:tc>
      </w:tr>
      <w:tr w:rsidR="00C84629" w:rsidRPr="007543C2" w:rsidTr="00E12DF7">
        <w:trPr>
          <w:trHeight w:val="259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пенсии, социальные доплаты к пенсиям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310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1B2A1F">
            <w:r>
              <w:rPr>
                <w:color w:val="000000"/>
                <w:sz w:val="20"/>
                <w:szCs w:val="20"/>
              </w:rPr>
              <w:t>10,8</w:t>
            </w:r>
          </w:p>
        </w:tc>
      </w:tr>
      <w:tr w:rsidR="00C84629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Социальная политика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310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1B2A1F">
            <w:r>
              <w:rPr>
                <w:color w:val="000000"/>
                <w:sz w:val="20"/>
                <w:szCs w:val="20"/>
              </w:rPr>
              <w:t>10,8</w:t>
            </w:r>
          </w:p>
        </w:tc>
      </w:tr>
      <w:tr w:rsidR="00C84629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Пенсионное обеспечение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310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1B2A1F">
            <w:r>
              <w:rPr>
                <w:color w:val="000000"/>
                <w:sz w:val="20"/>
                <w:szCs w:val="20"/>
              </w:rPr>
              <w:t>10,8</w:t>
            </w:r>
          </w:p>
        </w:tc>
      </w:tr>
      <w:tr w:rsidR="003B2755" w:rsidRPr="007543C2" w:rsidTr="00E12DF7">
        <w:trPr>
          <w:trHeight w:val="453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Резервные фонды  Дубительского сельского поселения Зубово-Полянского муниципального района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Резервные средства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Резервные фонды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631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201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186121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Процентные платежи по муниципальному долгу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186121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510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color w:val="000000"/>
                <w:sz w:val="20"/>
                <w:szCs w:val="20"/>
              </w:rPr>
            </w:pPr>
            <w:r w:rsidRPr="007543C2">
              <w:rPr>
                <w:bCs/>
                <w:iCs/>
                <w:color w:val="000000"/>
                <w:sz w:val="20"/>
                <w:szCs w:val="20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700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270"/>
          <w:jc w:val="center"/>
        </w:trPr>
        <w:tc>
          <w:tcPr>
            <w:tcW w:w="4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Обслуживание  муниципального   долга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450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color w:val="000000"/>
                <w:sz w:val="20"/>
                <w:szCs w:val="20"/>
              </w:rPr>
            </w:pPr>
            <w:r w:rsidRPr="007543C2">
              <w:rPr>
                <w:bCs/>
                <w:iCs/>
                <w:color w:val="000000"/>
                <w:sz w:val="20"/>
                <w:szCs w:val="20"/>
              </w:rPr>
              <w:t xml:space="preserve"> Обслуживание государственного (муниципального)  внутреннего долга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510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58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480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42360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37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42360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468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42360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</w:t>
            </w:r>
            <w:proofErr w:type="gramStart"/>
            <w:r w:rsidRPr="007543C2">
              <w:rPr>
                <w:iCs/>
                <w:sz w:val="20"/>
                <w:szCs w:val="20"/>
              </w:rPr>
              <w:t>Жилищно - коммунальное</w:t>
            </w:r>
            <w:proofErr w:type="gramEnd"/>
            <w:r w:rsidRPr="007543C2">
              <w:rPr>
                <w:iCs/>
                <w:sz w:val="20"/>
                <w:szCs w:val="20"/>
              </w:rPr>
              <w:t xml:space="preserve">  хозяйство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42360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Жилищное хозяйство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42360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608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42360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Уличное освещение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D43E6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353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D43E6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44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D43E6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</w:t>
            </w:r>
            <w:proofErr w:type="gramStart"/>
            <w:r w:rsidRPr="007543C2">
              <w:rPr>
                <w:iCs/>
                <w:sz w:val="20"/>
                <w:szCs w:val="20"/>
              </w:rPr>
              <w:t>Жилищно - коммунальное</w:t>
            </w:r>
            <w:proofErr w:type="gramEnd"/>
            <w:r w:rsidRPr="007543C2">
              <w:rPr>
                <w:iCs/>
                <w:sz w:val="20"/>
                <w:szCs w:val="20"/>
              </w:rPr>
              <w:t xml:space="preserve">  хозяйство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D43E6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Благоустройство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D43E6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71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D43E6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272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Прочие мероприятия по благоустройству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38,0</w:t>
            </w:r>
          </w:p>
        </w:tc>
      </w:tr>
      <w:tr w:rsidR="00C84629" w:rsidRPr="007543C2" w:rsidTr="00E12DF7">
        <w:trPr>
          <w:trHeight w:val="417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074B60">
            <w:r>
              <w:rPr>
                <w:color w:val="000000"/>
                <w:sz w:val="20"/>
                <w:szCs w:val="20"/>
              </w:rPr>
              <w:t>38,0</w:t>
            </w:r>
          </w:p>
        </w:tc>
      </w:tr>
      <w:tr w:rsidR="00C84629" w:rsidRPr="007543C2" w:rsidTr="00E12DF7">
        <w:trPr>
          <w:trHeight w:val="509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074B60">
            <w:r>
              <w:rPr>
                <w:color w:val="000000"/>
                <w:sz w:val="20"/>
                <w:szCs w:val="20"/>
              </w:rPr>
              <w:t>38,0</w:t>
            </w:r>
          </w:p>
        </w:tc>
      </w:tr>
      <w:tr w:rsidR="00C84629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</w:t>
            </w:r>
            <w:proofErr w:type="gramStart"/>
            <w:r w:rsidRPr="007543C2">
              <w:rPr>
                <w:iCs/>
                <w:sz w:val="20"/>
                <w:szCs w:val="20"/>
              </w:rPr>
              <w:t>Жилищно - коммунальное</w:t>
            </w:r>
            <w:proofErr w:type="gramEnd"/>
            <w:r w:rsidRPr="007543C2">
              <w:rPr>
                <w:iCs/>
                <w:sz w:val="20"/>
                <w:szCs w:val="20"/>
              </w:rPr>
              <w:t xml:space="preserve">  хозяйство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074B60">
            <w:r>
              <w:rPr>
                <w:color w:val="000000"/>
                <w:sz w:val="20"/>
                <w:szCs w:val="20"/>
              </w:rPr>
              <w:t>38,0</w:t>
            </w:r>
          </w:p>
        </w:tc>
      </w:tr>
      <w:tr w:rsidR="00C84629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Благоустройство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074B60">
            <w:r>
              <w:rPr>
                <w:color w:val="000000"/>
                <w:sz w:val="20"/>
                <w:szCs w:val="20"/>
              </w:rPr>
              <w:t>38,0</w:t>
            </w:r>
          </w:p>
        </w:tc>
      </w:tr>
      <w:tr w:rsidR="00C84629" w:rsidRPr="007543C2" w:rsidTr="00E12DF7">
        <w:trPr>
          <w:trHeight w:val="751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074B60">
            <w:r>
              <w:rPr>
                <w:color w:val="000000"/>
                <w:sz w:val="20"/>
                <w:szCs w:val="20"/>
              </w:rPr>
              <w:t>38,0</w:t>
            </w:r>
          </w:p>
        </w:tc>
      </w:tr>
      <w:tr w:rsidR="003B2755" w:rsidRPr="007543C2" w:rsidTr="00E12DF7">
        <w:trPr>
          <w:trHeight w:val="1487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Иные межбюджетные трансферты на осуществление полномочий по организации в границах поселений электро-, тепл</w:t>
            </w:r>
            <w:proofErr w:type="gramStart"/>
            <w:r w:rsidRPr="007543C2">
              <w:rPr>
                <w:iCs/>
                <w:sz w:val="20"/>
                <w:szCs w:val="20"/>
              </w:rPr>
              <w:t>о-</w:t>
            </w:r>
            <w:proofErr w:type="gramEnd"/>
            <w:r w:rsidRPr="007543C2">
              <w:rPr>
                <w:iCs/>
                <w:sz w:val="20"/>
                <w:szCs w:val="20"/>
              </w:rPr>
              <w:t xml:space="preserve">, газо-, и водоснабжения населения, водоотведения, снабжения населения топливом в пределах полномочий, установленных законодательством Российской Федерации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S6140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409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S6140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C84629">
            <w:r w:rsidRPr="001F1787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501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S6140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C84629">
            <w:r w:rsidRPr="001F1787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</w:t>
            </w:r>
            <w:proofErr w:type="gramStart"/>
            <w:r w:rsidRPr="007543C2">
              <w:rPr>
                <w:iCs/>
                <w:sz w:val="20"/>
                <w:szCs w:val="20"/>
              </w:rPr>
              <w:t>Жилищно - коммунальное</w:t>
            </w:r>
            <w:proofErr w:type="gramEnd"/>
            <w:r w:rsidRPr="007543C2">
              <w:rPr>
                <w:iCs/>
                <w:sz w:val="20"/>
                <w:szCs w:val="20"/>
              </w:rPr>
              <w:t xml:space="preserve">  хозяйство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S6140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C84629">
            <w:r w:rsidRPr="001F1787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Коммунальное хозяйство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S6140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C84629">
            <w:r w:rsidRPr="001F1787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743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S6140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C84629">
            <w:r w:rsidRPr="001F1787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140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</w:t>
            </w:r>
            <w:proofErr w:type="gramStart"/>
            <w:r w:rsidRPr="007543C2">
              <w:rPr>
                <w:iCs/>
                <w:sz w:val="20"/>
                <w:szCs w:val="20"/>
              </w:rPr>
              <w:t xml:space="preserve"> ,</w:t>
            </w:r>
            <w:proofErr w:type="gramEnd"/>
            <w:r w:rsidRPr="007543C2">
              <w:rPr>
                <w:iCs/>
                <w:sz w:val="20"/>
                <w:szCs w:val="20"/>
              </w:rPr>
              <w:t xml:space="preserve"> составлению и утверждению отчета об исполнении бюджета поселения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C84629">
            <w:r w:rsidRPr="001F1787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419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C84629">
            <w:r w:rsidRPr="001F1787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443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C84629">
            <w:r w:rsidRPr="00680DB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C84629">
            <w:r w:rsidRPr="00680DB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287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Другие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C84629">
            <w:r w:rsidRPr="00680DB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659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C84629">
            <w:r w:rsidRPr="00680DB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450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Мероприятия по землеустройству и землепользованию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42370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C84629">
            <w:r w:rsidRPr="00680DB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417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42370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C84629">
            <w:r w:rsidRPr="00680DB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441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42370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C84629">
            <w:r w:rsidRPr="00680DB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42370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C84629">
            <w:r w:rsidRPr="00680DB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28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Другие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42370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C84629">
            <w:r w:rsidRPr="00680DB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671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42370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C84629">
            <w:r w:rsidRPr="00680DB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866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C84629">
            <w:r w:rsidRPr="00680DB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522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C84629">
            <w:r w:rsidRPr="00680DB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41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0D43E6"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C84629">
            <w:r w:rsidRPr="005249F8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256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Другие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0D43E6"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684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C84629">
            <w:r w:rsidRPr="005249F8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Межбюджетные трансферты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500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540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540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621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540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759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540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</w:tbl>
    <w:p w:rsidR="003B2755" w:rsidRDefault="003B2755" w:rsidP="003B2755">
      <w:pPr>
        <w:jc w:val="right"/>
      </w:pPr>
    </w:p>
    <w:p w:rsidR="003B2755" w:rsidRDefault="003B2755" w:rsidP="003B2755">
      <w:pPr>
        <w:jc w:val="right"/>
      </w:pPr>
      <w:r>
        <w:tab/>
      </w:r>
    </w:p>
    <w:p w:rsidR="003B2755" w:rsidRDefault="003B2755" w:rsidP="003B2755">
      <w:pPr>
        <w:jc w:val="right"/>
      </w:pPr>
    </w:p>
    <w:p w:rsidR="003B2755" w:rsidRDefault="003B2755" w:rsidP="003B2755">
      <w:pPr>
        <w:jc w:val="right"/>
      </w:pPr>
      <w:r w:rsidRPr="007E68C0">
        <w:t>ПРИЛОЖЕНИЕ 5</w:t>
      </w:r>
    </w:p>
    <w:p w:rsidR="003B2755" w:rsidRDefault="003B2755" w:rsidP="003B2755">
      <w:pPr>
        <w:jc w:val="right"/>
        <w:rPr>
          <w:b/>
          <w:sz w:val="20"/>
          <w:szCs w:val="20"/>
        </w:rPr>
      </w:pPr>
    </w:p>
    <w:p w:rsidR="003B2755" w:rsidRPr="000E0475" w:rsidRDefault="003B2755" w:rsidP="003B2755">
      <w:pPr>
        <w:jc w:val="center"/>
      </w:pPr>
      <w:r w:rsidRPr="000E0475">
        <w:rPr>
          <w:b/>
        </w:rPr>
        <w:t>СВЕДЕНИЯ О ЧИСЛЕННОСТИ  РАБОТНИКОВ МУНИЦИПАЛЬНЫХ И БЮДЖЕТНЫХ УЧРЕЖДЕНИЙ ПО ДУБИТЕЛЬСКОМУ СЕЛЬСКОМУ ПОСЕЛЕНИЮ  ЗА</w:t>
      </w:r>
      <w:r w:rsidR="00A122D5">
        <w:rPr>
          <w:b/>
        </w:rPr>
        <w:t>3</w:t>
      </w:r>
      <w:r w:rsidR="004F0379">
        <w:rPr>
          <w:b/>
        </w:rPr>
        <w:t xml:space="preserve"> КВАРТАЛ</w:t>
      </w:r>
      <w:r w:rsidR="008908A0">
        <w:rPr>
          <w:b/>
        </w:rPr>
        <w:t xml:space="preserve"> </w:t>
      </w:r>
      <w:r w:rsidRPr="000E0475">
        <w:rPr>
          <w:b/>
        </w:rPr>
        <w:t>202</w:t>
      </w:r>
      <w:r w:rsidR="00CF09D3">
        <w:rPr>
          <w:b/>
        </w:rPr>
        <w:t>3</w:t>
      </w:r>
      <w:r w:rsidRPr="000E0475">
        <w:rPr>
          <w:b/>
        </w:rPr>
        <w:t xml:space="preserve"> ГОД</w:t>
      </w:r>
      <w:r>
        <w:rPr>
          <w:b/>
        </w:rPr>
        <w:t>А</w:t>
      </w:r>
    </w:p>
    <w:tbl>
      <w:tblPr>
        <w:tblW w:w="0" w:type="auto"/>
        <w:tblInd w:w="4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69"/>
        <w:gridCol w:w="1989"/>
        <w:gridCol w:w="2499"/>
        <w:gridCol w:w="4305"/>
      </w:tblGrid>
      <w:tr w:rsidR="003B2755" w:rsidRPr="00BF6457" w:rsidTr="00E12DF7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755" w:rsidRPr="00676D39" w:rsidRDefault="003B2755" w:rsidP="00E12DF7">
            <w:pPr>
              <w:rPr>
                <w:sz w:val="20"/>
                <w:szCs w:val="20"/>
              </w:rPr>
            </w:pPr>
            <w:r w:rsidRPr="00676D39">
              <w:rPr>
                <w:sz w:val="20"/>
                <w:szCs w:val="20"/>
              </w:rPr>
              <w:t>№</w:t>
            </w:r>
          </w:p>
          <w:p w:rsidR="003B2755" w:rsidRPr="00676D39" w:rsidRDefault="003B2755" w:rsidP="00E12DF7">
            <w:pPr>
              <w:rPr>
                <w:sz w:val="20"/>
                <w:szCs w:val="20"/>
              </w:rPr>
            </w:pPr>
            <w:r w:rsidRPr="00676D39">
              <w:rPr>
                <w:sz w:val="20"/>
                <w:szCs w:val="20"/>
              </w:rPr>
              <w:t>п\</w:t>
            </w:r>
            <w:proofErr w:type="gramStart"/>
            <w:r w:rsidRPr="00676D39">
              <w:rPr>
                <w:sz w:val="20"/>
                <w:szCs w:val="20"/>
              </w:rPr>
              <w:t>п</w:t>
            </w:r>
            <w:proofErr w:type="gramEnd"/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755" w:rsidRPr="00676D39" w:rsidRDefault="003B2755" w:rsidP="00E12DF7">
            <w:pPr>
              <w:rPr>
                <w:sz w:val="20"/>
                <w:szCs w:val="20"/>
              </w:rPr>
            </w:pPr>
            <w:r w:rsidRPr="00676D39">
              <w:rPr>
                <w:sz w:val="20"/>
                <w:szCs w:val="20"/>
              </w:rPr>
              <w:t>Муниципальное</w:t>
            </w:r>
          </w:p>
          <w:p w:rsidR="003B2755" w:rsidRPr="00676D39" w:rsidRDefault="003B2755" w:rsidP="00E12DF7">
            <w:pPr>
              <w:rPr>
                <w:sz w:val="20"/>
                <w:szCs w:val="20"/>
              </w:rPr>
            </w:pPr>
            <w:r w:rsidRPr="00676D39">
              <w:rPr>
                <w:sz w:val="20"/>
                <w:szCs w:val="20"/>
              </w:rPr>
              <w:t>образование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755" w:rsidRPr="00676D39" w:rsidRDefault="003B2755" w:rsidP="00E12DF7">
            <w:pPr>
              <w:rPr>
                <w:sz w:val="20"/>
                <w:szCs w:val="20"/>
              </w:rPr>
            </w:pPr>
            <w:r w:rsidRPr="00676D39">
              <w:rPr>
                <w:sz w:val="20"/>
                <w:szCs w:val="20"/>
              </w:rPr>
              <w:t xml:space="preserve">Кол-во </w:t>
            </w:r>
            <w:proofErr w:type="gramStart"/>
            <w:r w:rsidRPr="00676D39">
              <w:rPr>
                <w:sz w:val="20"/>
                <w:szCs w:val="20"/>
              </w:rPr>
              <w:t>штатных</w:t>
            </w:r>
            <w:proofErr w:type="gramEnd"/>
          </w:p>
          <w:p w:rsidR="003B2755" w:rsidRPr="00676D39" w:rsidRDefault="003B2755" w:rsidP="00E12DF7">
            <w:pPr>
              <w:rPr>
                <w:sz w:val="20"/>
                <w:szCs w:val="20"/>
              </w:rPr>
            </w:pPr>
            <w:r w:rsidRPr="00676D39">
              <w:rPr>
                <w:sz w:val="20"/>
                <w:szCs w:val="20"/>
              </w:rPr>
              <w:t>единиц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755" w:rsidRPr="00676D39" w:rsidRDefault="003B2755" w:rsidP="00E12DF7">
            <w:pPr>
              <w:rPr>
                <w:sz w:val="20"/>
                <w:szCs w:val="20"/>
              </w:rPr>
            </w:pPr>
            <w:r w:rsidRPr="00676D39">
              <w:rPr>
                <w:sz w:val="20"/>
                <w:szCs w:val="20"/>
              </w:rPr>
              <w:t>Фактические затраты на содержание</w:t>
            </w:r>
          </w:p>
          <w:p w:rsidR="003B2755" w:rsidRPr="00676D39" w:rsidRDefault="003B2755" w:rsidP="00E12DF7">
            <w:pPr>
              <w:rPr>
                <w:sz w:val="20"/>
                <w:szCs w:val="20"/>
              </w:rPr>
            </w:pPr>
            <w:r w:rsidRPr="00676D39">
              <w:rPr>
                <w:sz w:val="20"/>
                <w:szCs w:val="20"/>
              </w:rPr>
              <w:t>( тыс. руб.)</w:t>
            </w:r>
          </w:p>
        </w:tc>
      </w:tr>
      <w:tr w:rsidR="003B2755" w:rsidRPr="00BF6457" w:rsidTr="00E12DF7">
        <w:trPr>
          <w:trHeight w:val="243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755" w:rsidRPr="00676D39" w:rsidRDefault="003B2755" w:rsidP="00E12DF7">
            <w:pPr>
              <w:rPr>
                <w:sz w:val="20"/>
                <w:szCs w:val="20"/>
              </w:rPr>
            </w:pPr>
            <w:r w:rsidRPr="00676D39">
              <w:rPr>
                <w:sz w:val="20"/>
                <w:szCs w:val="20"/>
              </w:rPr>
              <w:t>1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755" w:rsidRPr="00676D39" w:rsidRDefault="003B2755" w:rsidP="00E12DF7">
            <w:pPr>
              <w:rPr>
                <w:sz w:val="20"/>
                <w:szCs w:val="20"/>
              </w:rPr>
            </w:pPr>
            <w:r w:rsidRPr="00676D39">
              <w:rPr>
                <w:sz w:val="20"/>
                <w:szCs w:val="20"/>
              </w:rPr>
              <w:t>Администрация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755" w:rsidRPr="00676D39" w:rsidRDefault="003B2755" w:rsidP="00E12DF7">
            <w:pPr>
              <w:jc w:val="center"/>
              <w:rPr>
                <w:sz w:val="20"/>
                <w:szCs w:val="20"/>
              </w:rPr>
            </w:pPr>
            <w:r w:rsidRPr="00676D39">
              <w:rPr>
                <w:sz w:val="20"/>
                <w:szCs w:val="20"/>
              </w:rPr>
              <w:t>3,9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755" w:rsidRPr="00676D39" w:rsidRDefault="003737DB" w:rsidP="00E12DF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529,6</w:t>
            </w:r>
          </w:p>
        </w:tc>
      </w:tr>
      <w:tr w:rsidR="003B2755" w:rsidRPr="00BF6457" w:rsidTr="00E12DF7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755" w:rsidRPr="00676D39" w:rsidRDefault="003B2755" w:rsidP="00E12DF7">
            <w:pPr>
              <w:rPr>
                <w:sz w:val="20"/>
                <w:szCs w:val="20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755" w:rsidRPr="00676D39" w:rsidRDefault="003B2755" w:rsidP="00E12DF7">
            <w:pPr>
              <w:rPr>
                <w:sz w:val="20"/>
                <w:szCs w:val="20"/>
              </w:rPr>
            </w:pPr>
            <w:r w:rsidRPr="00676D39">
              <w:rPr>
                <w:sz w:val="20"/>
                <w:szCs w:val="20"/>
              </w:rPr>
              <w:t>Всего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755" w:rsidRPr="00676D39" w:rsidRDefault="003B2755" w:rsidP="00E12DF7">
            <w:pPr>
              <w:jc w:val="center"/>
              <w:rPr>
                <w:sz w:val="20"/>
                <w:szCs w:val="20"/>
              </w:rPr>
            </w:pPr>
            <w:r w:rsidRPr="00676D39">
              <w:rPr>
                <w:sz w:val="20"/>
                <w:szCs w:val="20"/>
              </w:rPr>
              <w:t>3,9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755" w:rsidRPr="00676D39" w:rsidRDefault="003737DB" w:rsidP="00E12DF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529,6</w:t>
            </w:r>
          </w:p>
        </w:tc>
      </w:tr>
    </w:tbl>
    <w:p w:rsidR="003B2755" w:rsidRPr="003B2755" w:rsidRDefault="003B2755" w:rsidP="003B2755">
      <w:pPr>
        <w:ind w:firstLine="708"/>
      </w:pPr>
    </w:p>
    <w:sectPr w:rsidR="003B2755" w:rsidRPr="003B2755" w:rsidSect="002274EC">
      <w:pgSz w:w="11906" w:h="16838"/>
      <w:pgMar w:top="284" w:right="567" w:bottom="28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CC"/>
    <w:family w:val="script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00000003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0000006"/>
    <w:multiLevelType w:val="multilevel"/>
    <w:tmpl w:val="7B34052C"/>
    <w:name w:val="WW8Num6"/>
    <w:lvl w:ilvl="0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b w:val="0"/>
        <w:sz w:val="28"/>
      </w:rPr>
    </w:lvl>
    <w:lvl w:ilvl="1">
      <w:start w:val="1"/>
      <w:numFmt w:val="decimal"/>
      <w:lvlText w:val="%2."/>
      <w:lvlJc w:val="left"/>
      <w:pPr>
        <w:tabs>
          <w:tab w:val="num" w:pos="1047"/>
        </w:tabs>
        <w:ind w:left="1047" w:hanging="360"/>
      </w:pPr>
    </w:lvl>
    <w:lvl w:ilvl="2">
      <w:start w:val="1"/>
      <w:numFmt w:val="decimal"/>
      <w:lvlText w:val="%3."/>
      <w:lvlJc w:val="left"/>
      <w:pPr>
        <w:tabs>
          <w:tab w:val="num" w:pos="1407"/>
        </w:tabs>
        <w:ind w:left="1407" w:hanging="360"/>
      </w:pPr>
    </w:lvl>
    <w:lvl w:ilvl="3">
      <w:start w:val="1"/>
      <w:numFmt w:val="decimal"/>
      <w:lvlText w:val="%4."/>
      <w:lvlJc w:val="left"/>
      <w:pPr>
        <w:tabs>
          <w:tab w:val="num" w:pos="1767"/>
        </w:tabs>
        <w:ind w:left="1767" w:hanging="360"/>
      </w:pPr>
    </w:lvl>
    <w:lvl w:ilvl="4">
      <w:start w:val="1"/>
      <w:numFmt w:val="decimal"/>
      <w:lvlText w:val="%5."/>
      <w:lvlJc w:val="left"/>
      <w:pPr>
        <w:tabs>
          <w:tab w:val="num" w:pos="2127"/>
        </w:tabs>
        <w:ind w:left="2127" w:hanging="360"/>
      </w:pPr>
    </w:lvl>
    <w:lvl w:ilvl="5">
      <w:start w:val="1"/>
      <w:numFmt w:val="decimal"/>
      <w:lvlText w:val="%6."/>
      <w:lvlJc w:val="left"/>
      <w:pPr>
        <w:tabs>
          <w:tab w:val="num" w:pos="2487"/>
        </w:tabs>
        <w:ind w:left="2487" w:hanging="360"/>
      </w:pPr>
    </w:lvl>
    <w:lvl w:ilvl="6">
      <w:start w:val="1"/>
      <w:numFmt w:val="decimal"/>
      <w:lvlText w:val="%7."/>
      <w:lvlJc w:val="left"/>
      <w:pPr>
        <w:tabs>
          <w:tab w:val="num" w:pos="2847"/>
        </w:tabs>
        <w:ind w:left="2847" w:hanging="360"/>
      </w:pPr>
    </w:lvl>
    <w:lvl w:ilvl="7">
      <w:start w:val="1"/>
      <w:numFmt w:val="decimal"/>
      <w:lvlText w:val="%8."/>
      <w:lvlJc w:val="left"/>
      <w:pPr>
        <w:tabs>
          <w:tab w:val="num" w:pos="3207"/>
        </w:tabs>
        <w:ind w:left="3207" w:hanging="360"/>
      </w:pPr>
    </w:lvl>
    <w:lvl w:ilvl="8">
      <w:start w:val="1"/>
      <w:numFmt w:val="decimal"/>
      <w:lvlText w:val="%9."/>
      <w:lvlJc w:val="left"/>
      <w:pPr>
        <w:tabs>
          <w:tab w:val="num" w:pos="3567"/>
        </w:tabs>
        <w:ind w:left="3567" w:hanging="360"/>
      </w:pPr>
    </w:lvl>
  </w:abstractNum>
  <w:abstractNum w:abstractNumId="5">
    <w:nsid w:val="09E36F29"/>
    <w:multiLevelType w:val="singleLevel"/>
    <w:tmpl w:val="7AA2F4DE"/>
    <w:lvl w:ilvl="0">
      <w:start w:val="1"/>
      <w:numFmt w:val="decimal"/>
      <w:lvlText w:val="%1)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6">
    <w:nsid w:val="0C292149"/>
    <w:multiLevelType w:val="singleLevel"/>
    <w:tmpl w:val="487E6A9C"/>
    <w:lvl w:ilvl="0">
      <w:start w:val="3"/>
      <w:numFmt w:val="decimal"/>
      <w:lvlText w:val="4.%1."/>
      <w:legacy w:legacy="1" w:legacySpace="0" w:legacyIndent="490"/>
      <w:lvlJc w:val="left"/>
      <w:rPr>
        <w:rFonts w:ascii="Times New Roman" w:hAnsi="Times New Roman" w:cs="Times New Roman" w:hint="default"/>
      </w:rPr>
    </w:lvl>
  </w:abstractNum>
  <w:abstractNum w:abstractNumId="7">
    <w:nsid w:val="0F1F59D5"/>
    <w:multiLevelType w:val="hybridMultilevel"/>
    <w:tmpl w:val="218C4526"/>
    <w:lvl w:ilvl="0" w:tplc="5146826E">
      <w:start w:val="1"/>
      <w:numFmt w:val="decimal"/>
      <w:lvlText w:val="%1."/>
      <w:lvlJc w:val="left"/>
      <w:pPr>
        <w:ind w:left="1380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>
    <w:nsid w:val="19161108"/>
    <w:multiLevelType w:val="hybridMultilevel"/>
    <w:tmpl w:val="70303AC4"/>
    <w:lvl w:ilvl="0" w:tplc="130E63F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1E4576F0"/>
    <w:multiLevelType w:val="hybridMultilevel"/>
    <w:tmpl w:val="F0F47278"/>
    <w:lvl w:ilvl="0" w:tplc="C5F28D70">
      <w:start w:val="1"/>
      <w:numFmt w:val="decimal"/>
      <w:lvlText w:val="%1."/>
      <w:lvlJc w:val="left"/>
      <w:pPr>
        <w:ind w:left="84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0">
    <w:nsid w:val="282F42F2"/>
    <w:multiLevelType w:val="singleLevel"/>
    <w:tmpl w:val="FE22051C"/>
    <w:lvl w:ilvl="0">
      <w:start w:val="1"/>
      <w:numFmt w:val="decimal"/>
      <w:lvlText w:val="6.%1."/>
      <w:legacy w:legacy="1" w:legacySpace="0" w:legacyIndent="759"/>
      <w:lvlJc w:val="left"/>
      <w:rPr>
        <w:rFonts w:ascii="Times New Roman" w:hAnsi="Times New Roman" w:cs="Times New Roman" w:hint="default"/>
      </w:rPr>
    </w:lvl>
  </w:abstractNum>
  <w:abstractNum w:abstractNumId="11">
    <w:nsid w:val="2E2626F8"/>
    <w:multiLevelType w:val="multilevel"/>
    <w:tmpl w:val="4E2EBB96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12">
    <w:nsid w:val="30927D20"/>
    <w:multiLevelType w:val="hybridMultilevel"/>
    <w:tmpl w:val="E65AD004"/>
    <w:lvl w:ilvl="0" w:tplc="93DE1326">
      <w:start w:val="1"/>
      <w:numFmt w:val="decimal"/>
      <w:lvlText w:val="%1."/>
      <w:lvlJc w:val="left"/>
      <w:pPr>
        <w:tabs>
          <w:tab w:val="num" w:pos="922"/>
        </w:tabs>
        <w:ind w:left="922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3">
    <w:nsid w:val="335A52F6"/>
    <w:multiLevelType w:val="hybridMultilevel"/>
    <w:tmpl w:val="016017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B101BAB"/>
    <w:multiLevelType w:val="singleLevel"/>
    <w:tmpl w:val="7AA2F4DE"/>
    <w:lvl w:ilvl="0">
      <w:start w:val="1"/>
      <w:numFmt w:val="decimal"/>
      <w:lvlText w:val="%1)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15">
    <w:nsid w:val="3FD45860"/>
    <w:multiLevelType w:val="singleLevel"/>
    <w:tmpl w:val="4EB8555C"/>
    <w:lvl w:ilvl="0">
      <w:start w:val="2"/>
      <w:numFmt w:val="decimal"/>
      <w:lvlText w:val="%1)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16">
    <w:nsid w:val="4FEE272C"/>
    <w:multiLevelType w:val="singleLevel"/>
    <w:tmpl w:val="E46CB2A8"/>
    <w:lvl w:ilvl="0">
      <w:start w:val="1"/>
      <w:numFmt w:val="decimal"/>
      <w:lvlText w:val="%1)"/>
      <w:legacy w:legacy="1" w:legacySpace="0" w:legacyIndent="1056"/>
      <w:lvlJc w:val="left"/>
      <w:rPr>
        <w:rFonts w:ascii="Times New Roman" w:hAnsi="Times New Roman" w:cs="Times New Roman" w:hint="default"/>
      </w:rPr>
    </w:lvl>
  </w:abstractNum>
  <w:abstractNum w:abstractNumId="17">
    <w:nsid w:val="54435154"/>
    <w:multiLevelType w:val="hybridMultilevel"/>
    <w:tmpl w:val="4AC4B456"/>
    <w:lvl w:ilvl="0" w:tplc="4336C580">
      <w:start w:val="1"/>
      <w:numFmt w:val="decimal"/>
      <w:lvlText w:val="%1)"/>
      <w:lvlJc w:val="left"/>
      <w:pPr>
        <w:tabs>
          <w:tab w:val="num" w:pos="915"/>
        </w:tabs>
        <w:ind w:left="91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18">
    <w:nsid w:val="57F7781D"/>
    <w:multiLevelType w:val="hybridMultilevel"/>
    <w:tmpl w:val="10DC25A8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88A6202"/>
    <w:multiLevelType w:val="singleLevel"/>
    <w:tmpl w:val="4A32E1D4"/>
    <w:lvl w:ilvl="0">
      <w:start w:val="1"/>
      <w:numFmt w:val="decimal"/>
      <w:lvlText w:val="9.%1"/>
      <w:legacy w:legacy="1" w:legacySpace="0" w:legacyIndent="413"/>
      <w:lvlJc w:val="left"/>
      <w:rPr>
        <w:rFonts w:ascii="Times New Roman" w:hAnsi="Times New Roman" w:cs="Times New Roman" w:hint="default"/>
      </w:rPr>
    </w:lvl>
  </w:abstractNum>
  <w:abstractNum w:abstractNumId="20">
    <w:nsid w:val="5CC12BF9"/>
    <w:multiLevelType w:val="multilevel"/>
    <w:tmpl w:val="E65AD004"/>
    <w:lvl w:ilvl="0">
      <w:start w:val="1"/>
      <w:numFmt w:val="decimal"/>
      <w:lvlText w:val="%1."/>
      <w:lvlJc w:val="left"/>
      <w:pPr>
        <w:tabs>
          <w:tab w:val="num" w:pos="922"/>
        </w:tabs>
        <w:ind w:left="922" w:hanging="78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1">
    <w:nsid w:val="5E4965B8"/>
    <w:multiLevelType w:val="hybridMultilevel"/>
    <w:tmpl w:val="816C79E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FB02D10"/>
    <w:multiLevelType w:val="hybridMultilevel"/>
    <w:tmpl w:val="DE3402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2924FCE"/>
    <w:multiLevelType w:val="singleLevel"/>
    <w:tmpl w:val="A88EE654"/>
    <w:lvl w:ilvl="0">
      <w:start w:val="1"/>
      <w:numFmt w:val="decimal"/>
      <w:lvlText w:val="%1)"/>
      <w:legacy w:legacy="1" w:legacySpace="0" w:legacyIndent="307"/>
      <w:lvlJc w:val="left"/>
      <w:rPr>
        <w:rFonts w:ascii="Times New Roman" w:hAnsi="Times New Roman" w:cs="Times New Roman" w:hint="default"/>
      </w:rPr>
    </w:lvl>
  </w:abstractNum>
  <w:abstractNum w:abstractNumId="24">
    <w:nsid w:val="64CE0D69"/>
    <w:multiLevelType w:val="hybridMultilevel"/>
    <w:tmpl w:val="751C2CA0"/>
    <w:lvl w:ilvl="0" w:tplc="B64AE1E4">
      <w:start w:val="1"/>
      <w:numFmt w:val="decimal"/>
      <w:lvlText w:val="%1."/>
      <w:lvlJc w:val="left"/>
      <w:pPr>
        <w:tabs>
          <w:tab w:val="num" w:pos="405"/>
        </w:tabs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25"/>
        </w:tabs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45"/>
        </w:tabs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</w:lvl>
  </w:abstractNum>
  <w:abstractNum w:abstractNumId="25">
    <w:nsid w:val="6C9B4ED1"/>
    <w:multiLevelType w:val="hybridMultilevel"/>
    <w:tmpl w:val="EE443780"/>
    <w:lvl w:ilvl="0" w:tplc="13EA72F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"/>
        </w:tabs>
        <w:ind w:left="1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26">
    <w:nsid w:val="70984CB5"/>
    <w:multiLevelType w:val="hybridMultilevel"/>
    <w:tmpl w:val="BB82FE2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1BE4AE8"/>
    <w:multiLevelType w:val="hybridMultilevel"/>
    <w:tmpl w:val="D0201B86"/>
    <w:lvl w:ilvl="0" w:tplc="11125484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76A3201A"/>
    <w:multiLevelType w:val="multilevel"/>
    <w:tmpl w:val="DC7C3EF4"/>
    <w:lvl w:ilvl="0">
      <w:start w:val="1"/>
      <w:numFmt w:val="decimal"/>
      <w:lvlText w:val="%1."/>
      <w:lvlJc w:val="left"/>
      <w:pPr>
        <w:ind w:left="1590" w:hanging="15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299" w:hanging="159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008" w:hanging="159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717" w:hanging="159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26" w:hanging="159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135" w:hanging="159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844" w:hanging="159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553" w:hanging="159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9">
    <w:nsid w:val="7C1D3AFD"/>
    <w:multiLevelType w:val="hybridMultilevel"/>
    <w:tmpl w:val="2990F9AC"/>
    <w:lvl w:ilvl="0" w:tplc="B816BA06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4"/>
  </w:num>
  <w:num w:numId="7">
    <w:abstractNumId w:val="26"/>
  </w:num>
  <w:num w:numId="8">
    <w:abstractNumId w:val="3"/>
  </w:num>
  <w:num w:numId="9">
    <w:abstractNumId w:val="21"/>
  </w:num>
  <w:num w:numId="10">
    <w:abstractNumId w:val="4"/>
  </w:num>
  <w:num w:numId="11">
    <w:abstractNumId w:val="29"/>
  </w:num>
  <w:num w:numId="12">
    <w:abstractNumId w:val="16"/>
  </w:num>
  <w:num w:numId="13">
    <w:abstractNumId w:val="15"/>
  </w:num>
  <w:num w:numId="14">
    <w:abstractNumId w:val="5"/>
  </w:num>
  <w:num w:numId="15">
    <w:abstractNumId w:val="14"/>
  </w:num>
  <w:num w:numId="16">
    <w:abstractNumId w:val="6"/>
  </w:num>
  <w:num w:numId="17">
    <w:abstractNumId w:val="10"/>
  </w:num>
  <w:num w:numId="18">
    <w:abstractNumId w:val="23"/>
  </w:num>
  <w:num w:numId="19">
    <w:abstractNumId w:val="23"/>
    <w:lvlOverride w:ilvl="0">
      <w:lvl w:ilvl="0">
        <w:start w:val="1"/>
        <w:numFmt w:val="decimal"/>
        <w:lvlText w:val="%1)"/>
        <w:legacy w:legacy="1" w:legacySpace="0" w:legacyIndent="308"/>
        <w:lvlJc w:val="left"/>
        <w:rPr>
          <w:rFonts w:ascii="Times New Roman" w:hAnsi="Times New Roman" w:cs="Times New Roman" w:hint="default"/>
        </w:rPr>
      </w:lvl>
    </w:lvlOverride>
  </w:num>
  <w:num w:numId="20">
    <w:abstractNumId w:val="19"/>
  </w:num>
  <w:num w:numId="21">
    <w:abstractNumId w:val="13"/>
  </w:num>
  <w:num w:numId="22">
    <w:abstractNumId w:val="7"/>
  </w:num>
  <w:num w:numId="23">
    <w:abstractNumId w:val="18"/>
  </w:num>
  <w:num w:numId="24">
    <w:abstractNumId w:val="12"/>
  </w:num>
  <w:num w:numId="25">
    <w:abstractNumId w:val="20"/>
  </w:num>
  <w:num w:numId="26">
    <w:abstractNumId w:val="22"/>
  </w:num>
  <w:num w:numId="27">
    <w:abstractNumId w:val="25"/>
  </w:num>
  <w:num w:numId="28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7"/>
  </w:num>
  <w:num w:numId="30">
    <w:abstractNumId w:val="9"/>
  </w:num>
  <w:num w:numId="31">
    <w:abstractNumId w:val="8"/>
  </w:num>
  <w:num w:numId="32">
    <w:abstractNumId w:val="11"/>
  </w:num>
  <w:num w:numId="33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oNotDisplayPageBoundaries/>
  <w:proofState w:spelling="clean" w:grammar="clean"/>
  <w:defaultTabStop w:val="708"/>
  <w:characterSpacingControl w:val="doNotCompress"/>
  <w:savePreviewPicture/>
  <w:compat/>
  <w:rsids>
    <w:rsidRoot w:val="00E06193"/>
    <w:rsid w:val="000639A5"/>
    <w:rsid w:val="000727BF"/>
    <w:rsid w:val="00074B60"/>
    <w:rsid w:val="00074FF7"/>
    <w:rsid w:val="00075BB9"/>
    <w:rsid w:val="00095FBC"/>
    <w:rsid w:val="000B7240"/>
    <w:rsid w:val="000C4BA2"/>
    <w:rsid w:val="000C6D3F"/>
    <w:rsid w:val="000D43E6"/>
    <w:rsid w:val="000E22BC"/>
    <w:rsid w:val="000F3E17"/>
    <w:rsid w:val="00122D97"/>
    <w:rsid w:val="00143398"/>
    <w:rsid w:val="00155DC8"/>
    <w:rsid w:val="00186121"/>
    <w:rsid w:val="00193D02"/>
    <w:rsid w:val="001B2A1F"/>
    <w:rsid w:val="002274EC"/>
    <w:rsid w:val="002415BC"/>
    <w:rsid w:val="00243575"/>
    <w:rsid w:val="00277235"/>
    <w:rsid w:val="002A555A"/>
    <w:rsid w:val="0034496A"/>
    <w:rsid w:val="003737DB"/>
    <w:rsid w:val="0038351A"/>
    <w:rsid w:val="003A0339"/>
    <w:rsid w:val="003B2755"/>
    <w:rsid w:val="003B388A"/>
    <w:rsid w:val="003E09F6"/>
    <w:rsid w:val="003F0F78"/>
    <w:rsid w:val="00403C05"/>
    <w:rsid w:val="0042125A"/>
    <w:rsid w:val="00470511"/>
    <w:rsid w:val="004857CB"/>
    <w:rsid w:val="00486D97"/>
    <w:rsid w:val="004911AC"/>
    <w:rsid w:val="004B268D"/>
    <w:rsid w:val="004F0379"/>
    <w:rsid w:val="0053281E"/>
    <w:rsid w:val="00541905"/>
    <w:rsid w:val="0054341E"/>
    <w:rsid w:val="00547C5E"/>
    <w:rsid w:val="005B5EB0"/>
    <w:rsid w:val="005C441E"/>
    <w:rsid w:val="00634B1E"/>
    <w:rsid w:val="00636FD1"/>
    <w:rsid w:val="00651C79"/>
    <w:rsid w:val="00693555"/>
    <w:rsid w:val="00706FEC"/>
    <w:rsid w:val="007361BA"/>
    <w:rsid w:val="00744E18"/>
    <w:rsid w:val="00757EBC"/>
    <w:rsid w:val="007837D1"/>
    <w:rsid w:val="00783C76"/>
    <w:rsid w:val="007A6D0C"/>
    <w:rsid w:val="007F180E"/>
    <w:rsid w:val="008178EB"/>
    <w:rsid w:val="008908A0"/>
    <w:rsid w:val="008B01DB"/>
    <w:rsid w:val="008E7B4B"/>
    <w:rsid w:val="00925CCA"/>
    <w:rsid w:val="00950A79"/>
    <w:rsid w:val="009615A2"/>
    <w:rsid w:val="00962CC1"/>
    <w:rsid w:val="00991A83"/>
    <w:rsid w:val="00994FF0"/>
    <w:rsid w:val="009A29AB"/>
    <w:rsid w:val="009B610B"/>
    <w:rsid w:val="009C74A8"/>
    <w:rsid w:val="009E486D"/>
    <w:rsid w:val="00A122D5"/>
    <w:rsid w:val="00A61670"/>
    <w:rsid w:val="00A83C99"/>
    <w:rsid w:val="00AD0AF8"/>
    <w:rsid w:val="00B06E75"/>
    <w:rsid w:val="00B32FD6"/>
    <w:rsid w:val="00B441D5"/>
    <w:rsid w:val="00B71739"/>
    <w:rsid w:val="00C61FEB"/>
    <w:rsid w:val="00C66596"/>
    <w:rsid w:val="00C73F06"/>
    <w:rsid w:val="00C84629"/>
    <w:rsid w:val="00CA46B1"/>
    <w:rsid w:val="00CB5E95"/>
    <w:rsid w:val="00CC0A19"/>
    <w:rsid w:val="00CF09D3"/>
    <w:rsid w:val="00D22FC3"/>
    <w:rsid w:val="00D517DA"/>
    <w:rsid w:val="00D83A57"/>
    <w:rsid w:val="00E03DC3"/>
    <w:rsid w:val="00E06193"/>
    <w:rsid w:val="00E07E7C"/>
    <w:rsid w:val="00E12DF7"/>
    <w:rsid w:val="00E34372"/>
    <w:rsid w:val="00E57AD5"/>
    <w:rsid w:val="00E57D1D"/>
    <w:rsid w:val="00EA1A35"/>
    <w:rsid w:val="00EA634D"/>
    <w:rsid w:val="00EF7E6E"/>
    <w:rsid w:val="00F176E2"/>
    <w:rsid w:val="00F62A59"/>
    <w:rsid w:val="00FA10D9"/>
    <w:rsid w:val="00FA6664"/>
    <w:rsid w:val="00FC0AAD"/>
    <w:rsid w:val="00FD59D9"/>
    <w:rsid w:val="00FD5B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Normal (Web)" w:uiPriority="0"/>
    <w:lsdException w:name="Table Web 3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39A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0639A5"/>
    <w:pPr>
      <w:keepNext/>
      <w:tabs>
        <w:tab w:val="num" w:pos="0"/>
      </w:tabs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0639A5"/>
    <w:pPr>
      <w:keepNext/>
      <w:suppressAutoHyphens w:val="0"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eastAsia="ru-RU"/>
    </w:rPr>
  </w:style>
  <w:style w:type="paragraph" w:styleId="4">
    <w:name w:val="heading 4"/>
    <w:basedOn w:val="a"/>
    <w:next w:val="a"/>
    <w:link w:val="40"/>
    <w:uiPriority w:val="99"/>
    <w:qFormat/>
    <w:rsid w:val="000639A5"/>
    <w:pPr>
      <w:keepNext/>
      <w:tabs>
        <w:tab w:val="num" w:pos="0"/>
      </w:tabs>
      <w:autoSpaceDE w:val="0"/>
      <w:ind w:left="485"/>
      <w:jc w:val="both"/>
      <w:outlineLvl w:val="3"/>
    </w:pPr>
    <w:rPr>
      <w:b/>
      <w:bCs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639A5"/>
    <w:pPr>
      <w:suppressAutoHyphens w:val="0"/>
      <w:spacing w:before="240" w:after="60"/>
      <w:outlineLvl w:val="6"/>
    </w:pPr>
    <w:rPr>
      <w:rFonts w:ascii="Calibri" w:hAnsi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0639A5"/>
    <w:rPr>
      <w:sz w:val="28"/>
    </w:rPr>
  </w:style>
  <w:style w:type="paragraph" w:styleId="a4">
    <w:name w:val="No Spacing"/>
    <w:link w:val="a3"/>
    <w:uiPriority w:val="1"/>
    <w:qFormat/>
    <w:rsid w:val="000639A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sz w:val="28"/>
    </w:rPr>
  </w:style>
  <w:style w:type="character" w:customStyle="1" w:styleId="10">
    <w:name w:val="Заголовок 1 Знак"/>
    <w:basedOn w:val="a0"/>
    <w:link w:val="1"/>
    <w:rsid w:val="000639A5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character" w:customStyle="1" w:styleId="20">
    <w:name w:val="Заголовок 2 Знак"/>
    <w:basedOn w:val="a0"/>
    <w:link w:val="2"/>
    <w:uiPriority w:val="9"/>
    <w:rsid w:val="000639A5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0639A5"/>
    <w:rPr>
      <w:rFonts w:ascii="Times New Roman" w:eastAsia="Times New Roman" w:hAnsi="Times New Roman" w:cs="Times New Roman"/>
      <w:b/>
      <w:bCs/>
      <w:sz w:val="24"/>
      <w:lang w:eastAsia="ar-SA"/>
    </w:rPr>
  </w:style>
  <w:style w:type="character" w:customStyle="1" w:styleId="70">
    <w:name w:val="Заголовок 7 Знак"/>
    <w:basedOn w:val="a0"/>
    <w:link w:val="7"/>
    <w:uiPriority w:val="9"/>
    <w:semiHidden/>
    <w:rsid w:val="000639A5"/>
    <w:rPr>
      <w:rFonts w:ascii="Calibri" w:eastAsia="Times New Roman" w:hAnsi="Calibri" w:cs="Times New Roman"/>
      <w:sz w:val="24"/>
      <w:szCs w:val="24"/>
      <w:lang w:eastAsia="ru-RU"/>
    </w:rPr>
  </w:style>
  <w:style w:type="character" w:customStyle="1" w:styleId="Absatz-Standardschriftart">
    <w:name w:val="Absatz-Standardschriftart"/>
    <w:rsid w:val="000639A5"/>
  </w:style>
  <w:style w:type="character" w:customStyle="1" w:styleId="WW-Absatz-Standardschriftart">
    <w:name w:val="WW-Absatz-Standardschriftart"/>
    <w:rsid w:val="000639A5"/>
  </w:style>
  <w:style w:type="character" w:customStyle="1" w:styleId="WW-Absatz-Standardschriftart1">
    <w:name w:val="WW-Absatz-Standardschriftart1"/>
    <w:rsid w:val="000639A5"/>
  </w:style>
  <w:style w:type="character" w:customStyle="1" w:styleId="WW-Absatz-Standardschriftart11">
    <w:name w:val="WW-Absatz-Standardschriftart11"/>
    <w:rsid w:val="000639A5"/>
  </w:style>
  <w:style w:type="character" w:customStyle="1" w:styleId="WW-Absatz-Standardschriftart111">
    <w:name w:val="WW-Absatz-Standardschriftart111"/>
    <w:rsid w:val="000639A5"/>
  </w:style>
  <w:style w:type="character" w:customStyle="1" w:styleId="WW-Absatz-Standardschriftart1111">
    <w:name w:val="WW-Absatz-Standardschriftart1111"/>
    <w:rsid w:val="000639A5"/>
  </w:style>
  <w:style w:type="character" w:customStyle="1" w:styleId="a5">
    <w:name w:val="Символ нумерации"/>
    <w:rsid w:val="000639A5"/>
  </w:style>
  <w:style w:type="character" w:customStyle="1" w:styleId="11">
    <w:name w:val="Основной шрифт абзаца1"/>
    <w:rsid w:val="000639A5"/>
  </w:style>
  <w:style w:type="character" w:styleId="a6">
    <w:name w:val="Hyperlink"/>
    <w:basedOn w:val="11"/>
    <w:uiPriority w:val="99"/>
    <w:rsid w:val="000639A5"/>
    <w:rPr>
      <w:color w:val="0000FF"/>
      <w:u w:val="single"/>
    </w:rPr>
  </w:style>
  <w:style w:type="character" w:styleId="a7">
    <w:name w:val="FollowedHyperlink"/>
    <w:uiPriority w:val="99"/>
    <w:rsid w:val="000639A5"/>
    <w:rPr>
      <w:color w:val="800000"/>
      <w:u w:val="single"/>
    </w:rPr>
  </w:style>
  <w:style w:type="character" w:customStyle="1" w:styleId="WW-Absatz-Standardschriftart11111">
    <w:name w:val="WW-Absatz-Standardschriftart11111"/>
    <w:rsid w:val="000639A5"/>
  </w:style>
  <w:style w:type="character" w:customStyle="1" w:styleId="WW8Num3z0">
    <w:name w:val="WW8Num3z0"/>
    <w:rsid w:val="000639A5"/>
    <w:rPr>
      <w:rFonts w:cs="Arial"/>
    </w:rPr>
  </w:style>
  <w:style w:type="character" w:customStyle="1" w:styleId="WW8Num4z0">
    <w:name w:val="WW8Num4z0"/>
    <w:rsid w:val="000639A5"/>
    <w:rPr>
      <w:rFonts w:cs="Arial"/>
    </w:rPr>
  </w:style>
  <w:style w:type="character" w:customStyle="1" w:styleId="WW8Num5z0">
    <w:name w:val="WW8Num5z0"/>
    <w:rsid w:val="000639A5"/>
    <w:rPr>
      <w:rFonts w:cs="Arial"/>
    </w:rPr>
  </w:style>
  <w:style w:type="character" w:customStyle="1" w:styleId="WW8Num6z0">
    <w:name w:val="WW8Num6z0"/>
    <w:rsid w:val="000639A5"/>
    <w:rPr>
      <w:b w:val="0"/>
      <w:sz w:val="28"/>
    </w:rPr>
  </w:style>
  <w:style w:type="character" w:customStyle="1" w:styleId="WW-Absatz-Standardschriftart111111">
    <w:name w:val="WW-Absatz-Standardschriftart111111"/>
    <w:rsid w:val="000639A5"/>
  </w:style>
  <w:style w:type="character" w:customStyle="1" w:styleId="WW-Absatz-Standardschriftart1111111">
    <w:name w:val="WW-Absatz-Standardschriftart1111111"/>
    <w:rsid w:val="000639A5"/>
  </w:style>
  <w:style w:type="character" w:customStyle="1" w:styleId="WW-Absatz-Standardschriftart11111111">
    <w:name w:val="WW-Absatz-Standardschriftart11111111"/>
    <w:rsid w:val="000639A5"/>
  </w:style>
  <w:style w:type="character" w:customStyle="1" w:styleId="WW-Absatz-Standardschriftart111111111">
    <w:name w:val="WW-Absatz-Standardschriftart111111111"/>
    <w:rsid w:val="000639A5"/>
  </w:style>
  <w:style w:type="character" w:customStyle="1" w:styleId="WW-Absatz-Standardschriftart1111111111">
    <w:name w:val="WW-Absatz-Standardschriftart1111111111"/>
    <w:rsid w:val="000639A5"/>
  </w:style>
  <w:style w:type="character" w:customStyle="1" w:styleId="WW-Absatz-Standardschriftart11111111111">
    <w:name w:val="WW-Absatz-Standardschriftart11111111111"/>
    <w:rsid w:val="000639A5"/>
  </w:style>
  <w:style w:type="character" w:customStyle="1" w:styleId="WW-Absatz-Standardschriftart111111111111">
    <w:name w:val="WW-Absatz-Standardschriftart111111111111"/>
    <w:rsid w:val="000639A5"/>
  </w:style>
  <w:style w:type="character" w:customStyle="1" w:styleId="WW-Absatz-Standardschriftart1111111111111">
    <w:name w:val="WW-Absatz-Standardschriftart1111111111111"/>
    <w:rsid w:val="000639A5"/>
  </w:style>
  <w:style w:type="character" w:customStyle="1" w:styleId="WW-Absatz-Standardschriftart11111111111111">
    <w:name w:val="WW-Absatz-Standardschriftart11111111111111"/>
    <w:rsid w:val="000639A5"/>
  </w:style>
  <w:style w:type="character" w:customStyle="1" w:styleId="WW-Absatz-Standardschriftart111111111111111">
    <w:name w:val="WW-Absatz-Standardschriftart111111111111111"/>
    <w:rsid w:val="000639A5"/>
  </w:style>
  <w:style w:type="character" w:customStyle="1" w:styleId="WW-Absatz-Standardschriftart1111111111111111">
    <w:name w:val="WW-Absatz-Standardschriftart1111111111111111"/>
    <w:rsid w:val="000639A5"/>
  </w:style>
  <w:style w:type="character" w:customStyle="1" w:styleId="WW-Absatz-Standardschriftart11111111111111111">
    <w:name w:val="WW-Absatz-Standardschriftart11111111111111111"/>
    <w:rsid w:val="000639A5"/>
  </w:style>
  <w:style w:type="character" w:customStyle="1" w:styleId="WW-Absatz-Standardschriftart111111111111111111">
    <w:name w:val="WW-Absatz-Standardschriftart111111111111111111"/>
    <w:rsid w:val="000639A5"/>
  </w:style>
  <w:style w:type="character" w:customStyle="1" w:styleId="WW-Absatz-Standardschriftart1111111111111111111">
    <w:name w:val="WW-Absatz-Standardschriftart1111111111111111111"/>
    <w:rsid w:val="000639A5"/>
  </w:style>
  <w:style w:type="character" w:customStyle="1" w:styleId="WW-Absatz-Standardschriftart11111111111111111111">
    <w:name w:val="WW-Absatz-Standardschriftart11111111111111111111"/>
    <w:rsid w:val="000639A5"/>
  </w:style>
  <w:style w:type="character" w:customStyle="1" w:styleId="WW-Absatz-Standardschriftart111111111111111111111">
    <w:name w:val="WW-Absatz-Standardschriftart111111111111111111111"/>
    <w:rsid w:val="000639A5"/>
  </w:style>
  <w:style w:type="character" w:customStyle="1" w:styleId="WW-Absatz-Standardschriftart1111111111111111111111">
    <w:name w:val="WW-Absatz-Standardschriftart1111111111111111111111"/>
    <w:rsid w:val="000639A5"/>
  </w:style>
  <w:style w:type="character" w:customStyle="1" w:styleId="WW-Absatz-Standardschriftart11111111111111111111111">
    <w:name w:val="WW-Absatz-Standardschriftart11111111111111111111111"/>
    <w:rsid w:val="000639A5"/>
  </w:style>
  <w:style w:type="character" w:customStyle="1" w:styleId="WW-Absatz-Standardschriftart111111111111111111111111">
    <w:name w:val="WW-Absatz-Standardschriftart111111111111111111111111"/>
    <w:rsid w:val="000639A5"/>
  </w:style>
  <w:style w:type="character" w:customStyle="1" w:styleId="WW8Num2z0">
    <w:name w:val="WW8Num2z0"/>
    <w:rsid w:val="000639A5"/>
    <w:rPr>
      <w:rFonts w:ascii="Times New Roman" w:hAnsi="Times New Roman" w:cs="Times New Roman"/>
    </w:rPr>
  </w:style>
  <w:style w:type="character" w:customStyle="1" w:styleId="WW-Absatz-Standardschriftart1111111111111111111111111">
    <w:name w:val="WW-Absatz-Standardschriftart1111111111111111111111111"/>
    <w:rsid w:val="000639A5"/>
  </w:style>
  <w:style w:type="character" w:customStyle="1" w:styleId="WW-Absatz-Standardschriftart11111111111111111111111111">
    <w:name w:val="WW-Absatz-Standardschriftart11111111111111111111111111"/>
    <w:rsid w:val="000639A5"/>
  </w:style>
  <w:style w:type="character" w:customStyle="1" w:styleId="WW-Absatz-Standardschriftart111111111111111111111111111">
    <w:name w:val="WW-Absatz-Standardschriftart111111111111111111111111111"/>
    <w:rsid w:val="000639A5"/>
  </w:style>
  <w:style w:type="character" w:customStyle="1" w:styleId="WW-Absatz-Standardschriftart1111111111111111111111111111">
    <w:name w:val="WW-Absatz-Standardschriftart1111111111111111111111111111"/>
    <w:rsid w:val="000639A5"/>
  </w:style>
  <w:style w:type="character" w:customStyle="1" w:styleId="WW-Absatz-Standardschriftart11111111111111111111111111111">
    <w:name w:val="WW-Absatz-Standardschriftart11111111111111111111111111111"/>
    <w:rsid w:val="000639A5"/>
  </w:style>
  <w:style w:type="character" w:customStyle="1" w:styleId="WW-Absatz-Standardschriftart111111111111111111111111111111">
    <w:name w:val="WW-Absatz-Standardschriftart111111111111111111111111111111"/>
    <w:rsid w:val="000639A5"/>
  </w:style>
  <w:style w:type="character" w:customStyle="1" w:styleId="WW-Absatz-Standardschriftart1111111111111111111111111111111">
    <w:name w:val="WW-Absatz-Standardschriftart1111111111111111111111111111111"/>
    <w:rsid w:val="000639A5"/>
  </w:style>
  <w:style w:type="character" w:customStyle="1" w:styleId="WW-Absatz-Standardschriftart11111111111111111111111111111111">
    <w:name w:val="WW-Absatz-Standardschriftart11111111111111111111111111111111"/>
    <w:rsid w:val="000639A5"/>
  </w:style>
  <w:style w:type="character" w:customStyle="1" w:styleId="WW-Absatz-Standardschriftart111111111111111111111111111111111">
    <w:name w:val="WW-Absatz-Standardschriftart111111111111111111111111111111111"/>
    <w:rsid w:val="000639A5"/>
  </w:style>
  <w:style w:type="character" w:customStyle="1" w:styleId="WW8Num8z0">
    <w:name w:val="WW8Num8z0"/>
    <w:rsid w:val="000639A5"/>
    <w:rPr>
      <w:rFonts w:cs="Arial"/>
    </w:rPr>
  </w:style>
  <w:style w:type="character" w:customStyle="1" w:styleId="WW-Absatz-Standardschriftart1111111111111111111111111111111111">
    <w:name w:val="WW-Absatz-Standardschriftart1111111111111111111111111111111111"/>
    <w:rsid w:val="000639A5"/>
  </w:style>
  <w:style w:type="character" w:customStyle="1" w:styleId="WW-Absatz-Standardschriftart11111111111111111111111111111111111">
    <w:name w:val="WW-Absatz-Standardschriftart11111111111111111111111111111111111"/>
    <w:rsid w:val="000639A5"/>
  </w:style>
  <w:style w:type="character" w:customStyle="1" w:styleId="WW-Absatz-Standardschriftart111111111111111111111111111111111111">
    <w:name w:val="WW-Absatz-Standardschriftart111111111111111111111111111111111111"/>
    <w:rsid w:val="000639A5"/>
  </w:style>
  <w:style w:type="character" w:customStyle="1" w:styleId="WW-Absatz-Standardschriftart1111111111111111111111111111111111111">
    <w:name w:val="WW-Absatz-Standardschriftart1111111111111111111111111111111111111"/>
    <w:rsid w:val="000639A5"/>
  </w:style>
  <w:style w:type="character" w:customStyle="1" w:styleId="WW8Num1z0">
    <w:name w:val="WW8Num1z0"/>
    <w:rsid w:val="000639A5"/>
    <w:rPr>
      <w:color w:val="000000"/>
    </w:rPr>
  </w:style>
  <w:style w:type="character" w:customStyle="1" w:styleId="WW-Absatz-Standardschriftart11111111111111111111111111111111111111">
    <w:name w:val="WW-Absatz-Standardschriftart11111111111111111111111111111111111111"/>
    <w:rsid w:val="000639A5"/>
  </w:style>
  <w:style w:type="character" w:customStyle="1" w:styleId="WW-Absatz-Standardschriftart111111111111111111111111111111111111111">
    <w:name w:val="WW-Absatz-Standardschriftart111111111111111111111111111111111111111"/>
    <w:rsid w:val="000639A5"/>
  </w:style>
  <w:style w:type="character" w:customStyle="1" w:styleId="WW-Absatz-Standardschriftart1111111111111111111111111111111111111111">
    <w:name w:val="WW-Absatz-Standardschriftart1111111111111111111111111111111111111111"/>
    <w:rsid w:val="000639A5"/>
  </w:style>
  <w:style w:type="character" w:customStyle="1" w:styleId="WW-Absatz-Standardschriftart11111111111111111111111111111111111111111">
    <w:name w:val="WW-Absatz-Standardschriftart11111111111111111111111111111111111111111"/>
    <w:rsid w:val="000639A5"/>
  </w:style>
  <w:style w:type="character" w:customStyle="1" w:styleId="WW-Absatz-Standardschriftart111111111111111111111111111111111111111111">
    <w:name w:val="WW-Absatz-Standardschriftart111111111111111111111111111111111111111111"/>
    <w:rsid w:val="000639A5"/>
  </w:style>
  <w:style w:type="character" w:customStyle="1" w:styleId="WW-Absatz-Standardschriftart1111111111111111111111111111111111111111111">
    <w:name w:val="WW-Absatz-Standardschriftart1111111111111111111111111111111111111111111"/>
    <w:rsid w:val="000639A5"/>
  </w:style>
  <w:style w:type="character" w:customStyle="1" w:styleId="WW-Absatz-Standardschriftart11111111111111111111111111111111111111111111">
    <w:name w:val="WW-Absatz-Standardschriftart11111111111111111111111111111111111111111111"/>
    <w:rsid w:val="000639A5"/>
  </w:style>
  <w:style w:type="character" w:customStyle="1" w:styleId="WW-Absatz-Standardschriftart111111111111111111111111111111111111111111111">
    <w:name w:val="WW-Absatz-Standardschriftart111111111111111111111111111111111111111111111"/>
    <w:rsid w:val="000639A5"/>
  </w:style>
  <w:style w:type="character" w:customStyle="1" w:styleId="WW-Absatz-Standardschriftart1111111111111111111111111111111111111111111111">
    <w:name w:val="WW-Absatz-Standardschriftart1111111111111111111111111111111111111111111111"/>
    <w:rsid w:val="000639A5"/>
  </w:style>
  <w:style w:type="character" w:customStyle="1" w:styleId="WW-Absatz-Standardschriftart11111111111111111111111111111111111111111111111">
    <w:name w:val="WW-Absatz-Standardschriftart11111111111111111111111111111111111111111111111"/>
    <w:rsid w:val="000639A5"/>
  </w:style>
  <w:style w:type="character" w:customStyle="1" w:styleId="WW-Absatz-Standardschriftart111111111111111111111111111111111111111111111111">
    <w:name w:val="WW-Absatz-Standardschriftart111111111111111111111111111111111111111111111111"/>
    <w:rsid w:val="000639A5"/>
  </w:style>
  <w:style w:type="character" w:customStyle="1" w:styleId="WW-Absatz-Standardschriftart1111111111111111111111111111111111111111111111111">
    <w:name w:val="WW-Absatz-Standardschriftart1111111111111111111111111111111111111111111111111"/>
    <w:rsid w:val="000639A5"/>
  </w:style>
  <w:style w:type="character" w:customStyle="1" w:styleId="WW-Absatz-Standardschriftart11111111111111111111111111111111111111111111111111">
    <w:name w:val="WW-Absatz-Standardschriftart11111111111111111111111111111111111111111111111111"/>
    <w:rsid w:val="000639A5"/>
  </w:style>
  <w:style w:type="character" w:customStyle="1" w:styleId="WW-Absatz-Standardschriftart111111111111111111111111111111111111111111111111111">
    <w:name w:val="WW-Absatz-Standardschriftart111111111111111111111111111111111111111111111111111"/>
    <w:rsid w:val="000639A5"/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0639A5"/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0639A5"/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0639A5"/>
  </w:style>
  <w:style w:type="character" w:customStyle="1" w:styleId="WW8Num10z0">
    <w:name w:val="WW8Num10z0"/>
    <w:rsid w:val="000639A5"/>
    <w:rPr>
      <w:b w:val="0"/>
      <w:sz w:val="28"/>
    </w:rPr>
  </w:style>
  <w:style w:type="paragraph" w:customStyle="1" w:styleId="a8">
    <w:name w:val="Заголовок"/>
    <w:basedOn w:val="a"/>
    <w:next w:val="a9"/>
    <w:rsid w:val="000639A5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9">
    <w:name w:val="Body Text"/>
    <w:basedOn w:val="a"/>
    <w:link w:val="aa"/>
    <w:rsid w:val="000639A5"/>
    <w:pPr>
      <w:spacing w:after="120"/>
    </w:pPr>
  </w:style>
  <w:style w:type="character" w:customStyle="1" w:styleId="aa">
    <w:name w:val="Основной текст Знак"/>
    <w:basedOn w:val="a0"/>
    <w:link w:val="a9"/>
    <w:rsid w:val="000639A5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b">
    <w:name w:val="List"/>
    <w:basedOn w:val="a9"/>
    <w:rsid w:val="000639A5"/>
    <w:rPr>
      <w:rFonts w:cs="Tahoma"/>
    </w:rPr>
  </w:style>
  <w:style w:type="paragraph" w:customStyle="1" w:styleId="12">
    <w:name w:val="Название1"/>
    <w:basedOn w:val="a"/>
    <w:rsid w:val="000639A5"/>
    <w:pPr>
      <w:suppressLineNumbers/>
      <w:spacing w:before="120" w:after="120"/>
    </w:pPr>
    <w:rPr>
      <w:rFonts w:cs="Tahoma"/>
      <w:i/>
      <w:iCs/>
    </w:rPr>
  </w:style>
  <w:style w:type="paragraph" w:customStyle="1" w:styleId="13">
    <w:name w:val="Указатель1"/>
    <w:basedOn w:val="a"/>
    <w:rsid w:val="000639A5"/>
    <w:pPr>
      <w:suppressLineNumbers/>
    </w:pPr>
    <w:rPr>
      <w:rFonts w:cs="Tahoma"/>
    </w:rPr>
  </w:style>
  <w:style w:type="paragraph" w:styleId="ac">
    <w:name w:val="Title"/>
    <w:basedOn w:val="a8"/>
    <w:next w:val="ad"/>
    <w:link w:val="ae"/>
    <w:qFormat/>
    <w:rsid w:val="000639A5"/>
  </w:style>
  <w:style w:type="character" w:customStyle="1" w:styleId="ae">
    <w:name w:val="Название Знак"/>
    <w:basedOn w:val="a0"/>
    <w:link w:val="ac"/>
    <w:rsid w:val="000639A5"/>
    <w:rPr>
      <w:rFonts w:ascii="Arial" w:eastAsia="Lucida Sans Unicode" w:hAnsi="Arial" w:cs="Tahoma"/>
      <w:sz w:val="28"/>
      <w:szCs w:val="28"/>
      <w:lang w:eastAsia="ar-SA"/>
    </w:rPr>
  </w:style>
  <w:style w:type="paragraph" w:styleId="ad">
    <w:name w:val="Subtitle"/>
    <w:basedOn w:val="a8"/>
    <w:next w:val="a9"/>
    <w:link w:val="af"/>
    <w:qFormat/>
    <w:rsid w:val="000639A5"/>
    <w:pPr>
      <w:jc w:val="center"/>
    </w:pPr>
    <w:rPr>
      <w:i/>
      <w:iCs/>
    </w:rPr>
  </w:style>
  <w:style w:type="character" w:customStyle="1" w:styleId="af">
    <w:name w:val="Подзаголовок Знак"/>
    <w:basedOn w:val="a0"/>
    <w:link w:val="ad"/>
    <w:rsid w:val="000639A5"/>
    <w:rPr>
      <w:rFonts w:ascii="Arial" w:eastAsia="Lucida Sans Unicode" w:hAnsi="Arial" w:cs="Tahoma"/>
      <w:i/>
      <w:iCs/>
      <w:sz w:val="28"/>
      <w:szCs w:val="28"/>
      <w:lang w:eastAsia="ar-SA"/>
    </w:rPr>
  </w:style>
  <w:style w:type="paragraph" w:customStyle="1" w:styleId="af0">
    <w:name w:val="Содержимое таблицы"/>
    <w:basedOn w:val="a"/>
    <w:rsid w:val="000639A5"/>
    <w:pPr>
      <w:suppressLineNumbers/>
    </w:pPr>
  </w:style>
  <w:style w:type="paragraph" w:customStyle="1" w:styleId="af1">
    <w:name w:val="Заголовок таблицы"/>
    <w:basedOn w:val="af0"/>
    <w:rsid w:val="000639A5"/>
    <w:pPr>
      <w:jc w:val="center"/>
    </w:pPr>
    <w:rPr>
      <w:b/>
      <w:bCs/>
      <w:i/>
      <w:iCs/>
    </w:rPr>
  </w:style>
  <w:style w:type="paragraph" w:customStyle="1" w:styleId="ConsTitle">
    <w:name w:val="ConsTitle"/>
    <w:rsid w:val="000639A5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link w:val="ConsNormal0"/>
    <w:rsid w:val="000639A5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0639A5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af2">
    <w:name w:val="Комментарий"/>
    <w:basedOn w:val="a"/>
    <w:next w:val="a"/>
    <w:rsid w:val="000639A5"/>
    <w:pPr>
      <w:widowControl w:val="0"/>
      <w:autoSpaceDE w:val="0"/>
      <w:ind w:left="170"/>
      <w:jc w:val="both"/>
    </w:pPr>
    <w:rPr>
      <w:rFonts w:ascii="Arial" w:hAnsi="Arial" w:cs="Arial"/>
      <w:i/>
      <w:iCs/>
      <w:color w:val="800080"/>
      <w:sz w:val="22"/>
      <w:szCs w:val="22"/>
    </w:rPr>
  </w:style>
  <w:style w:type="paragraph" w:customStyle="1" w:styleId="14">
    <w:name w:val="Стиль1"/>
    <w:basedOn w:val="a"/>
    <w:rsid w:val="000639A5"/>
    <w:pPr>
      <w:tabs>
        <w:tab w:val="left" w:pos="786"/>
      </w:tabs>
      <w:autoSpaceDE w:val="0"/>
      <w:spacing w:before="120"/>
      <w:ind w:left="-141" w:firstLine="567"/>
      <w:jc w:val="both"/>
    </w:pPr>
    <w:rPr>
      <w:rFonts w:cs="Arial"/>
      <w:szCs w:val="18"/>
    </w:rPr>
  </w:style>
  <w:style w:type="paragraph" w:customStyle="1" w:styleId="21">
    <w:name w:val="Стиль2"/>
    <w:basedOn w:val="14"/>
    <w:rsid w:val="000639A5"/>
    <w:pPr>
      <w:spacing w:before="60"/>
      <w:ind w:left="-283" w:firstLine="283"/>
    </w:pPr>
  </w:style>
  <w:style w:type="paragraph" w:customStyle="1" w:styleId="ConsPlusNormal">
    <w:name w:val="ConsPlusNormal"/>
    <w:rsid w:val="000639A5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0639A5"/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0639A5"/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0639A5"/>
  </w:style>
  <w:style w:type="paragraph" w:customStyle="1" w:styleId="CharChar1CharChar1CharChar">
    <w:name w:val="Char Char Знак Знак1 Char Char1 Знак Знак Char Char"/>
    <w:basedOn w:val="a"/>
    <w:rsid w:val="000639A5"/>
    <w:pPr>
      <w:suppressAutoHyphens w:val="0"/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table" w:styleId="af3">
    <w:name w:val="Table Grid"/>
    <w:basedOn w:val="a1"/>
    <w:rsid w:val="000639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4">
    <w:name w:val="Знак"/>
    <w:basedOn w:val="a"/>
    <w:rsid w:val="000639A5"/>
    <w:pPr>
      <w:suppressAutoHyphens w:val="0"/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onsPlusTitle">
    <w:name w:val="ConsPlusTitle"/>
    <w:rsid w:val="000639A5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customStyle="1" w:styleId="font1">
    <w:name w:val="font1"/>
    <w:basedOn w:val="a"/>
    <w:rsid w:val="000639A5"/>
    <w:pPr>
      <w:suppressAutoHyphens w:val="0"/>
      <w:spacing w:before="100" w:beforeAutospacing="1" w:after="100" w:afterAutospacing="1"/>
    </w:pPr>
    <w:rPr>
      <w:rFonts w:ascii="Arial" w:hAnsi="Arial" w:cs="Arial"/>
      <w:sz w:val="20"/>
      <w:szCs w:val="20"/>
      <w:lang w:eastAsia="ru-RU"/>
    </w:rPr>
  </w:style>
  <w:style w:type="paragraph" w:customStyle="1" w:styleId="xl26">
    <w:name w:val="xl26"/>
    <w:basedOn w:val="a"/>
    <w:rsid w:val="000639A5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27">
    <w:name w:val="xl27"/>
    <w:basedOn w:val="a"/>
    <w:rsid w:val="000639A5"/>
    <w:pPr>
      <w:suppressAutoHyphens w:val="0"/>
      <w:spacing w:before="100" w:beforeAutospacing="1" w:after="100" w:afterAutospacing="1"/>
      <w:jc w:val="center"/>
    </w:pPr>
    <w:rPr>
      <w:lang w:eastAsia="ru-RU"/>
    </w:rPr>
  </w:style>
  <w:style w:type="paragraph" w:customStyle="1" w:styleId="xl28">
    <w:name w:val="xl28"/>
    <w:basedOn w:val="a"/>
    <w:rsid w:val="000639A5"/>
    <w:pPr>
      <w:suppressAutoHyphens w:val="0"/>
      <w:spacing w:before="100" w:beforeAutospacing="1" w:after="100" w:afterAutospacing="1"/>
      <w:jc w:val="right"/>
    </w:pPr>
    <w:rPr>
      <w:rFonts w:ascii="Verdana" w:hAnsi="Verdana"/>
      <w:b/>
      <w:bCs/>
      <w:lang w:eastAsia="ru-RU"/>
    </w:rPr>
  </w:style>
  <w:style w:type="paragraph" w:customStyle="1" w:styleId="xl29">
    <w:name w:val="xl29"/>
    <w:basedOn w:val="a"/>
    <w:rsid w:val="000639A5"/>
    <w:pPr>
      <w:suppressAutoHyphens w:val="0"/>
      <w:spacing w:before="100" w:beforeAutospacing="1" w:after="100" w:afterAutospacing="1"/>
      <w:jc w:val="right"/>
    </w:pPr>
    <w:rPr>
      <w:rFonts w:ascii="Verdana" w:hAnsi="Verdana"/>
      <w:lang w:eastAsia="ru-RU"/>
    </w:rPr>
  </w:style>
  <w:style w:type="paragraph" w:customStyle="1" w:styleId="xl31">
    <w:name w:val="xl31"/>
    <w:basedOn w:val="a"/>
    <w:rsid w:val="000639A5"/>
    <w:pP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lang w:eastAsia="ru-RU"/>
    </w:rPr>
  </w:style>
  <w:style w:type="paragraph" w:customStyle="1" w:styleId="xl32">
    <w:name w:val="xl32"/>
    <w:basedOn w:val="a"/>
    <w:rsid w:val="000639A5"/>
    <w:pP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33">
    <w:name w:val="xl33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b/>
      <w:bCs/>
      <w:lang w:eastAsia="ru-RU"/>
    </w:rPr>
  </w:style>
  <w:style w:type="paragraph" w:customStyle="1" w:styleId="xl34">
    <w:name w:val="xl34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b/>
      <w:bCs/>
      <w:lang w:eastAsia="ru-RU"/>
    </w:rPr>
  </w:style>
  <w:style w:type="paragraph" w:customStyle="1" w:styleId="xl35">
    <w:name w:val="xl35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b/>
      <w:bCs/>
      <w:lang w:eastAsia="ru-RU"/>
    </w:rPr>
  </w:style>
  <w:style w:type="paragraph" w:customStyle="1" w:styleId="xl36">
    <w:name w:val="xl36"/>
    <w:basedOn w:val="a"/>
    <w:rsid w:val="000639A5"/>
    <w:pPr>
      <w:pBdr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37">
    <w:name w:val="xl37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38">
    <w:name w:val="xl38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39">
    <w:name w:val="xl39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lang w:eastAsia="ru-RU"/>
    </w:rPr>
  </w:style>
  <w:style w:type="paragraph" w:customStyle="1" w:styleId="xl40">
    <w:name w:val="xl40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41">
    <w:name w:val="xl41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42">
    <w:name w:val="xl42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43">
    <w:name w:val="xl43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lang w:eastAsia="ru-RU"/>
    </w:rPr>
  </w:style>
  <w:style w:type="paragraph" w:customStyle="1" w:styleId="xl44">
    <w:name w:val="xl44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lang w:eastAsia="ru-RU"/>
    </w:rPr>
  </w:style>
  <w:style w:type="paragraph" w:customStyle="1" w:styleId="xl45">
    <w:name w:val="xl45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b/>
      <w:bCs/>
      <w:lang w:eastAsia="ru-RU"/>
    </w:rPr>
  </w:style>
  <w:style w:type="paragraph" w:customStyle="1" w:styleId="xl46">
    <w:name w:val="xl46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b/>
      <w:bCs/>
      <w:color w:val="000000"/>
      <w:sz w:val="28"/>
      <w:szCs w:val="28"/>
      <w:lang w:eastAsia="ru-RU"/>
    </w:rPr>
  </w:style>
  <w:style w:type="paragraph" w:customStyle="1" w:styleId="xl47">
    <w:name w:val="xl47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48">
    <w:name w:val="xl48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49">
    <w:name w:val="xl49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" w:hAnsi="Arial" w:cs="Arial"/>
      <w:color w:val="000000"/>
      <w:lang w:eastAsia="ru-RU"/>
    </w:rPr>
  </w:style>
  <w:style w:type="paragraph" w:customStyle="1" w:styleId="xl50">
    <w:name w:val="xl50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b/>
      <w:bCs/>
      <w:color w:val="000000"/>
      <w:lang w:eastAsia="ru-RU"/>
    </w:rPr>
  </w:style>
  <w:style w:type="paragraph" w:customStyle="1" w:styleId="xl51">
    <w:name w:val="xl51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" w:hAnsi="Arial" w:cs="Arial"/>
      <w:lang w:eastAsia="ru-RU"/>
    </w:rPr>
  </w:style>
  <w:style w:type="paragraph" w:customStyle="1" w:styleId="xl52">
    <w:name w:val="xl52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i/>
      <w:iCs/>
      <w:color w:val="000000"/>
      <w:lang w:eastAsia="ru-RU"/>
    </w:rPr>
  </w:style>
  <w:style w:type="paragraph" w:customStyle="1" w:styleId="xl53">
    <w:name w:val="xl53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b/>
      <w:bCs/>
      <w:i/>
      <w:iCs/>
      <w:color w:val="000000"/>
      <w:lang w:eastAsia="ru-RU"/>
    </w:rPr>
  </w:style>
  <w:style w:type="paragraph" w:customStyle="1" w:styleId="xl54">
    <w:name w:val="xl54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55">
    <w:name w:val="xl55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color w:val="000000"/>
      <w:lang w:eastAsia="ru-RU"/>
    </w:rPr>
  </w:style>
  <w:style w:type="paragraph" w:customStyle="1" w:styleId="xl56">
    <w:name w:val="xl56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i/>
      <w:iCs/>
      <w:lang w:eastAsia="ru-RU"/>
    </w:rPr>
  </w:style>
  <w:style w:type="paragraph" w:customStyle="1" w:styleId="xl57">
    <w:name w:val="xl57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color w:val="000000"/>
      <w:lang w:eastAsia="ru-RU"/>
    </w:rPr>
  </w:style>
  <w:style w:type="paragraph" w:customStyle="1" w:styleId="xl58">
    <w:name w:val="xl58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color w:val="000000"/>
      <w:lang w:eastAsia="ru-RU"/>
    </w:rPr>
  </w:style>
  <w:style w:type="paragraph" w:customStyle="1" w:styleId="xl59">
    <w:name w:val="xl59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b/>
      <w:bCs/>
      <w:lang w:eastAsia="ru-RU"/>
    </w:rPr>
  </w:style>
  <w:style w:type="paragraph" w:customStyle="1" w:styleId="xl60">
    <w:name w:val="xl60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61">
    <w:name w:val="xl61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i/>
      <w:iCs/>
      <w:lang w:eastAsia="ru-RU"/>
    </w:rPr>
  </w:style>
  <w:style w:type="paragraph" w:customStyle="1" w:styleId="xl62">
    <w:name w:val="xl62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lang w:eastAsia="ru-RU"/>
    </w:rPr>
  </w:style>
  <w:style w:type="paragraph" w:customStyle="1" w:styleId="xl63">
    <w:name w:val="xl63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sz w:val="16"/>
      <w:szCs w:val="16"/>
      <w:lang w:eastAsia="ru-RU"/>
    </w:rPr>
  </w:style>
  <w:style w:type="paragraph" w:customStyle="1" w:styleId="xl64">
    <w:name w:val="xl64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sz w:val="16"/>
      <w:szCs w:val="16"/>
      <w:lang w:eastAsia="ru-RU"/>
    </w:rPr>
  </w:style>
  <w:style w:type="paragraph" w:customStyle="1" w:styleId="xl65">
    <w:name w:val="xl65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 CYR" w:hAnsi="Arial CYR" w:cs="Arial CYR"/>
      <w:color w:val="000000"/>
      <w:lang w:eastAsia="ru-RU"/>
    </w:rPr>
  </w:style>
  <w:style w:type="paragraph" w:customStyle="1" w:styleId="xl66">
    <w:name w:val="xl66"/>
    <w:basedOn w:val="a"/>
    <w:rsid w:val="000639A5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lang w:eastAsia="ru-RU"/>
    </w:rPr>
  </w:style>
  <w:style w:type="paragraph" w:customStyle="1" w:styleId="xl67">
    <w:name w:val="xl67"/>
    <w:basedOn w:val="a"/>
    <w:rsid w:val="000639A5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sz w:val="16"/>
      <w:szCs w:val="16"/>
      <w:lang w:eastAsia="ru-RU"/>
    </w:rPr>
  </w:style>
  <w:style w:type="paragraph" w:customStyle="1" w:styleId="xl68">
    <w:name w:val="xl68"/>
    <w:basedOn w:val="a"/>
    <w:rsid w:val="000639A5"/>
    <w:pPr>
      <w:pBdr>
        <w:top w:val="single" w:sz="4" w:space="0" w:color="000000"/>
        <w:lef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sz w:val="16"/>
      <w:szCs w:val="16"/>
      <w:lang w:eastAsia="ru-RU"/>
    </w:rPr>
  </w:style>
  <w:style w:type="paragraph" w:customStyle="1" w:styleId="xl69">
    <w:name w:val="xl69"/>
    <w:basedOn w:val="a"/>
    <w:rsid w:val="000639A5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 CYR" w:hAnsi="Arial CYR" w:cs="Arial CYR"/>
      <w:color w:val="000000"/>
      <w:lang w:eastAsia="ru-RU"/>
    </w:rPr>
  </w:style>
  <w:style w:type="paragraph" w:customStyle="1" w:styleId="xl70">
    <w:name w:val="xl70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b/>
      <w:bCs/>
      <w:i/>
      <w:iCs/>
      <w:lang w:eastAsia="ru-RU"/>
    </w:rPr>
  </w:style>
  <w:style w:type="paragraph" w:customStyle="1" w:styleId="xl71">
    <w:name w:val="xl71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b/>
      <w:bCs/>
      <w:color w:val="000000"/>
      <w:lang w:eastAsia="ru-RU"/>
    </w:rPr>
  </w:style>
  <w:style w:type="paragraph" w:customStyle="1" w:styleId="xl72">
    <w:name w:val="xl72"/>
    <w:basedOn w:val="a"/>
    <w:rsid w:val="000639A5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73">
    <w:name w:val="xl73"/>
    <w:basedOn w:val="a"/>
    <w:rsid w:val="000639A5"/>
    <w:pPr>
      <w:pBdr>
        <w:top w:val="single" w:sz="4" w:space="0" w:color="000000"/>
        <w:lef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74">
    <w:name w:val="xl74"/>
    <w:basedOn w:val="a"/>
    <w:rsid w:val="000639A5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" w:hAnsi="Arial" w:cs="Arial"/>
      <w:b/>
      <w:bCs/>
      <w:lang w:eastAsia="ru-RU"/>
    </w:rPr>
  </w:style>
  <w:style w:type="paragraph" w:customStyle="1" w:styleId="xl75">
    <w:name w:val="xl75"/>
    <w:basedOn w:val="a"/>
    <w:rsid w:val="000639A5"/>
    <w:pPr>
      <w:pBdr>
        <w:top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lang w:eastAsia="ru-RU"/>
    </w:rPr>
  </w:style>
  <w:style w:type="paragraph" w:customStyle="1" w:styleId="xl76">
    <w:name w:val="xl76"/>
    <w:basedOn w:val="a"/>
    <w:rsid w:val="000639A5"/>
    <w:pPr>
      <w:pBdr>
        <w:top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lang w:eastAsia="ru-RU"/>
    </w:rPr>
  </w:style>
  <w:style w:type="paragraph" w:customStyle="1" w:styleId="xl77">
    <w:name w:val="xl77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lang w:eastAsia="ru-RU"/>
    </w:rPr>
  </w:style>
  <w:style w:type="paragraph" w:customStyle="1" w:styleId="xl78">
    <w:name w:val="xl78"/>
    <w:basedOn w:val="a"/>
    <w:rsid w:val="000639A5"/>
    <w:pPr>
      <w:pBdr>
        <w:top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 CYR" w:hAnsi="Arial CYR" w:cs="Arial CYR"/>
      <w:i/>
      <w:iCs/>
      <w:color w:val="000000"/>
      <w:lang w:eastAsia="ru-RU"/>
    </w:rPr>
  </w:style>
  <w:style w:type="paragraph" w:customStyle="1" w:styleId="xl79">
    <w:name w:val="xl79"/>
    <w:basedOn w:val="a"/>
    <w:rsid w:val="000639A5"/>
    <w:pPr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80">
    <w:name w:val="xl80"/>
    <w:basedOn w:val="a"/>
    <w:rsid w:val="000639A5"/>
    <w:pPr>
      <w:pBdr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81">
    <w:name w:val="xl81"/>
    <w:basedOn w:val="a"/>
    <w:rsid w:val="000639A5"/>
    <w:pPr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" w:hAnsi="Arial" w:cs="Arial"/>
      <w:lang w:eastAsia="ru-RU"/>
    </w:rPr>
  </w:style>
  <w:style w:type="paragraph" w:customStyle="1" w:styleId="xl82">
    <w:name w:val="xl82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lang w:eastAsia="ru-RU"/>
    </w:rPr>
  </w:style>
  <w:style w:type="paragraph" w:customStyle="1" w:styleId="xl83">
    <w:name w:val="xl83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84">
    <w:name w:val="xl84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lang w:eastAsia="ru-RU"/>
    </w:rPr>
  </w:style>
  <w:style w:type="paragraph" w:customStyle="1" w:styleId="xl85">
    <w:name w:val="xl85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i/>
      <w:iCs/>
      <w:lang w:eastAsia="ru-RU"/>
    </w:rPr>
  </w:style>
  <w:style w:type="paragraph" w:customStyle="1" w:styleId="xl86">
    <w:name w:val="xl86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i/>
      <w:iCs/>
      <w:lang w:eastAsia="ru-RU"/>
    </w:rPr>
  </w:style>
  <w:style w:type="paragraph" w:customStyle="1" w:styleId="xl87">
    <w:name w:val="xl87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i/>
      <w:iCs/>
      <w:lang w:eastAsia="ru-RU"/>
    </w:rPr>
  </w:style>
  <w:style w:type="paragraph" w:customStyle="1" w:styleId="xl88">
    <w:name w:val="xl88"/>
    <w:basedOn w:val="a"/>
    <w:rsid w:val="000639A5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15">
    <w:name w:val="Знак1 Знак Знак Знак Знак Знак Знак Знак Знак Знак"/>
    <w:basedOn w:val="a"/>
    <w:next w:val="a"/>
    <w:semiHidden/>
    <w:rsid w:val="000639A5"/>
    <w:pPr>
      <w:suppressAutoHyphens w:val="0"/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f5">
    <w:name w:val="header"/>
    <w:basedOn w:val="a"/>
    <w:link w:val="af6"/>
    <w:uiPriority w:val="99"/>
    <w:rsid w:val="000639A5"/>
    <w:pPr>
      <w:tabs>
        <w:tab w:val="center" w:pos="4677"/>
        <w:tab w:val="right" w:pos="9355"/>
      </w:tabs>
    </w:pPr>
  </w:style>
  <w:style w:type="character" w:customStyle="1" w:styleId="af6">
    <w:name w:val="Верхний колонтитул Знак"/>
    <w:basedOn w:val="a0"/>
    <w:link w:val="af5"/>
    <w:uiPriority w:val="99"/>
    <w:rsid w:val="000639A5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7">
    <w:name w:val="footer"/>
    <w:basedOn w:val="a"/>
    <w:link w:val="af8"/>
    <w:uiPriority w:val="99"/>
    <w:rsid w:val="000639A5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0639A5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9">
    <w:name w:val="Body Text Indent"/>
    <w:basedOn w:val="a"/>
    <w:link w:val="afa"/>
    <w:rsid w:val="000639A5"/>
    <w:pPr>
      <w:spacing w:after="120"/>
      <w:ind w:left="283"/>
    </w:pPr>
  </w:style>
  <w:style w:type="character" w:customStyle="1" w:styleId="afa">
    <w:name w:val="Основной текст с отступом Знак"/>
    <w:basedOn w:val="a0"/>
    <w:link w:val="af9"/>
    <w:rsid w:val="000639A5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22">
    <w:name w:val="Body Text 2"/>
    <w:basedOn w:val="a"/>
    <w:link w:val="23"/>
    <w:rsid w:val="000639A5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rsid w:val="000639A5"/>
    <w:rPr>
      <w:rFonts w:ascii="Times New Roman" w:eastAsia="Times New Roman" w:hAnsi="Times New Roman" w:cs="Times New Roman"/>
      <w:sz w:val="24"/>
      <w:szCs w:val="24"/>
      <w:lang w:eastAsia="ar-SA"/>
    </w:rPr>
  </w:style>
  <w:style w:type="table" w:customStyle="1" w:styleId="16">
    <w:name w:val="Стиль таблицы1"/>
    <w:basedOn w:val="-3"/>
    <w:rsid w:val="000639A5"/>
    <w:pPr>
      <w:jc w:val="center"/>
    </w:pPr>
    <w:rPr>
      <w:rFonts w:ascii="Comic Sans MS" w:hAnsi="Comic Sans MS"/>
    </w:rPr>
    <w:tblPr>
      <w:tblCellSpacing w:w="20" w:type="dxa"/>
      <w:tblInd w:w="0" w:type="dxa"/>
      <w:tblBorders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insideH w:val="single" w:sz="8" w:space="0" w:color="auto"/>
        <w:insideV w:val="single" w:sz="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  <w:vAlign w:val="center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">
    <w:name w:val="Table Web 3"/>
    <w:basedOn w:val="a1"/>
    <w:rsid w:val="000639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24">
    <w:name w:val="Стиль таблицы2"/>
    <w:basedOn w:val="-3"/>
    <w:rsid w:val="000639A5"/>
    <w:pPr>
      <w:jc w:val="center"/>
    </w:pPr>
    <w:rPr>
      <w:rFonts w:ascii="Comic Sans MS" w:hAnsi="Comic Sans MS"/>
    </w:rPr>
    <w:tblPr>
      <w:jc w:val="center"/>
      <w:tblCellSpacing w:w="20" w:type="dxa"/>
      <w:tblInd w:w="0" w:type="dxa"/>
      <w:tblBorders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insideH w:val="single" w:sz="8" w:space="0" w:color="auto"/>
        <w:insideV w:val="single" w:sz="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  <w:jc w:val="center"/>
    </w:trPr>
    <w:tcPr>
      <w:shd w:val="clear" w:color="auto" w:fill="auto"/>
      <w:vAlign w:val="center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b">
    <w:name w:val="Balloon Text"/>
    <w:basedOn w:val="a"/>
    <w:link w:val="afc"/>
    <w:rsid w:val="000639A5"/>
    <w:pPr>
      <w:suppressAutoHyphens w:val="0"/>
    </w:pPr>
    <w:rPr>
      <w:rFonts w:ascii="Tahoma" w:hAnsi="Tahoma" w:cs="Tahoma"/>
      <w:sz w:val="16"/>
      <w:szCs w:val="16"/>
      <w:lang w:eastAsia="ru-RU"/>
    </w:rPr>
  </w:style>
  <w:style w:type="character" w:customStyle="1" w:styleId="afc">
    <w:name w:val="Текст выноски Знак"/>
    <w:basedOn w:val="a0"/>
    <w:link w:val="afb"/>
    <w:rsid w:val="000639A5"/>
    <w:rPr>
      <w:rFonts w:ascii="Tahoma" w:eastAsia="Times New Roman" w:hAnsi="Tahoma" w:cs="Tahoma"/>
      <w:sz w:val="16"/>
      <w:szCs w:val="16"/>
      <w:lang w:eastAsia="ru-RU"/>
    </w:rPr>
  </w:style>
  <w:style w:type="paragraph" w:styleId="afd">
    <w:name w:val="Document Map"/>
    <w:basedOn w:val="a"/>
    <w:link w:val="afe"/>
    <w:rsid w:val="000639A5"/>
    <w:pPr>
      <w:shd w:val="clear" w:color="auto" w:fill="000080"/>
      <w:suppressAutoHyphens w:val="0"/>
    </w:pPr>
    <w:rPr>
      <w:rFonts w:ascii="Tahoma" w:hAnsi="Tahoma" w:cs="Tahoma"/>
      <w:sz w:val="20"/>
      <w:szCs w:val="20"/>
      <w:lang w:eastAsia="ru-RU"/>
    </w:rPr>
  </w:style>
  <w:style w:type="character" w:customStyle="1" w:styleId="afe">
    <w:name w:val="Схема документа Знак"/>
    <w:basedOn w:val="a0"/>
    <w:link w:val="afd"/>
    <w:rsid w:val="000639A5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customStyle="1" w:styleId="headertexttopleveltextcentertext">
    <w:name w:val="headertext topleveltext centertext"/>
    <w:basedOn w:val="a"/>
    <w:rsid w:val="000639A5"/>
    <w:pPr>
      <w:suppressAutoHyphens w:val="0"/>
      <w:spacing w:before="100" w:beforeAutospacing="1" w:after="100" w:afterAutospacing="1"/>
    </w:pPr>
    <w:rPr>
      <w:rFonts w:eastAsia="Batang"/>
      <w:lang w:eastAsia="ko-KR"/>
    </w:rPr>
  </w:style>
  <w:style w:type="character" w:customStyle="1" w:styleId="ConsNormal0">
    <w:name w:val="ConsNormal Знак"/>
    <w:basedOn w:val="a0"/>
    <w:link w:val="ConsNormal"/>
    <w:locked/>
    <w:rsid w:val="000639A5"/>
    <w:rPr>
      <w:rFonts w:ascii="Arial" w:eastAsia="Times New Roman" w:hAnsi="Arial" w:cs="Arial"/>
      <w:sz w:val="20"/>
      <w:szCs w:val="20"/>
      <w:lang w:eastAsia="ar-SA"/>
    </w:rPr>
  </w:style>
  <w:style w:type="paragraph" w:styleId="aff">
    <w:name w:val="Normal (Web)"/>
    <w:basedOn w:val="a"/>
    <w:rsid w:val="000639A5"/>
    <w:pPr>
      <w:suppressAutoHyphens w:val="0"/>
      <w:spacing w:before="75" w:after="75"/>
    </w:pPr>
    <w:rPr>
      <w:rFonts w:ascii="Tahoma" w:hAnsi="Tahoma" w:cs="Tahoma"/>
      <w:sz w:val="18"/>
      <w:szCs w:val="18"/>
      <w:lang w:eastAsia="ru-RU"/>
    </w:rPr>
  </w:style>
  <w:style w:type="paragraph" w:styleId="aff0">
    <w:name w:val="List Paragraph"/>
    <w:basedOn w:val="a"/>
    <w:uiPriority w:val="34"/>
    <w:qFormat/>
    <w:rsid w:val="000639A5"/>
    <w:pPr>
      <w:suppressAutoHyphens w:val="0"/>
      <w:ind w:left="720"/>
      <w:contextualSpacing/>
    </w:pPr>
    <w:rPr>
      <w:lang w:eastAsia="ru-RU"/>
    </w:rPr>
  </w:style>
  <w:style w:type="paragraph" w:customStyle="1" w:styleId="xl109">
    <w:name w:val="xl109"/>
    <w:basedOn w:val="a"/>
    <w:rsid w:val="003B2755"/>
    <w:pPr>
      <w:suppressAutoHyphens w:val="0"/>
      <w:spacing w:before="100" w:beforeAutospacing="1" w:after="100" w:afterAutospacing="1"/>
      <w:jc w:val="right"/>
    </w:pPr>
    <w:rPr>
      <w:lang w:eastAsia="ru-RU"/>
    </w:rPr>
  </w:style>
  <w:style w:type="paragraph" w:customStyle="1" w:styleId="xl110">
    <w:name w:val="xl110"/>
    <w:basedOn w:val="a"/>
    <w:rsid w:val="003B2755"/>
    <w:pPr>
      <w:suppressAutoHyphens w:val="0"/>
      <w:spacing w:before="100" w:beforeAutospacing="1" w:after="100" w:afterAutospacing="1"/>
      <w:jc w:val="center"/>
    </w:pPr>
    <w:rPr>
      <w:b/>
      <w:bCs/>
      <w:lang w:eastAsia="ru-RU"/>
    </w:rPr>
  </w:style>
  <w:style w:type="paragraph" w:customStyle="1" w:styleId="xl111">
    <w:name w:val="xl111"/>
    <w:basedOn w:val="a"/>
    <w:rsid w:val="003B27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  <w:textAlignment w:val="bottom"/>
    </w:pPr>
    <w:rPr>
      <w:sz w:val="18"/>
      <w:szCs w:val="18"/>
      <w:lang w:eastAsia="ru-RU"/>
    </w:rPr>
  </w:style>
  <w:style w:type="paragraph" w:customStyle="1" w:styleId="xl112">
    <w:name w:val="xl112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b/>
      <w:bCs/>
      <w:lang w:eastAsia="ru-RU"/>
    </w:rPr>
  </w:style>
  <w:style w:type="paragraph" w:customStyle="1" w:styleId="xl113">
    <w:name w:val="xl113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lang w:eastAsia="ru-RU"/>
    </w:rPr>
  </w:style>
  <w:style w:type="paragraph" w:customStyle="1" w:styleId="xl114">
    <w:name w:val="xl114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bottom"/>
    </w:pPr>
    <w:rPr>
      <w:lang w:eastAsia="ru-RU"/>
    </w:rPr>
  </w:style>
  <w:style w:type="paragraph" w:customStyle="1" w:styleId="xl115">
    <w:name w:val="xl115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  <w:jc w:val="center"/>
      <w:textAlignment w:val="bottom"/>
    </w:pPr>
    <w:rPr>
      <w:lang w:eastAsia="ru-RU"/>
    </w:rPr>
  </w:style>
  <w:style w:type="paragraph" w:customStyle="1" w:styleId="xl116">
    <w:name w:val="xl116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b/>
      <w:bCs/>
      <w:i/>
      <w:iCs/>
      <w:sz w:val="16"/>
      <w:szCs w:val="16"/>
      <w:lang w:eastAsia="ru-RU"/>
    </w:rPr>
  </w:style>
  <w:style w:type="paragraph" w:customStyle="1" w:styleId="xl117">
    <w:name w:val="xl117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bottom"/>
    </w:pPr>
    <w:rPr>
      <w:lang w:eastAsia="ru-RU"/>
    </w:rPr>
  </w:style>
  <w:style w:type="paragraph" w:customStyle="1" w:styleId="xl118">
    <w:name w:val="xl118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bottom"/>
    </w:pPr>
    <w:rPr>
      <w:rFonts w:ascii="Arial CYR" w:hAnsi="Arial CYR" w:cs="Arial CYR"/>
      <w:lang w:eastAsia="ru-RU"/>
    </w:rPr>
  </w:style>
  <w:style w:type="paragraph" w:customStyle="1" w:styleId="xl119">
    <w:name w:val="xl119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sz w:val="18"/>
      <w:szCs w:val="18"/>
      <w:lang w:eastAsia="ru-RU"/>
    </w:rPr>
  </w:style>
  <w:style w:type="paragraph" w:customStyle="1" w:styleId="xl120">
    <w:name w:val="xl120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i/>
      <w:iCs/>
      <w:sz w:val="18"/>
      <w:szCs w:val="18"/>
      <w:lang w:eastAsia="ru-RU"/>
    </w:rPr>
  </w:style>
  <w:style w:type="paragraph" w:customStyle="1" w:styleId="xl121">
    <w:name w:val="xl121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bottom"/>
    </w:pPr>
    <w:rPr>
      <w:rFonts w:ascii="Arial" w:hAnsi="Arial" w:cs="Arial"/>
      <w:lang w:eastAsia="ru-RU"/>
    </w:rPr>
  </w:style>
  <w:style w:type="paragraph" w:customStyle="1" w:styleId="xl122">
    <w:name w:val="xl122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sz w:val="16"/>
      <w:szCs w:val="16"/>
      <w:lang w:eastAsia="ru-RU"/>
    </w:rPr>
  </w:style>
  <w:style w:type="paragraph" w:customStyle="1" w:styleId="xl123">
    <w:name w:val="xl123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bottom"/>
    </w:pPr>
    <w:rPr>
      <w:rFonts w:ascii="Arial" w:hAnsi="Arial" w:cs="Arial"/>
      <w:lang w:eastAsia="ru-RU"/>
    </w:rPr>
  </w:style>
  <w:style w:type="paragraph" w:customStyle="1" w:styleId="xl124">
    <w:name w:val="xl124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lang w:eastAsia="ru-RU"/>
    </w:rPr>
  </w:style>
  <w:style w:type="paragraph" w:customStyle="1" w:styleId="xl125">
    <w:name w:val="xl125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i/>
      <w:iCs/>
      <w:sz w:val="16"/>
      <w:szCs w:val="16"/>
      <w:lang w:eastAsia="ru-RU"/>
    </w:rPr>
  </w:style>
  <w:style w:type="paragraph" w:customStyle="1" w:styleId="xl126">
    <w:name w:val="xl126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  <w:jc w:val="center"/>
      <w:textAlignment w:val="bottom"/>
    </w:pPr>
    <w:rPr>
      <w:lang w:eastAsia="ru-RU"/>
    </w:rPr>
  </w:style>
  <w:style w:type="paragraph" w:customStyle="1" w:styleId="xl127">
    <w:name w:val="xl127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  <w:jc w:val="center"/>
      <w:textAlignment w:val="bottom"/>
    </w:pPr>
    <w:rPr>
      <w:rFonts w:ascii="Arial CYR" w:hAnsi="Arial CYR" w:cs="Arial CYR"/>
      <w:lang w:eastAsia="ru-RU"/>
    </w:rPr>
  </w:style>
  <w:style w:type="paragraph" w:customStyle="1" w:styleId="xl128">
    <w:name w:val="xl128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b/>
      <w:bCs/>
      <w:lang w:eastAsia="ru-RU"/>
    </w:rPr>
  </w:style>
  <w:style w:type="paragraph" w:customStyle="1" w:styleId="xl129">
    <w:name w:val="xl129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lang w:eastAsia="ru-RU"/>
    </w:rPr>
  </w:style>
  <w:style w:type="paragraph" w:customStyle="1" w:styleId="xl130">
    <w:name w:val="xl130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131">
    <w:name w:val="xl131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132">
    <w:name w:val="xl132"/>
    <w:basedOn w:val="a"/>
    <w:rsid w:val="003B27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uppressAutoHyphens w:val="0"/>
      <w:spacing w:before="100" w:beforeAutospacing="1" w:after="100" w:afterAutospacing="1"/>
      <w:jc w:val="right"/>
      <w:textAlignment w:val="bottom"/>
    </w:pPr>
    <w:rPr>
      <w:sz w:val="18"/>
      <w:szCs w:val="18"/>
      <w:lang w:eastAsia="ru-RU"/>
    </w:rPr>
  </w:style>
  <w:style w:type="paragraph" w:customStyle="1" w:styleId="xl133">
    <w:name w:val="xl133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right"/>
      <w:textAlignment w:val="bottom"/>
    </w:pPr>
    <w:rPr>
      <w:b/>
      <w:bCs/>
      <w:sz w:val="18"/>
      <w:szCs w:val="18"/>
      <w:lang w:eastAsia="ru-RU"/>
    </w:rPr>
  </w:style>
  <w:style w:type="paragraph" w:customStyle="1" w:styleId="xl134">
    <w:name w:val="xl134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right"/>
      <w:textAlignment w:val="bottom"/>
    </w:pPr>
    <w:rPr>
      <w:sz w:val="18"/>
      <w:szCs w:val="18"/>
      <w:lang w:eastAsia="ru-RU"/>
    </w:rPr>
  </w:style>
  <w:style w:type="paragraph" w:customStyle="1" w:styleId="xl135">
    <w:name w:val="xl135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bottom"/>
    </w:pPr>
    <w:rPr>
      <w:b/>
      <w:bCs/>
      <w:lang w:eastAsia="ru-RU"/>
    </w:rPr>
  </w:style>
  <w:style w:type="paragraph" w:customStyle="1" w:styleId="xl136">
    <w:name w:val="xl136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  <w:jc w:val="right"/>
      <w:textAlignment w:val="bottom"/>
    </w:pPr>
    <w:rPr>
      <w:sz w:val="18"/>
      <w:szCs w:val="18"/>
      <w:lang w:eastAsia="ru-RU"/>
    </w:rPr>
  </w:style>
  <w:style w:type="paragraph" w:customStyle="1" w:styleId="xl137">
    <w:name w:val="xl137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sz w:val="16"/>
      <w:szCs w:val="16"/>
      <w:lang w:eastAsia="ru-RU"/>
    </w:rPr>
  </w:style>
  <w:style w:type="paragraph" w:customStyle="1" w:styleId="xl138">
    <w:name w:val="xl138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  <w:jc w:val="right"/>
      <w:textAlignment w:val="bottom"/>
    </w:pPr>
    <w:rPr>
      <w:sz w:val="18"/>
      <w:szCs w:val="18"/>
      <w:lang w:eastAsia="ru-RU"/>
    </w:rPr>
  </w:style>
  <w:style w:type="paragraph" w:customStyle="1" w:styleId="xl139">
    <w:name w:val="xl139"/>
    <w:basedOn w:val="a"/>
    <w:rsid w:val="003B2755"/>
    <w:pPr>
      <w:suppressAutoHyphens w:val="0"/>
      <w:spacing w:before="100" w:beforeAutospacing="1" w:after="100" w:afterAutospacing="1"/>
      <w:textAlignment w:val="bottom"/>
    </w:pPr>
    <w:rPr>
      <w:rFonts w:ascii="Arial" w:hAnsi="Arial" w:cs="Arial"/>
      <w:sz w:val="18"/>
      <w:szCs w:val="18"/>
      <w:lang w:eastAsia="ru-RU"/>
    </w:rPr>
  </w:style>
  <w:style w:type="paragraph" w:customStyle="1" w:styleId="xl140">
    <w:name w:val="xl140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b/>
      <w:bCs/>
      <w:i/>
      <w:iCs/>
      <w:sz w:val="16"/>
      <w:szCs w:val="16"/>
      <w:lang w:eastAsia="ru-RU"/>
    </w:rPr>
  </w:style>
  <w:style w:type="paragraph" w:customStyle="1" w:styleId="xl141">
    <w:name w:val="xl141"/>
    <w:basedOn w:val="a"/>
    <w:rsid w:val="003B2755"/>
    <w:pPr>
      <w:pBdr>
        <w:left w:val="single" w:sz="8" w:space="0" w:color="000000"/>
        <w:bottom w:val="single" w:sz="8" w:space="0" w:color="000000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sz w:val="16"/>
      <w:szCs w:val="16"/>
      <w:lang w:eastAsia="ru-RU"/>
    </w:rPr>
  </w:style>
  <w:style w:type="paragraph" w:customStyle="1" w:styleId="xl142">
    <w:name w:val="xl142"/>
    <w:basedOn w:val="a"/>
    <w:rsid w:val="003B2755"/>
    <w:pPr>
      <w:pBdr>
        <w:left w:val="single" w:sz="8" w:space="0" w:color="000000"/>
        <w:bottom w:val="single" w:sz="8" w:space="0" w:color="000000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sz w:val="18"/>
      <w:szCs w:val="18"/>
      <w:lang w:eastAsia="ru-RU"/>
    </w:rPr>
  </w:style>
  <w:style w:type="paragraph" w:customStyle="1" w:styleId="xl143">
    <w:name w:val="xl143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Arial" w:hAnsi="Arial" w:cs="Arial"/>
      <w:i/>
      <w:iCs/>
      <w:sz w:val="18"/>
      <w:szCs w:val="18"/>
      <w:lang w:eastAsia="ru-RU"/>
    </w:rPr>
  </w:style>
  <w:style w:type="paragraph" w:customStyle="1" w:styleId="xl144">
    <w:name w:val="xl144"/>
    <w:basedOn w:val="a"/>
    <w:rsid w:val="003B2755"/>
    <w:pPr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145">
    <w:name w:val="xl145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i/>
      <w:iCs/>
      <w:sz w:val="16"/>
      <w:szCs w:val="16"/>
      <w:lang w:eastAsia="ru-RU"/>
    </w:rPr>
  </w:style>
  <w:style w:type="paragraph" w:customStyle="1" w:styleId="xl146">
    <w:name w:val="xl146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147">
    <w:name w:val="xl147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lang w:eastAsia="ru-RU"/>
    </w:rPr>
  </w:style>
  <w:style w:type="paragraph" w:customStyle="1" w:styleId="xl148">
    <w:name w:val="xl148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bottom"/>
    </w:pPr>
    <w:rPr>
      <w:sz w:val="16"/>
      <w:szCs w:val="16"/>
      <w:lang w:eastAsia="ru-RU"/>
    </w:rPr>
  </w:style>
  <w:style w:type="paragraph" w:customStyle="1" w:styleId="xl149">
    <w:name w:val="xl149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  <w:jc w:val="center"/>
      <w:textAlignment w:val="bottom"/>
    </w:pPr>
    <w:rPr>
      <w:sz w:val="16"/>
      <w:szCs w:val="16"/>
      <w:lang w:eastAsia="ru-RU"/>
    </w:rPr>
  </w:style>
  <w:style w:type="paragraph" w:customStyle="1" w:styleId="xl150">
    <w:name w:val="xl150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sz w:val="16"/>
      <w:szCs w:val="16"/>
      <w:lang w:eastAsia="ru-RU"/>
    </w:rPr>
  </w:style>
  <w:style w:type="paragraph" w:customStyle="1" w:styleId="xl151">
    <w:name w:val="xl151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b/>
      <w:bCs/>
      <w:sz w:val="16"/>
      <w:szCs w:val="16"/>
      <w:lang w:eastAsia="ru-RU"/>
    </w:rPr>
  </w:style>
  <w:style w:type="paragraph" w:customStyle="1" w:styleId="xl152">
    <w:name w:val="xl152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i/>
      <w:iCs/>
      <w:sz w:val="16"/>
      <w:szCs w:val="16"/>
      <w:lang w:eastAsia="ru-RU"/>
    </w:rPr>
  </w:style>
  <w:style w:type="paragraph" w:customStyle="1" w:styleId="xl153">
    <w:name w:val="xl153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b/>
      <w:bCs/>
      <w:i/>
      <w:iCs/>
      <w:sz w:val="16"/>
      <w:szCs w:val="16"/>
      <w:lang w:eastAsia="ru-RU"/>
    </w:rPr>
  </w:style>
  <w:style w:type="paragraph" w:customStyle="1" w:styleId="xl154">
    <w:name w:val="xl154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i/>
      <w:iCs/>
      <w:sz w:val="16"/>
      <w:szCs w:val="16"/>
      <w:lang w:eastAsia="ru-RU"/>
    </w:rPr>
  </w:style>
  <w:style w:type="paragraph" w:customStyle="1" w:styleId="xl155">
    <w:name w:val="xl155"/>
    <w:basedOn w:val="a"/>
    <w:rsid w:val="003B2755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bottom"/>
    </w:pPr>
    <w:rPr>
      <w:lang w:eastAsia="ru-RU"/>
    </w:rPr>
  </w:style>
  <w:style w:type="paragraph" w:customStyle="1" w:styleId="xl156">
    <w:name w:val="xl156"/>
    <w:basedOn w:val="a"/>
    <w:rsid w:val="003B275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  <w:jc w:val="center"/>
      <w:textAlignment w:val="bottom"/>
    </w:pPr>
    <w:rPr>
      <w:lang w:eastAsia="ru-RU"/>
    </w:rPr>
  </w:style>
  <w:style w:type="paragraph" w:customStyle="1" w:styleId="xl157">
    <w:name w:val="xl157"/>
    <w:basedOn w:val="a"/>
    <w:rsid w:val="003B2755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158">
    <w:name w:val="xl158"/>
    <w:basedOn w:val="a"/>
    <w:rsid w:val="003B2755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uppressAutoHyphens w:val="0"/>
      <w:spacing w:before="100" w:beforeAutospacing="1" w:after="100" w:afterAutospacing="1"/>
      <w:jc w:val="right"/>
      <w:textAlignment w:val="bottom"/>
    </w:pPr>
    <w:rPr>
      <w:sz w:val="18"/>
      <w:szCs w:val="18"/>
      <w:lang w:eastAsia="ru-RU"/>
    </w:rPr>
  </w:style>
  <w:style w:type="paragraph" w:customStyle="1" w:styleId="xl159">
    <w:name w:val="xl159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b/>
      <w:bCs/>
      <w:sz w:val="16"/>
      <w:szCs w:val="16"/>
      <w:lang w:eastAsia="ru-RU"/>
    </w:rPr>
  </w:style>
  <w:style w:type="paragraph" w:customStyle="1" w:styleId="xl160">
    <w:name w:val="xl160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sz w:val="18"/>
      <w:szCs w:val="18"/>
      <w:lang w:eastAsia="ru-RU"/>
    </w:rPr>
  </w:style>
  <w:style w:type="paragraph" w:customStyle="1" w:styleId="xl161">
    <w:name w:val="xl161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  <w:textAlignment w:val="bottom"/>
    </w:pPr>
    <w:rPr>
      <w:rFonts w:ascii="Arial" w:hAnsi="Arial" w:cs="Arial"/>
      <w:sz w:val="16"/>
      <w:szCs w:val="16"/>
      <w:lang w:eastAsia="ru-RU"/>
    </w:rPr>
  </w:style>
  <w:style w:type="paragraph" w:customStyle="1" w:styleId="xl162">
    <w:name w:val="xl162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sz w:val="16"/>
      <w:szCs w:val="16"/>
      <w:lang w:eastAsia="ru-RU"/>
    </w:rPr>
  </w:style>
  <w:style w:type="paragraph" w:customStyle="1" w:styleId="xl163">
    <w:name w:val="xl163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sz w:val="16"/>
      <w:szCs w:val="16"/>
      <w:lang w:eastAsia="ru-RU"/>
    </w:rPr>
  </w:style>
  <w:style w:type="paragraph" w:customStyle="1" w:styleId="xl164">
    <w:name w:val="xl164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sz w:val="18"/>
      <w:szCs w:val="18"/>
      <w:lang w:eastAsia="ru-RU"/>
    </w:rPr>
  </w:style>
  <w:style w:type="paragraph" w:customStyle="1" w:styleId="xl165">
    <w:name w:val="xl165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166">
    <w:name w:val="xl166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167">
    <w:name w:val="xl167"/>
    <w:basedOn w:val="a"/>
    <w:rsid w:val="003B2755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bottom"/>
    </w:pPr>
    <w:rPr>
      <w:rFonts w:ascii="Arial CYR" w:hAnsi="Arial CYR" w:cs="Arial CYR"/>
      <w:lang w:eastAsia="ru-RU"/>
    </w:rPr>
  </w:style>
  <w:style w:type="paragraph" w:customStyle="1" w:styleId="xl168">
    <w:name w:val="xl168"/>
    <w:basedOn w:val="a"/>
    <w:rsid w:val="003B2755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b/>
      <w:bCs/>
      <w:i/>
      <w:iCs/>
      <w:sz w:val="16"/>
      <w:szCs w:val="16"/>
      <w:lang w:eastAsia="ru-RU"/>
    </w:rPr>
  </w:style>
  <w:style w:type="paragraph" w:customStyle="1" w:styleId="xl169">
    <w:name w:val="xl169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170">
    <w:name w:val="xl170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  <w:jc w:val="right"/>
      <w:textAlignment w:val="bottom"/>
    </w:pPr>
    <w:rPr>
      <w:sz w:val="18"/>
      <w:szCs w:val="18"/>
      <w:lang w:eastAsia="ru-RU"/>
    </w:rPr>
  </w:style>
  <w:style w:type="paragraph" w:customStyle="1" w:styleId="xl171">
    <w:name w:val="xl171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sz w:val="18"/>
      <w:szCs w:val="18"/>
      <w:lang w:eastAsia="ru-RU"/>
    </w:rPr>
  </w:style>
  <w:style w:type="paragraph" w:customStyle="1" w:styleId="xl172">
    <w:name w:val="xl172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  <w:textAlignment w:val="bottom"/>
    </w:pPr>
    <w:rPr>
      <w:rFonts w:ascii="Arial" w:hAnsi="Arial" w:cs="Arial"/>
      <w:i/>
      <w:iCs/>
      <w:sz w:val="16"/>
      <w:szCs w:val="16"/>
      <w:lang w:eastAsia="ru-RU"/>
    </w:rPr>
  </w:style>
  <w:style w:type="paragraph" w:customStyle="1" w:styleId="xl173">
    <w:name w:val="xl173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  <w:textAlignment w:val="bottom"/>
    </w:pPr>
    <w:rPr>
      <w:rFonts w:ascii="Arial" w:hAnsi="Arial" w:cs="Arial"/>
      <w:b/>
      <w:bCs/>
      <w:i/>
      <w:iCs/>
      <w:sz w:val="16"/>
      <w:szCs w:val="16"/>
      <w:lang w:eastAsia="ru-RU"/>
    </w:rPr>
  </w:style>
  <w:style w:type="paragraph" w:customStyle="1" w:styleId="xl174">
    <w:name w:val="xl174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</w:pPr>
    <w:rPr>
      <w:b/>
      <w:bCs/>
      <w:sz w:val="18"/>
      <w:szCs w:val="18"/>
      <w:lang w:eastAsia="ru-RU"/>
    </w:rPr>
  </w:style>
  <w:style w:type="paragraph" w:customStyle="1" w:styleId="xl175">
    <w:name w:val="xl175"/>
    <w:basedOn w:val="a"/>
    <w:rsid w:val="003B2755"/>
    <w:pPr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  <w:textAlignment w:val="bottom"/>
    </w:pPr>
    <w:rPr>
      <w:sz w:val="18"/>
      <w:szCs w:val="18"/>
      <w:lang w:eastAsia="ru-RU"/>
    </w:rPr>
  </w:style>
  <w:style w:type="paragraph" w:customStyle="1" w:styleId="xl176">
    <w:name w:val="xl176"/>
    <w:basedOn w:val="a"/>
    <w:rsid w:val="003B2755"/>
    <w:pPr>
      <w:suppressAutoHyphens w:val="0"/>
      <w:spacing w:before="100" w:beforeAutospacing="1" w:after="100" w:afterAutospacing="1"/>
      <w:jc w:val="right"/>
      <w:textAlignment w:val="bottom"/>
    </w:pPr>
    <w:rPr>
      <w:sz w:val="18"/>
      <w:szCs w:val="18"/>
      <w:lang w:eastAsia="ru-RU"/>
    </w:rPr>
  </w:style>
  <w:style w:type="paragraph" w:customStyle="1" w:styleId="xl177">
    <w:name w:val="xl177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uppressAutoHyphens w:val="0"/>
      <w:spacing w:before="100" w:beforeAutospacing="1" w:after="100" w:afterAutospacing="1"/>
      <w:textAlignment w:val="bottom"/>
    </w:pPr>
    <w:rPr>
      <w:rFonts w:ascii="Arial" w:hAnsi="Arial" w:cs="Arial"/>
      <w:b/>
      <w:bCs/>
      <w:i/>
      <w:iCs/>
      <w:sz w:val="16"/>
      <w:szCs w:val="16"/>
      <w:lang w:eastAsia="ru-RU"/>
    </w:rPr>
  </w:style>
  <w:style w:type="paragraph" w:customStyle="1" w:styleId="xl178">
    <w:name w:val="xl178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</w:pPr>
    <w:rPr>
      <w:sz w:val="16"/>
      <w:szCs w:val="16"/>
      <w:lang w:eastAsia="ru-RU"/>
    </w:rPr>
  </w:style>
  <w:style w:type="paragraph" w:customStyle="1" w:styleId="xl179">
    <w:name w:val="xl179"/>
    <w:basedOn w:val="a"/>
    <w:rsid w:val="003B2755"/>
    <w:pPr>
      <w:pBdr>
        <w:left w:val="single" w:sz="8" w:space="0" w:color="000000"/>
        <w:bottom w:val="single" w:sz="8" w:space="0" w:color="000000"/>
      </w:pBdr>
      <w:shd w:val="clear" w:color="auto" w:fill="FFFFFF"/>
      <w:suppressAutoHyphens w:val="0"/>
      <w:spacing w:before="100" w:beforeAutospacing="1" w:after="100" w:afterAutospacing="1"/>
      <w:textAlignment w:val="bottom"/>
    </w:pPr>
    <w:rPr>
      <w:rFonts w:ascii="Arial" w:hAnsi="Arial" w:cs="Arial"/>
      <w:sz w:val="16"/>
      <w:szCs w:val="16"/>
      <w:lang w:eastAsia="ru-RU"/>
    </w:rPr>
  </w:style>
  <w:style w:type="paragraph" w:customStyle="1" w:styleId="xl180">
    <w:name w:val="xl180"/>
    <w:basedOn w:val="a"/>
    <w:rsid w:val="003B2755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uppressAutoHyphens w:val="0"/>
      <w:spacing w:before="100" w:beforeAutospacing="1" w:after="100" w:afterAutospacing="1"/>
      <w:jc w:val="right"/>
      <w:textAlignment w:val="bottom"/>
    </w:pPr>
    <w:rPr>
      <w:sz w:val="18"/>
      <w:szCs w:val="18"/>
      <w:lang w:eastAsia="ru-RU"/>
    </w:rPr>
  </w:style>
  <w:style w:type="paragraph" w:customStyle="1" w:styleId="xl181">
    <w:name w:val="xl181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uppressAutoHyphens w:val="0"/>
      <w:spacing w:before="100" w:beforeAutospacing="1" w:after="100" w:afterAutospacing="1"/>
      <w:jc w:val="right"/>
      <w:textAlignment w:val="bottom"/>
    </w:pPr>
    <w:rPr>
      <w:sz w:val="18"/>
      <w:szCs w:val="18"/>
      <w:lang w:eastAsia="ru-RU"/>
    </w:rPr>
  </w:style>
  <w:style w:type="paragraph" w:customStyle="1" w:styleId="xl182">
    <w:name w:val="xl182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uppressAutoHyphens w:val="0"/>
      <w:spacing w:before="100" w:beforeAutospacing="1" w:after="100" w:afterAutospacing="1"/>
      <w:jc w:val="right"/>
      <w:textAlignment w:val="bottom"/>
    </w:pPr>
    <w:rPr>
      <w:b/>
      <w:bCs/>
      <w:sz w:val="18"/>
      <w:szCs w:val="18"/>
      <w:lang w:eastAsia="ru-RU"/>
    </w:rPr>
  </w:style>
  <w:style w:type="paragraph" w:customStyle="1" w:styleId="xl184">
    <w:name w:val="xl184"/>
    <w:basedOn w:val="a"/>
    <w:rsid w:val="003B2755"/>
    <w:pPr>
      <w:suppressAutoHyphens w:val="0"/>
      <w:spacing w:before="100" w:beforeAutospacing="1" w:after="100" w:afterAutospacing="1"/>
      <w:jc w:val="center"/>
    </w:pPr>
    <w:rPr>
      <w:b/>
      <w:bCs/>
      <w:lang w:eastAsia="ru-RU"/>
    </w:rPr>
  </w:style>
  <w:style w:type="paragraph" w:customStyle="1" w:styleId="xl185">
    <w:name w:val="xl185"/>
    <w:basedOn w:val="a"/>
    <w:rsid w:val="003B27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  <w:textAlignment w:val="center"/>
    </w:pPr>
    <w:rPr>
      <w:b/>
      <w:bCs/>
      <w:lang w:eastAsia="ru-RU"/>
    </w:rPr>
  </w:style>
  <w:style w:type="paragraph" w:customStyle="1" w:styleId="xl186">
    <w:name w:val="xl186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b/>
      <w:bCs/>
      <w:lang w:eastAsia="ru-RU"/>
    </w:rPr>
  </w:style>
  <w:style w:type="paragraph" w:customStyle="1" w:styleId="xl187">
    <w:name w:val="xl187"/>
    <w:basedOn w:val="a"/>
    <w:rsid w:val="003B2755"/>
    <w:pPr>
      <w:pBdr>
        <w:top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lang w:eastAsia="ru-RU"/>
    </w:rPr>
  </w:style>
  <w:style w:type="paragraph" w:customStyle="1" w:styleId="xl188">
    <w:name w:val="xl188"/>
    <w:basedOn w:val="a"/>
    <w:rsid w:val="003B2755"/>
    <w:pPr>
      <w:pBdr>
        <w:top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lang w:eastAsia="ru-RU"/>
    </w:rPr>
  </w:style>
  <w:style w:type="paragraph" w:customStyle="1" w:styleId="xl189">
    <w:name w:val="xl189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b/>
      <w:bCs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379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33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0DB029-E764-47D9-8223-74ECA61CFF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892</TotalTime>
  <Pages>1</Pages>
  <Words>7520</Words>
  <Characters>42869</Characters>
  <Application>Microsoft Office Word</Application>
  <DocSecurity>0</DocSecurity>
  <Lines>357</Lines>
  <Paragraphs>100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63</cp:revision>
  <cp:lastPrinted>2023-11-20T11:03:00Z</cp:lastPrinted>
  <dcterms:created xsi:type="dcterms:W3CDTF">2021-04-26T15:58:00Z</dcterms:created>
  <dcterms:modified xsi:type="dcterms:W3CDTF">2023-11-20T12:18:00Z</dcterms:modified>
</cp:coreProperties>
</file>