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EA7" w:rsidRPr="00082AB9" w:rsidRDefault="00F52EA7" w:rsidP="00CE3035">
      <w:pPr>
        <w:jc w:val="center"/>
        <w:rPr>
          <w:rFonts w:ascii="Arial" w:hAnsi="Arial" w:cs="Arial"/>
          <w:b/>
        </w:rPr>
      </w:pPr>
      <w:r w:rsidRPr="00082AB9">
        <w:rPr>
          <w:rFonts w:ascii="Arial" w:hAnsi="Arial" w:cs="Arial"/>
          <w:b/>
        </w:rPr>
        <w:t>СОВЕТ ДЕПУТАТОВ</w:t>
      </w:r>
    </w:p>
    <w:p w:rsidR="00590CBE" w:rsidRPr="00082AB9" w:rsidRDefault="006764C4" w:rsidP="00CE3035">
      <w:pPr>
        <w:jc w:val="center"/>
        <w:rPr>
          <w:rFonts w:ascii="Arial" w:hAnsi="Arial" w:cs="Arial"/>
          <w:b/>
        </w:rPr>
      </w:pPr>
      <w:r w:rsidRPr="00082AB9">
        <w:rPr>
          <w:rFonts w:ascii="Arial" w:hAnsi="Arial" w:cs="Arial"/>
          <w:b/>
        </w:rPr>
        <w:t>ДУБИТЕЛЬ</w:t>
      </w:r>
      <w:r w:rsidR="00B22622" w:rsidRPr="00082AB9">
        <w:rPr>
          <w:rFonts w:ascii="Arial" w:hAnsi="Arial" w:cs="Arial"/>
          <w:b/>
        </w:rPr>
        <w:t>СКОГО</w:t>
      </w:r>
      <w:r w:rsidR="0087569D" w:rsidRPr="00082AB9">
        <w:rPr>
          <w:rFonts w:ascii="Arial" w:hAnsi="Arial" w:cs="Arial"/>
          <w:b/>
        </w:rPr>
        <w:t xml:space="preserve"> СЕЛЬСКОГО</w:t>
      </w:r>
      <w:r w:rsidR="00F52EA7" w:rsidRPr="00082AB9">
        <w:rPr>
          <w:rFonts w:ascii="Arial" w:hAnsi="Arial" w:cs="Arial"/>
          <w:b/>
        </w:rPr>
        <w:t xml:space="preserve">   ПОСЕЛЕНИЯ </w:t>
      </w:r>
    </w:p>
    <w:p w:rsidR="00590CBE" w:rsidRPr="00082AB9" w:rsidRDefault="00F52EA7" w:rsidP="00CE3035">
      <w:pPr>
        <w:jc w:val="center"/>
        <w:rPr>
          <w:rFonts w:ascii="Arial" w:hAnsi="Arial" w:cs="Arial"/>
          <w:b/>
        </w:rPr>
      </w:pPr>
      <w:r w:rsidRPr="00082AB9">
        <w:rPr>
          <w:rFonts w:ascii="Arial" w:hAnsi="Arial" w:cs="Arial"/>
          <w:b/>
        </w:rPr>
        <w:t>ЗУБОВО-ПОЛЯНСКОГО МУНИЦИПАЛЬНОГО РАЙОНА</w:t>
      </w:r>
    </w:p>
    <w:p w:rsidR="00F52EA7" w:rsidRPr="00082AB9" w:rsidRDefault="00CE3035" w:rsidP="00CE3035">
      <w:pPr>
        <w:jc w:val="center"/>
        <w:rPr>
          <w:rFonts w:ascii="Arial" w:hAnsi="Arial" w:cs="Arial"/>
          <w:b/>
        </w:rPr>
      </w:pPr>
      <w:r w:rsidRPr="00082AB9">
        <w:rPr>
          <w:rFonts w:ascii="Arial" w:hAnsi="Arial" w:cs="Arial"/>
          <w:b/>
        </w:rPr>
        <w:t xml:space="preserve"> </w:t>
      </w:r>
      <w:r w:rsidR="00F52EA7" w:rsidRPr="00082AB9">
        <w:rPr>
          <w:rFonts w:ascii="Arial" w:hAnsi="Arial" w:cs="Arial"/>
          <w:b/>
        </w:rPr>
        <w:t>РЕСПУБЛИКИ МОРДОВИЯ</w:t>
      </w:r>
    </w:p>
    <w:p w:rsidR="00F52EA7" w:rsidRPr="00082AB9" w:rsidRDefault="00CA3F96" w:rsidP="00F52EA7">
      <w:pPr>
        <w:tabs>
          <w:tab w:val="left" w:pos="1170"/>
        </w:tabs>
        <w:rPr>
          <w:rFonts w:ascii="Arial" w:hAnsi="Arial" w:cs="Arial"/>
          <w:b/>
        </w:rPr>
      </w:pPr>
      <w:r w:rsidRPr="00082AB9">
        <w:rPr>
          <w:rFonts w:ascii="Arial" w:hAnsi="Arial" w:cs="Arial"/>
          <w:b/>
        </w:rPr>
        <w:t xml:space="preserve"> </w:t>
      </w:r>
    </w:p>
    <w:p w:rsidR="00590CBE" w:rsidRPr="00082AB9" w:rsidRDefault="00082AB9" w:rsidP="00590CBE">
      <w:pPr>
        <w:jc w:val="center"/>
        <w:rPr>
          <w:rFonts w:ascii="Arial" w:hAnsi="Arial" w:cs="Arial"/>
        </w:rPr>
      </w:pPr>
      <w:r w:rsidRPr="00082AB9">
        <w:rPr>
          <w:rFonts w:ascii="Arial" w:hAnsi="Arial" w:cs="Arial"/>
          <w:b/>
        </w:rPr>
        <w:t>РЕШЕНИЕ</w:t>
      </w:r>
    </w:p>
    <w:p w:rsidR="00F23340" w:rsidRPr="00082AB9" w:rsidRDefault="00F23340" w:rsidP="00590CBE">
      <w:pPr>
        <w:jc w:val="center"/>
        <w:rPr>
          <w:rFonts w:ascii="Arial" w:hAnsi="Arial" w:cs="Arial"/>
        </w:rPr>
      </w:pPr>
    </w:p>
    <w:p w:rsidR="00F52EA7" w:rsidRPr="00082AB9" w:rsidRDefault="00082AB9" w:rsidP="00590CBE">
      <w:pPr>
        <w:jc w:val="center"/>
        <w:rPr>
          <w:rFonts w:ascii="Arial" w:hAnsi="Arial" w:cs="Arial"/>
          <w:b/>
        </w:rPr>
      </w:pPr>
      <w:r w:rsidRPr="00082AB9">
        <w:rPr>
          <w:rFonts w:ascii="Arial" w:hAnsi="Arial" w:cs="Arial"/>
          <w:b/>
        </w:rPr>
        <w:t>ОТ 09 ОКТЯБРЯ 2023 ГОДА № 1</w:t>
      </w:r>
    </w:p>
    <w:p w:rsidR="00F52EA7" w:rsidRPr="00082AB9" w:rsidRDefault="00F52EA7" w:rsidP="00F52EA7">
      <w:pPr>
        <w:jc w:val="center"/>
        <w:rPr>
          <w:rFonts w:ascii="Arial" w:hAnsi="Arial" w:cs="Arial"/>
          <w:b/>
        </w:rPr>
      </w:pPr>
    </w:p>
    <w:p w:rsidR="00F52EA7" w:rsidRPr="00082AB9" w:rsidRDefault="00082AB9" w:rsidP="00C1331C">
      <w:pPr>
        <w:jc w:val="center"/>
        <w:rPr>
          <w:rFonts w:ascii="Arial" w:hAnsi="Arial" w:cs="Arial"/>
          <w:b/>
        </w:rPr>
      </w:pPr>
      <w:r w:rsidRPr="00082AB9">
        <w:rPr>
          <w:rFonts w:ascii="Arial" w:hAnsi="Arial" w:cs="Arial"/>
          <w:b/>
        </w:rPr>
        <w:t>О ВНЕСЕНИИ ИЗМЕНЕНИЙ И ДОПОЛНЕНИЙ В РЕШЕНИЕ СОВЕТА ДЕПУТАТОВ ДУБИТЕЛЬСКОГО СЕЛЬСКОГО ПОСЕЛЕНИЯ ЗУБОВО-ПОЛЯНСКОГО МУНИЦИПАЛЬНОГО РАЙОНА РЕСПУБЛИКИ МОРДОВИИ  ОТ 29 ДЕКАБРЯ 2022 ГОДА №1 О БЮДЖЕТЕ  ДУБИТЕЛЬСКОГО СЕЛЬСКОГО ПОСЕЛЕНИЯ ЗУБОВО-ПОЛЯНСКОГО МУНИЦИПАЛЬНОГО РАЙОНА РЕСПУБЛИКИ МОРДОВИИ НА 2023 ГОД И ПЛАНОВЫЙ ПЕРИОД 2024 И 2025 ГОДЫ</w:t>
      </w:r>
    </w:p>
    <w:p w:rsidR="00C1331C" w:rsidRPr="00082AB9" w:rsidRDefault="00C1331C" w:rsidP="00C1331C">
      <w:pPr>
        <w:jc w:val="center"/>
        <w:rPr>
          <w:rFonts w:ascii="Arial" w:hAnsi="Arial" w:cs="Arial"/>
          <w:b/>
        </w:rPr>
      </w:pPr>
    </w:p>
    <w:p w:rsidR="00590CBE" w:rsidRPr="00082AB9" w:rsidRDefault="00590CBE" w:rsidP="00590CBE">
      <w:pPr>
        <w:ind w:firstLine="709"/>
        <w:jc w:val="both"/>
        <w:rPr>
          <w:rFonts w:ascii="Arial" w:hAnsi="Arial" w:cs="Arial"/>
          <w:color w:val="000000"/>
        </w:rPr>
      </w:pPr>
      <w:r w:rsidRPr="00082AB9">
        <w:rPr>
          <w:rFonts w:ascii="Arial" w:hAnsi="Arial" w:cs="Arial"/>
        </w:rPr>
        <w:t>В соответствии с Бюджетным Кодексом РФ, Федеральным законом от 06.10.2003 № 131-ФЗ  «Об общих принципах организации местного самоуправления в Российской Федерации», законом Республики Мордовия от 21.02.2008 № 4-З «О  межбюджетных отношениях в Республике Мордовия», с постановлением администрации Дубительского сельского поселения от</w:t>
      </w:r>
      <w:r w:rsidRPr="00082AB9">
        <w:rPr>
          <w:rFonts w:ascii="Arial" w:hAnsi="Arial" w:cs="Arial"/>
          <w:b/>
        </w:rPr>
        <w:t xml:space="preserve"> </w:t>
      </w:r>
      <w:r w:rsidRPr="00082AB9">
        <w:rPr>
          <w:rFonts w:ascii="Arial" w:hAnsi="Arial" w:cs="Arial"/>
        </w:rPr>
        <w:t>03.05.2018 №16 «Об утверждении положения о бюджетном процессе в Дубительском сельском поселении Зубово-Полянского муниципального района Республики Мордовия», Уставом Дубительского сельского поселения  Совет депутатов Дубительского сельского поселения  решил</w:t>
      </w:r>
      <w:r w:rsidRPr="00082AB9">
        <w:rPr>
          <w:rFonts w:ascii="Arial" w:hAnsi="Arial" w:cs="Arial"/>
          <w:color w:val="000000"/>
        </w:rPr>
        <w:t>:</w:t>
      </w:r>
    </w:p>
    <w:p w:rsidR="00F52EA7" w:rsidRPr="00082AB9" w:rsidRDefault="001369F4" w:rsidP="006432EC">
      <w:pPr>
        <w:pStyle w:val="ConsNormal"/>
        <w:ind w:right="0" w:firstLine="0"/>
        <w:rPr>
          <w:b/>
          <w:sz w:val="24"/>
          <w:szCs w:val="24"/>
        </w:rPr>
      </w:pPr>
      <w:r w:rsidRPr="00082AB9">
        <w:rPr>
          <w:b/>
          <w:sz w:val="24"/>
          <w:szCs w:val="24"/>
        </w:rPr>
        <w:t xml:space="preserve">                                      </w:t>
      </w:r>
    </w:p>
    <w:p w:rsidR="00306236" w:rsidRPr="00082AB9" w:rsidRDefault="00306236" w:rsidP="00306236">
      <w:pPr>
        <w:pStyle w:val="ConsNormal"/>
        <w:ind w:right="0" w:firstLine="540"/>
        <w:jc w:val="both"/>
        <w:rPr>
          <w:sz w:val="24"/>
          <w:szCs w:val="24"/>
        </w:rPr>
      </w:pPr>
      <w:r w:rsidRPr="00082AB9">
        <w:rPr>
          <w:sz w:val="24"/>
          <w:szCs w:val="24"/>
        </w:rPr>
        <w:t xml:space="preserve">1. Внести в решение Совета депутатов </w:t>
      </w:r>
      <w:r w:rsidR="006764C4" w:rsidRPr="00082AB9">
        <w:rPr>
          <w:sz w:val="24"/>
          <w:szCs w:val="24"/>
        </w:rPr>
        <w:t>Дубитель</w:t>
      </w:r>
      <w:r w:rsidRPr="00082AB9">
        <w:rPr>
          <w:sz w:val="24"/>
          <w:szCs w:val="24"/>
        </w:rPr>
        <w:t xml:space="preserve">ского сельского  поселения Зубово-Полянского  муниципального района Республики Мордовия от  29 декабря 2022  года № 1 «О бюджете </w:t>
      </w:r>
      <w:r w:rsidR="006764C4" w:rsidRPr="00082AB9">
        <w:rPr>
          <w:sz w:val="24"/>
          <w:szCs w:val="24"/>
        </w:rPr>
        <w:t>Дубитель</w:t>
      </w:r>
      <w:r w:rsidRPr="00082AB9">
        <w:rPr>
          <w:sz w:val="24"/>
          <w:szCs w:val="24"/>
        </w:rPr>
        <w:t>ского сельского  поселения</w:t>
      </w:r>
      <w:r w:rsidRPr="00082AB9">
        <w:rPr>
          <w:b/>
          <w:sz w:val="24"/>
          <w:szCs w:val="24"/>
        </w:rPr>
        <w:t xml:space="preserve"> </w:t>
      </w:r>
      <w:r w:rsidRPr="00082AB9">
        <w:rPr>
          <w:sz w:val="24"/>
          <w:szCs w:val="24"/>
        </w:rPr>
        <w:t xml:space="preserve">Зубово-Полянского муниципального района Республики Мордовия на 2023 год и плановый период 2024 и 2025 годы»,   следующие изменения и дополнения: </w:t>
      </w:r>
    </w:p>
    <w:p w:rsidR="00306236" w:rsidRPr="00082AB9" w:rsidRDefault="00306236" w:rsidP="00306236">
      <w:pPr>
        <w:pStyle w:val="ConsNormal"/>
        <w:ind w:right="0" w:firstLine="540"/>
        <w:jc w:val="both"/>
        <w:rPr>
          <w:sz w:val="24"/>
          <w:szCs w:val="24"/>
        </w:rPr>
      </w:pPr>
      <w:r w:rsidRPr="00082AB9">
        <w:rPr>
          <w:sz w:val="24"/>
          <w:szCs w:val="24"/>
        </w:rPr>
        <w:t>1.1. Часть 1 Статьи 1  изложить в новой редакции:</w:t>
      </w:r>
    </w:p>
    <w:p w:rsidR="00F52EA7" w:rsidRPr="00082AB9" w:rsidRDefault="00F52EA7" w:rsidP="00F52EA7">
      <w:pPr>
        <w:pStyle w:val="ConsNormal"/>
        <w:ind w:right="0" w:firstLine="540"/>
        <w:jc w:val="both"/>
        <w:rPr>
          <w:sz w:val="24"/>
          <w:szCs w:val="24"/>
        </w:rPr>
      </w:pPr>
      <w:r w:rsidRPr="00082AB9">
        <w:rPr>
          <w:sz w:val="24"/>
          <w:szCs w:val="24"/>
        </w:rPr>
        <w:t xml:space="preserve">1. Утвердить бюджет </w:t>
      </w:r>
      <w:r w:rsidR="006764C4" w:rsidRPr="00082AB9">
        <w:rPr>
          <w:sz w:val="24"/>
          <w:szCs w:val="24"/>
        </w:rPr>
        <w:t>Дубитель</w:t>
      </w:r>
      <w:r w:rsidR="00B22622" w:rsidRPr="00082AB9">
        <w:rPr>
          <w:sz w:val="24"/>
          <w:szCs w:val="24"/>
        </w:rPr>
        <w:t>ского</w:t>
      </w:r>
      <w:r w:rsidRPr="00082AB9">
        <w:rPr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</w:t>
      </w:r>
      <w:r w:rsidR="0087569D" w:rsidRPr="00082AB9">
        <w:rPr>
          <w:sz w:val="24"/>
          <w:szCs w:val="24"/>
        </w:rPr>
        <w:t>2</w:t>
      </w:r>
      <w:r w:rsidR="008C0B4D" w:rsidRPr="00082AB9">
        <w:rPr>
          <w:sz w:val="24"/>
          <w:szCs w:val="24"/>
        </w:rPr>
        <w:t>3</w:t>
      </w:r>
      <w:r w:rsidRPr="00082AB9">
        <w:rPr>
          <w:sz w:val="24"/>
          <w:szCs w:val="24"/>
        </w:rPr>
        <w:t xml:space="preserve"> год по доходам  в</w:t>
      </w:r>
      <w:r w:rsidR="00AA1DA8" w:rsidRPr="00082AB9">
        <w:rPr>
          <w:sz w:val="24"/>
          <w:szCs w:val="24"/>
        </w:rPr>
        <w:t xml:space="preserve"> сумме </w:t>
      </w:r>
      <w:r w:rsidR="006764C4" w:rsidRPr="00082AB9">
        <w:rPr>
          <w:sz w:val="24"/>
          <w:szCs w:val="24"/>
          <w:u w:val="single"/>
        </w:rPr>
        <w:t>1 930,3</w:t>
      </w:r>
      <w:r w:rsidR="00C809AA" w:rsidRPr="00082AB9">
        <w:rPr>
          <w:sz w:val="24"/>
          <w:szCs w:val="24"/>
        </w:rPr>
        <w:t xml:space="preserve"> </w:t>
      </w:r>
      <w:r w:rsidRPr="00082AB9">
        <w:rPr>
          <w:sz w:val="24"/>
          <w:szCs w:val="24"/>
        </w:rPr>
        <w:t xml:space="preserve">тыс.рублей и по расходам в сумме </w:t>
      </w:r>
      <w:r w:rsidR="006764C4" w:rsidRPr="00082AB9">
        <w:rPr>
          <w:sz w:val="24"/>
          <w:szCs w:val="24"/>
          <w:u w:val="single"/>
        </w:rPr>
        <w:t>1 930,3</w:t>
      </w:r>
      <w:r w:rsidR="003E6DB0" w:rsidRPr="00082AB9">
        <w:rPr>
          <w:sz w:val="24"/>
          <w:szCs w:val="24"/>
          <w:u w:val="single"/>
        </w:rPr>
        <w:t xml:space="preserve"> </w:t>
      </w:r>
      <w:r w:rsidR="00921168" w:rsidRPr="00082AB9">
        <w:rPr>
          <w:sz w:val="24"/>
          <w:szCs w:val="24"/>
          <w:u w:val="single"/>
        </w:rPr>
        <w:t xml:space="preserve"> </w:t>
      </w:r>
      <w:r w:rsidRPr="00082AB9">
        <w:rPr>
          <w:sz w:val="24"/>
          <w:szCs w:val="24"/>
        </w:rPr>
        <w:t xml:space="preserve">тыс.рублей, с превышением расходов над доходами в сумме </w:t>
      </w:r>
      <w:r w:rsidR="005060C4" w:rsidRPr="00082AB9">
        <w:rPr>
          <w:sz w:val="24"/>
          <w:szCs w:val="24"/>
          <w:u w:val="single"/>
        </w:rPr>
        <w:t>0</w:t>
      </w:r>
      <w:r w:rsidR="006F62C3" w:rsidRPr="00082AB9">
        <w:rPr>
          <w:sz w:val="24"/>
          <w:szCs w:val="24"/>
          <w:u w:val="single"/>
        </w:rPr>
        <w:t>,0</w:t>
      </w:r>
      <w:r w:rsidRPr="00082AB9">
        <w:rPr>
          <w:sz w:val="24"/>
          <w:szCs w:val="24"/>
        </w:rPr>
        <w:t xml:space="preserve"> тыс. рублей исходя из уровня инфляции, не превышающего 10 процента (декабрь 20</w:t>
      </w:r>
      <w:r w:rsidR="006122C9" w:rsidRPr="00082AB9">
        <w:rPr>
          <w:sz w:val="24"/>
          <w:szCs w:val="24"/>
        </w:rPr>
        <w:t>2</w:t>
      </w:r>
      <w:r w:rsidR="008C0B4D" w:rsidRPr="00082AB9">
        <w:rPr>
          <w:sz w:val="24"/>
          <w:szCs w:val="24"/>
        </w:rPr>
        <w:t>3</w:t>
      </w:r>
      <w:r w:rsidRPr="00082AB9">
        <w:rPr>
          <w:sz w:val="24"/>
          <w:szCs w:val="24"/>
        </w:rPr>
        <w:t xml:space="preserve"> года к декабрю 20</w:t>
      </w:r>
      <w:r w:rsidR="005C1455" w:rsidRPr="00082AB9">
        <w:rPr>
          <w:sz w:val="24"/>
          <w:szCs w:val="24"/>
        </w:rPr>
        <w:t>2</w:t>
      </w:r>
      <w:r w:rsidR="008C0B4D" w:rsidRPr="00082AB9">
        <w:rPr>
          <w:sz w:val="24"/>
          <w:szCs w:val="24"/>
        </w:rPr>
        <w:t>2</w:t>
      </w:r>
      <w:r w:rsidRPr="00082AB9">
        <w:rPr>
          <w:sz w:val="24"/>
          <w:szCs w:val="24"/>
        </w:rPr>
        <w:t xml:space="preserve"> года).</w:t>
      </w:r>
    </w:p>
    <w:p w:rsidR="00C809AA" w:rsidRPr="00082AB9" w:rsidRDefault="00C809AA" w:rsidP="00C809AA">
      <w:pPr>
        <w:pStyle w:val="ConsNormal"/>
        <w:ind w:right="0" w:firstLine="540"/>
        <w:jc w:val="both"/>
        <w:rPr>
          <w:sz w:val="24"/>
          <w:szCs w:val="24"/>
        </w:rPr>
      </w:pPr>
      <w:r w:rsidRPr="00082AB9">
        <w:rPr>
          <w:sz w:val="24"/>
          <w:szCs w:val="24"/>
        </w:rPr>
        <w:t xml:space="preserve">2. Утвердить бюджет </w:t>
      </w:r>
      <w:r w:rsidR="006764C4" w:rsidRPr="00082AB9">
        <w:rPr>
          <w:sz w:val="24"/>
          <w:szCs w:val="24"/>
        </w:rPr>
        <w:t>Дубитель</w:t>
      </w:r>
      <w:r w:rsidR="00B22622" w:rsidRPr="00082AB9">
        <w:rPr>
          <w:sz w:val="24"/>
          <w:szCs w:val="24"/>
        </w:rPr>
        <w:t>ского</w:t>
      </w:r>
      <w:r w:rsidRPr="00082AB9">
        <w:rPr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</w:t>
      </w:r>
      <w:r w:rsidR="00640518" w:rsidRPr="00082AB9">
        <w:rPr>
          <w:sz w:val="24"/>
          <w:szCs w:val="24"/>
        </w:rPr>
        <w:t>ет) на 202</w:t>
      </w:r>
      <w:r w:rsidR="008C0B4D" w:rsidRPr="00082AB9">
        <w:rPr>
          <w:sz w:val="24"/>
          <w:szCs w:val="24"/>
        </w:rPr>
        <w:t>4</w:t>
      </w:r>
      <w:r w:rsidRPr="00082AB9">
        <w:rPr>
          <w:sz w:val="24"/>
          <w:szCs w:val="24"/>
        </w:rPr>
        <w:t xml:space="preserve"> год по доходам  в сумме </w:t>
      </w:r>
      <w:r w:rsidR="006764C4" w:rsidRPr="00082AB9">
        <w:rPr>
          <w:sz w:val="24"/>
          <w:szCs w:val="24"/>
          <w:u w:val="single"/>
        </w:rPr>
        <w:t>1 709,2</w:t>
      </w:r>
      <w:r w:rsidR="00A53B5E" w:rsidRPr="00082AB9">
        <w:rPr>
          <w:sz w:val="24"/>
          <w:szCs w:val="24"/>
          <w:u w:val="single"/>
        </w:rPr>
        <w:t xml:space="preserve"> </w:t>
      </w:r>
      <w:r w:rsidRPr="00082AB9">
        <w:rPr>
          <w:sz w:val="24"/>
          <w:szCs w:val="24"/>
        </w:rPr>
        <w:t xml:space="preserve"> тыс.рублей и по расходам в сумме </w:t>
      </w:r>
      <w:r w:rsidR="006764C4" w:rsidRPr="00082AB9">
        <w:rPr>
          <w:sz w:val="24"/>
          <w:szCs w:val="24"/>
          <w:u w:val="single"/>
        </w:rPr>
        <w:t>1 709,2</w:t>
      </w:r>
      <w:r w:rsidR="008D5FB8" w:rsidRPr="00082AB9">
        <w:rPr>
          <w:sz w:val="24"/>
          <w:szCs w:val="24"/>
          <w:u w:val="single"/>
        </w:rPr>
        <w:t xml:space="preserve"> </w:t>
      </w:r>
      <w:r w:rsidRPr="00082AB9">
        <w:rPr>
          <w:sz w:val="24"/>
          <w:szCs w:val="24"/>
        </w:rPr>
        <w:t xml:space="preserve">тыс.рублей, </w:t>
      </w:r>
      <w:r w:rsidR="006432EC" w:rsidRPr="00082AB9">
        <w:rPr>
          <w:sz w:val="24"/>
          <w:szCs w:val="24"/>
        </w:rPr>
        <w:t xml:space="preserve">в том числе условно утвержденные расходы в сумме </w:t>
      </w:r>
      <w:r w:rsidR="006764C4" w:rsidRPr="00082AB9">
        <w:rPr>
          <w:sz w:val="24"/>
          <w:szCs w:val="24"/>
        </w:rPr>
        <w:t>39,9</w:t>
      </w:r>
      <w:r w:rsidR="00921168" w:rsidRPr="00082AB9">
        <w:rPr>
          <w:sz w:val="24"/>
          <w:szCs w:val="24"/>
        </w:rPr>
        <w:t xml:space="preserve"> </w:t>
      </w:r>
      <w:r w:rsidR="006432EC" w:rsidRPr="00082AB9">
        <w:rPr>
          <w:sz w:val="24"/>
          <w:szCs w:val="24"/>
        </w:rPr>
        <w:t>тысяч</w:t>
      </w:r>
      <w:r w:rsidR="00921168" w:rsidRPr="00082AB9">
        <w:rPr>
          <w:sz w:val="24"/>
          <w:szCs w:val="24"/>
        </w:rPr>
        <w:t>а</w:t>
      </w:r>
      <w:r w:rsidR="006432EC" w:rsidRPr="00082AB9">
        <w:rPr>
          <w:sz w:val="24"/>
          <w:szCs w:val="24"/>
        </w:rPr>
        <w:t xml:space="preserve"> рублей, </w:t>
      </w:r>
      <w:r w:rsidRPr="00082AB9">
        <w:rPr>
          <w:sz w:val="24"/>
          <w:szCs w:val="24"/>
        </w:rPr>
        <w:t xml:space="preserve">с превышением расходов над доходами в сумме </w:t>
      </w:r>
      <w:r w:rsidR="00491C09" w:rsidRPr="00082AB9">
        <w:rPr>
          <w:sz w:val="24"/>
          <w:szCs w:val="24"/>
          <w:u w:val="single"/>
        </w:rPr>
        <w:t>0,0</w:t>
      </w:r>
      <w:r w:rsidRPr="00082AB9">
        <w:rPr>
          <w:sz w:val="24"/>
          <w:szCs w:val="24"/>
        </w:rPr>
        <w:t xml:space="preserve"> тыс. рублей исходя из уровня инфляции, не превышающего 10 процента (декабрь 20</w:t>
      </w:r>
      <w:r w:rsidR="0087569D" w:rsidRPr="00082AB9">
        <w:rPr>
          <w:sz w:val="24"/>
          <w:szCs w:val="24"/>
        </w:rPr>
        <w:t>2</w:t>
      </w:r>
      <w:r w:rsidR="008C0B4D" w:rsidRPr="00082AB9">
        <w:rPr>
          <w:sz w:val="24"/>
          <w:szCs w:val="24"/>
        </w:rPr>
        <w:t>4</w:t>
      </w:r>
      <w:r w:rsidR="00AA1DA8" w:rsidRPr="00082AB9">
        <w:rPr>
          <w:sz w:val="24"/>
          <w:szCs w:val="24"/>
        </w:rPr>
        <w:t xml:space="preserve"> года к декабрю 20</w:t>
      </w:r>
      <w:r w:rsidR="006122C9" w:rsidRPr="00082AB9">
        <w:rPr>
          <w:sz w:val="24"/>
          <w:szCs w:val="24"/>
        </w:rPr>
        <w:t>2</w:t>
      </w:r>
      <w:r w:rsidR="008C0B4D" w:rsidRPr="00082AB9">
        <w:rPr>
          <w:sz w:val="24"/>
          <w:szCs w:val="24"/>
        </w:rPr>
        <w:t>3</w:t>
      </w:r>
      <w:r w:rsidR="007B5148" w:rsidRPr="00082AB9">
        <w:rPr>
          <w:sz w:val="24"/>
          <w:szCs w:val="24"/>
        </w:rPr>
        <w:t xml:space="preserve"> </w:t>
      </w:r>
      <w:r w:rsidRPr="00082AB9">
        <w:rPr>
          <w:sz w:val="24"/>
          <w:szCs w:val="24"/>
        </w:rPr>
        <w:t>года).</w:t>
      </w:r>
    </w:p>
    <w:p w:rsidR="00C809AA" w:rsidRPr="00082AB9" w:rsidRDefault="00C809AA" w:rsidP="00C809AA">
      <w:pPr>
        <w:pStyle w:val="ConsNormal"/>
        <w:ind w:right="0" w:firstLine="540"/>
        <w:jc w:val="both"/>
        <w:rPr>
          <w:sz w:val="24"/>
          <w:szCs w:val="24"/>
        </w:rPr>
      </w:pPr>
      <w:r w:rsidRPr="00082AB9">
        <w:rPr>
          <w:sz w:val="24"/>
          <w:szCs w:val="24"/>
        </w:rPr>
        <w:t xml:space="preserve">3. Утвердить бюджет </w:t>
      </w:r>
      <w:r w:rsidR="006764C4" w:rsidRPr="00082AB9">
        <w:rPr>
          <w:sz w:val="24"/>
          <w:szCs w:val="24"/>
        </w:rPr>
        <w:t>Дубитель</w:t>
      </w:r>
      <w:r w:rsidR="00B22622" w:rsidRPr="00082AB9">
        <w:rPr>
          <w:sz w:val="24"/>
          <w:szCs w:val="24"/>
        </w:rPr>
        <w:t>ского</w:t>
      </w:r>
      <w:r w:rsidRPr="00082AB9">
        <w:rPr>
          <w:sz w:val="24"/>
          <w:szCs w:val="24"/>
        </w:rPr>
        <w:t xml:space="preserve"> сельского поселения Зубово-Полянского  муниципального района  Республики Мордовия </w:t>
      </w:r>
      <w:r w:rsidR="00AA1DA8" w:rsidRPr="00082AB9">
        <w:rPr>
          <w:sz w:val="24"/>
          <w:szCs w:val="24"/>
        </w:rPr>
        <w:t>(</w:t>
      </w:r>
      <w:r w:rsidR="00640518" w:rsidRPr="00082AB9">
        <w:rPr>
          <w:sz w:val="24"/>
          <w:szCs w:val="24"/>
        </w:rPr>
        <w:t>далее – сельский бюджет) на 202</w:t>
      </w:r>
      <w:r w:rsidR="008C0B4D" w:rsidRPr="00082AB9">
        <w:rPr>
          <w:sz w:val="24"/>
          <w:szCs w:val="24"/>
        </w:rPr>
        <w:t>5</w:t>
      </w:r>
      <w:r w:rsidR="001D1F43" w:rsidRPr="00082AB9">
        <w:rPr>
          <w:sz w:val="24"/>
          <w:szCs w:val="24"/>
        </w:rPr>
        <w:t xml:space="preserve"> </w:t>
      </w:r>
      <w:r w:rsidRPr="00082AB9">
        <w:rPr>
          <w:sz w:val="24"/>
          <w:szCs w:val="24"/>
        </w:rPr>
        <w:t xml:space="preserve">год по доходам  в сумме </w:t>
      </w:r>
      <w:r w:rsidR="006764C4" w:rsidRPr="00082AB9">
        <w:rPr>
          <w:sz w:val="24"/>
          <w:szCs w:val="24"/>
          <w:u w:val="single"/>
        </w:rPr>
        <w:t>1 703,6</w:t>
      </w:r>
      <w:r w:rsidRPr="00082AB9">
        <w:rPr>
          <w:sz w:val="24"/>
          <w:szCs w:val="24"/>
        </w:rPr>
        <w:t xml:space="preserve"> тыс.</w:t>
      </w:r>
      <w:r w:rsidR="00914BFE" w:rsidRPr="00082AB9">
        <w:rPr>
          <w:sz w:val="24"/>
          <w:szCs w:val="24"/>
        </w:rPr>
        <w:t xml:space="preserve"> </w:t>
      </w:r>
      <w:r w:rsidRPr="00082AB9">
        <w:rPr>
          <w:sz w:val="24"/>
          <w:szCs w:val="24"/>
        </w:rPr>
        <w:t xml:space="preserve">рублей и по расходам в сумме </w:t>
      </w:r>
      <w:r w:rsidR="006764C4" w:rsidRPr="00082AB9">
        <w:rPr>
          <w:sz w:val="24"/>
          <w:szCs w:val="24"/>
          <w:u w:val="single"/>
        </w:rPr>
        <w:t>1 703,6</w:t>
      </w:r>
      <w:r w:rsidRPr="00082AB9">
        <w:rPr>
          <w:sz w:val="24"/>
          <w:szCs w:val="24"/>
        </w:rPr>
        <w:t xml:space="preserve"> тыс.</w:t>
      </w:r>
      <w:r w:rsidR="006764C4" w:rsidRPr="00082AB9">
        <w:rPr>
          <w:sz w:val="24"/>
          <w:szCs w:val="24"/>
        </w:rPr>
        <w:t xml:space="preserve"> </w:t>
      </w:r>
      <w:r w:rsidRPr="00082AB9">
        <w:rPr>
          <w:sz w:val="24"/>
          <w:szCs w:val="24"/>
        </w:rPr>
        <w:t>рублей,</w:t>
      </w:r>
      <w:r w:rsidR="006432EC" w:rsidRPr="00082AB9">
        <w:rPr>
          <w:sz w:val="24"/>
          <w:szCs w:val="24"/>
        </w:rPr>
        <w:t xml:space="preserve"> в том числе условно утвержденные расходы в сумме </w:t>
      </w:r>
      <w:r w:rsidR="006764C4" w:rsidRPr="00082AB9">
        <w:rPr>
          <w:sz w:val="24"/>
          <w:szCs w:val="24"/>
        </w:rPr>
        <w:t>79,2</w:t>
      </w:r>
      <w:r w:rsidR="00914BFE" w:rsidRPr="00082AB9">
        <w:rPr>
          <w:sz w:val="24"/>
          <w:szCs w:val="24"/>
        </w:rPr>
        <w:t xml:space="preserve"> </w:t>
      </w:r>
      <w:r w:rsidR="006432EC" w:rsidRPr="00082AB9">
        <w:rPr>
          <w:sz w:val="24"/>
          <w:szCs w:val="24"/>
        </w:rPr>
        <w:t xml:space="preserve"> тысяч рублей,</w:t>
      </w:r>
      <w:r w:rsidRPr="00082AB9">
        <w:rPr>
          <w:sz w:val="24"/>
          <w:szCs w:val="24"/>
        </w:rPr>
        <w:t xml:space="preserve"> с превышением расходов над доходами в сумме </w:t>
      </w:r>
      <w:r w:rsidR="00491C09" w:rsidRPr="00082AB9">
        <w:rPr>
          <w:sz w:val="24"/>
          <w:szCs w:val="24"/>
          <w:u w:val="single"/>
        </w:rPr>
        <w:t>0,0</w:t>
      </w:r>
      <w:r w:rsidRPr="00082AB9">
        <w:rPr>
          <w:sz w:val="24"/>
          <w:szCs w:val="24"/>
        </w:rPr>
        <w:t xml:space="preserve"> тыс. рублей исходя из уровня инфляции, не превы</w:t>
      </w:r>
      <w:r w:rsidR="00AA1DA8" w:rsidRPr="00082AB9">
        <w:rPr>
          <w:sz w:val="24"/>
          <w:szCs w:val="24"/>
        </w:rPr>
        <w:t>шающего 10 процента (декабрь 202</w:t>
      </w:r>
      <w:r w:rsidR="008C0B4D" w:rsidRPr="00082AB9">
        <w:rPr>
          <w:sz w:val="24"/>
          <w:szCs w:val="24"/>
        </w:rPr>
        <w:t>5</w:t>
      </w:r>
      <w:r w:rsidRPr="00082AB9">
        <w:rPr>
          <w:sz w:val="24"/>
          <w:szCs w:val="24"/>
        </w:rPr>
        <w:t xml:space="preserve"> года к </w:t>
      </w:r>
      <w:r w:rsidRPr="00082AB9">
        <w:rPr>
          <w:sz w:val="24"/>
          <w:szCs w:val="24"/>
        </w:rPr>
        <w:lastRenderedPageBreak/>
        <w:t>декабрю 20</w:t>
      </w:r>
      <w:r w:rsidR="0087569D" w:rsidRPr="00082AB9">
        <w:rPr>
          <w:sz w:val="24"/>
          <w:szCs w:val="24"/>
        </w:rPr>
        <w:t>2</w:t>
      </w:r>
      <w:r w:rsidR="008C0B4D" w:rsidRPr="00082AB9">
        <w:rPr>
          <w:sz w:val="24"/>
          <w:szCs w:val="24"/>
        </w:rPr>
        <w:t>4</w:t>
      </w:r>
      <w:r w:rsidRPr="00082AB9">
        <w:rPr>
          <w:sz w:val="24"/>
          <w:szCs w:val="24"/>
        </w:rPr>
        <w:t xml:space="preserve"> года).</w:t>
      </w:r>
    </w:p>
    <w:p w:rsidR="004A7556" w:rsidRPr="00082AB9" w:rsidRDefault="004A7556" w:rsidP="004A7556">
      <w:pPr>
        <w:ind w:firstLine="708"/>
        <w:rPr>
          <w:rFonts w:ascii="Arial" w:hAnsi="Arial" w:cs="Arial"/>
        </w:rPr>
      </w:pPr>
      <w:r w:rsidRPr="00082AB9">
        <w:rPr>
          <w:rFonts w:ascii="Arial" w:hAnsi="Arial" w:cs="Arial"/>
        </w:rPr>
        <w:t>1.2. Приложение  № 1 изложить в новой редакции (прилагается)</w:t>
      </w:r>
    </w:p>
    <w:p w:rsidR="00F52EA7" w:rsidRPr="00082AB9" w:rsidRDefault="00306236" w:rsidP="00306236">
      <w:pPr>
        <w:ind w:firstLine="708"/>
        <w:rPr>
          <w:rFonts w:ascii="Arial" w:hAnsi="Arial" w:cs="Arial"/>
        </w:rPr>
      </w:pPr>
      <w:r w:rsidRPr="00082AB9">
        <w:rPr>
          <w:rFonts w:ascii="Arial" w:hAnsi="Arial" w:cs="Arial"/>
        </w:rPr>
        <w:t>1.</w:t>
      </w:r>
      <w:r w:rsidR="004A7556" w:rsidRPr="00082AB9">
        <w:rPr>
          <w:rFonts w:ascii="Arial" w:hAnsi="Arial" w:cs="Arial"/>
        </w:rPr>
        <w:t>3</w:t>
      </w:r>
      <w:r w:rsidRPr="00082AB9">
        <w:rPr>
          <w:rFonts w:ascii="Arial" w:hAnsi="Arial" w:cs="Arial"/>
        </w:rPr>
        <w:t>. Приложение  №2 изложить в новой редакции (прилагается)</w:t>
      </w:r>
    </w:p>
    <w:p w:rsidR="00306236" w:rsidRPr="00082AB9" w:rsidRDefault="004A7556" w:rsidP="00306236">
      <w:pPr>
        <w:ind w:firstLine="708"/>
        <w:rPr>
          <w:rFonts w:ascii="Arial" w:hAnsi="Arial" w:cs="Arial"/>
        </w:rPr>
      </w:pPr>
      <w:r w:rsidRPr="00082AB9">
        <w:rPr>
          <w:rFonts w:ascii="Arial" w:hAnsi="Arial" w:cs="Arial"/>
        </w:rPr>
        <w:t>1.4</w:t>
      </w:r>
      <w:r w:rsidR="00306236" w:rsidRPr="00082AB9">
        <w:rPr>
          <w:rFonts w:ascii="Arial" w:hAnsi="Arial" w:cs="Arial"/>
        </w:rPr>
        <w:t>. Приложение  №3 изложить в новой редакции (прилагается)</w:t>
      </w:r>
    </w:p>
    <w:p w:rsidR="00306236" w:rsidRPr="00082AB9" w:rsidRDefault="004A7556" w:rsidP="00306236">
      <w:pPr>
        <w:ind w:firstLine="708"/>
        <w:rPr>
          <w:rFonts w:ascii="Arial" w:hAnsi="Arial" w:cs="Arial"/>
        </w:rPr>
      </w:pPr>
      <w:r w:rsidRPr="00082AB9">
        <w:rPr>
          <w:rFonts w:ascii="Arial" w:hAnsi="Arial" w:cs="Arial"/>
        </w:rPr>
        <w:t>1.5</w:t>
      </w:r>
      <w:r w:rsidR="00306236" w:rsidRPr="00082AB9">
        <w:rPr>
          <w:rFonts w:ascii="Arial" w:hAnsi="Arial" w:cs="Arial"/>
        </w:rPr>
        <w:t>. Приложение  №4 изложить в новой редакции (прилагается)</w:t>
      </w:r>
    </w:p>
    <w:p w:rsidR="00306236" w:rsidRPr="00082AB9" w:rsidRDefault="004A7556" w:rsidP="00306236">
      <w:pPr>
        <w:ind w:firstLine="708"/>
        <w:rPr>
          <w:rFonts w:ascii="Arial" w:hAnsi="Arial" w:cs="Arial"/>
        </w:rPr>
      </w:pPr>
      <w:r w:rsidRPr="00082AB9">
        <w:rPr>
          <w:rFonts w:ascii="Arial" w:hAnsi="Arial" w:cs="Arial"/>
        </w:rPr>
        <w:t>1.6</w:t>
      </w:r>
      <w:r w:rsidR="00306236" w:rsidRPr="00082AB9">
        <w:rPr>
          <w:rFonts w:ascii="Arial" w:hAnsi="Arial" w:cs="Arial"/>
        </w:rPr>
        <w:t>. Приложение  №5 изложить в новой редакции (прилагается)</w:t>
      </w:r>
    </w:p>
    <w:p w:rsidR="00306236" w:rsidRPr="00082AB9" w:rsidRDefault="00306236" w:rsidP="00306236">
      <w:pPr>
        <w:ind w:firstLine="708"/>
        <w:rPr>
          <w:rFonts w:ascii="Arial" w:hAnsi="Arial" w:cs="Arial"/>
        </w:rPr>
      </w:pPr>
      <w:r w:rsidRPr="00082AB9">
        <w:rPr>
          <w:rFonts w:ascii="Arial" w:hAnsi="Arial" w:cs="Arial"/>
        </w:rPr>
        <w:t>1.</w:t>
      </w:r>
      <w:r w:rsidR="004A7556" w:rsidRPr="00082AB9">
        <w:rPr>
          <w:rFonts w:ascii="Arial" w:hAnsi="Arial" w:cs="Arial"/>
        </w:rPr>
        <w:t>7</w:t>
      </w:r>
      <w:r w:rsidRPr="00082AB9">
        <w:rPr>
          <w:rFonts w:ascii="Arial" w:hAnsi="Arial" w:cs="Arial"/>
        </w:rPr>
        <w:t>. Приложение  №6 изложить в новой редакции (прилагается)</w:t>
      </w:r>
    </w:p>
    <w:p w:rsidR="00CE3035" w:rsidRDefault="00CE3035" w:rsidP="00F52EA7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</w:p>
    <w:p w:rsidR="00082AB9" w:rsidRDefault="00082AB9" w:rsidP="00F52EA7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</w:p>
    <w:p w:rsidR="00082AB9" w:rsidRPr="00082AB9" w:rsidRDefault="00082AB9" w:rsidP="00F52EA7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</w:p>
    <w:p w:rsidR="00C126EC" w:rsidRPr="00082AB9" w:rsidRDefault="00B21671" w:rsidP="00082AB9">
      <w:pPr>
        <w:pStyle w:val="ConsNonformat"/>
        <w:ind w:right="0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Глава </w:t>
      </w:r>
      <w:r w:rsidR="006764C4" w:rsidRPr="00082AB9">
        <w:rPr>
          <w:rFonts w:ascii="Arial" w:hAnsi="Arial" w:cs="Arial"/>
        </w:rPr>
        <w:t>Дубитель</w:t>
      </w:r>
      <w:r w:rsidR="00256C60" w:rsidRPr="00082AB9">
        <w:rPr>
          <w:rFonts w:ascii="Arial" w:hAnsi="Arial" w:cs="Arial"/>
        </w:rPr>
        <w:t>ского</w:t>
      </w:r>
      <w:r w:rsidR="00C126EC" w:rsidRPr="00082AB9">
        <w:rPr>
          <w:rFonts w:ascii="Arial" w:hAnsi="Arial" w:cs="Arial"/>
        </w:rPr>
        <w:t xml:space="preserve"> </w:t>
      </w:r>
      <w:r w:rsidR="00F52EA7" w:rsidRPr="00082AB9">
        <w:rPr>
          <w:rFonts w:ascii="Arial" w:hAnsi="Arial" w:cs="Arial"/>
        </w:rPr>
        <w:t>сельского поселения</w:t>
      </w:r>
      <w:r w:rsidR="00CE3035" w:rsidRPr="00082AB9">
        <w:rPr>
          <w:rFonts w:ascii="Arial" w:hAnsi="Arial" w:cs="Arial"/>
        </w:rPr>
        <w:t xml:space="preserve"> </w:t>
      </w:r>
    </w:p>
    <w:p w:rsidR="00CE3035" w:rsidRPr="00082AB9" w:rsidRDefault="00CE3035" w:rsidP="00082AB9">
      <w:pPr>
        <w:pStyle w:val="ConsNonformat"/>
        <w:ind w:right="0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Зубово-Полянского</w:t>
      </w:r>
      <w:r w:rsidR="00C126EC" w:rsidRPr="00082AB9">
        <w:rPr>
          <w:rFonts w:ascii="Arial" w:hAnsi="Arial" w:cs="Arial"/>
        </w:rPr>
        <w:t xml:space="preserve"> </w:t>
      </w:r>
      <w:r w:rsidRPr="00082AB9">
        <w:rPr>
          <w:rFonts w:ascii="Arial" w:hAnsi="Arial" w:cs="Arial"/>
        </w:rPr>
        <w:t>муниципального района</w:t>
      </w:r>
    </w:p>
    <w:p w:rsidR="00082AB9" w:rsidRDefault="00CE3035" w:rsidP="00082AB9">
      <w:pPr>
        <w:pStyle w:val="ConsNonformat"/>
        <w:ind w:right="0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Республики Мордовия</w:t>
      </w:r>
      <w:r w:rsidR="00F52EA7" w:rsidRPr="00082AB9">
        <w:rPr>
          <w:rFonts w:ascii="Arial" w:hAnsi="Arial" w:cs="Arial"/>
        </w:rPr>
        <w:t>:</w:t>
      </w:r>
      <w:r w:rsidRPr="00082AB9">
        <w:rPr>
          <w:rFonts w:ascii="Arial" w:hAnsi="Arial" w:cs="Arial"/>
        </w:rPr>
        <w:t xml:space="preserve"> </w:t>
      </w:r>
    </w:p>
    <w:p w:rsidR="00F52EA7" w:rsidRPr="00082AB9" w:rsidRDefault="00256C60" w:rsidP="00082AB9">
      <w:pPr>
        <w:pStyle w:val="ConsNonformat"/>
        <w:ind w:right="0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В</w:t>
      </w:r>
      <w:r w:rsidR="00AB38FC" w:rsidRPr="00082AB9">
        <w:rPr>
          <w:rFonts w:ascii="Arial" w:hAnsi="Arial" w:cs="Arial"/>
        </w:rPr>
        <w:t xml:space="preserve">. </w:t>
      </w:r>
      <w:r w:rsidR="006764C4" w:rsidRPr="00082AB9">
        <w:rPr>
          <w:rFonts w:ascii="Arial" w:hAnsi="Arial" w:cs="Arial"/>
        </w:rPr>
        <w:t>М</w:t>
      </w:r>
      <w:r w:rsidR="00AB38FC" w:rsidRPr="00082AB9">
        <w:rPr>
          <w:rFonts w:ascii="Arial" w:hAnsi="Arial" w:cs="Arial"/>
        </w:rPr>
        <w:t>.</w:t>
      </w:r>
      <w:r w:rsidR="006764C4" w:rsidRPr="00082AB9">
        <w:rPr>
          <w:rFonts w:ascii="Arial" w:hAnsi="Arial" w:cs="Arial"/>
        </w:rPr>
        <w:t>Кормакова</w:t>
      </w:r>
    </w:p>
    <w:p w:rsidR="00082AB9" w:rsidRDefault="00082AB9" w:rsidP="00590CBE">
      <w:pPr>
        <w:ind w:left="93"/>
        <w:jc w:val="right"/>
        <w:rPr>
          <w:rFonts w:ascii="Arial" w:hAnsi="Arial" w:cs="Arial"/>
        </w:rPr>
      </w:pPr>
    </w:p>
    <w:p w:rsidR="00082AB9" w:rsidRDefault="00082AB9" w:rsidP="00590CBE">
      <w:pPr>
        <w:ind w:left="93"/>
        <w:jc w:val="right"/>
        <w:rPr>
          <w:rFonts w:ascii="Arial" w:hAnsi="Arial" w:cs="Arial"/>
        </w:rPr>
      </w:pPr>
    </w:p>
    <w:p w:rsidR="00082AB9" w:rsidRDefault="00082AB9" w:rsidP="00590CBE">
      <w:pPr>
        <w:ind w:left="93"/>
        <w:jc w:val="right"/>
        <w:rPr>
          <w:rFonts w:ascii="Arial" w:hAnsi="Arial" w:cs="Arial"/>
        </w:rPr>
      </w:pPr>
    </w:p>
    <w:p w:rsidR="00082AB9" w:rsidRDefault="00082AB9" w:rsidP="00590CBE">
      <w:pPr>
        <w:ind w:left="93"/>
        <w:jc w:val="right"/>
        <w:rPr>
          <w:rFonts w:ascii="Arial" w:hAnsi="Arial" w:cs="Arial"/>
        </w:rPr>
      </w:pPr>
    </w:p>
    <w:p w:rsidR="00082AB9" w:rsidRDefault="00082AB9" w:rsidP="00590CBE">
      <w:pPr>
        <w:ind w:left="93"/>
        <w:jc w:val="right"/>
        <w:rPr>
          <w:rFonts w:ascii="Arial" w:hAnsi="Arial" w:cs="Arial"/>
        </w:rPr>
      </w:pPr>
    </w:p>
    <w:p w:rsidR="00082AB9" w:rsidRDefault="00590CBE" w:rsidP="00590CBE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Приложение 1</w:t>
      </w:r>
    </w:p>
    <w:p w:rsidR="00082AB9" w:rsidRDefault="00590CBE" w:rsidP="00590CBE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к решению Совета депутатов Дубительского сельского поселения </w:t>
      </w:r>
    </w:p>
    <w:p w:rsidR="00082AB9" w:rsidRDefault="00590CBE" w:rsidP="00590CBE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Зубово-Полянского муниципального района Республики Мордовия </w:t>
      </w:r>
    </w:p>
    <w:p w:rsidR="00082AB9" w:rsidRDefault="00590CBE" w:rsidP="00590CBE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 «О внесении изменений и дополнений в бюджет Дубительского </w:t>
      </w:r>
    </w:p>
    <w:p w:rsidR="00082AB9" w:rsidRDefault="00590CBE" w:rsidP="00590CBE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сельского поселения Зубово-Полянского</w:t>
      </w:r>
    </w:p>
    <w:p w:rsidR="00082AB9" w:rsidRDefault="00590CBE" w:rsidP="00590CBE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муниципального района Республики Мордовия </w:t>
      </w:r>
    </w:p>
    <w:p w:rsidR="00590CBE" w:rsidRPr="00082AB9" w:rsidRDefault="00B47F02" w:rsidP="00590CBE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на 2023 год и плановый период 2024-2025 годов.»</w:t>
      </w:r>
      <w:r w:rsidR="00590CBE" w:rsidRPr="00082AB9">
        <w:rPr>
          <w:rFonts w:ascii="Arial" w:hAnsi="Arial" w:cs="Arial"/>
        </w:rPr>
        <w:t xml:space="preserve">. </w:t>
      </w:r>
    </w:p>
    <w:p w:rsidR="00590CBE" w:rsidRPr="00082AB9" w:rsidRDefault="00590CBE" w:rsidP="00590CBE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№ </w:t>
      </w:r>
      <w:r w:rsidR="00F96AEC" w:rsidRPr="00082AB9">
        <w:rPr>
          <w:rFonts w:ascii="Arial" w:hAnsi="Arial" w:cs="Arial"/>
        </w:rPr>
        <w:t>1</w:t>
      </w:r>
      <w:r w:rsidRPr="00082AB9">
        <w:rPr>
          <w:rFonts w:ascii="Arial" w:hAnsi="Arial" w:cs="Arial"/>
        </w:rPr>
        <w:t xml:space="preserve">  от </w:t>
      </w:r>
      <w:r w:rsidR="00F96AEC" w:rsidRPr="00082AB9">
        <w:rPr>
          <w:rFonts w:ascii="Arial" w:hAnsi="Arial" w:cs="Arial"/>
        </w:rPr>
        <w:t>09.10</w:t>
      </w:r>
      <w:r w:rsidRPr="00082AB9">
        <w:rPr>
          <w:rFonts w:ascii="Arial" w:hAnsi="Arial" w:cs="Arial"/>
        </w:rPr>
        <w:t xml:space="preserve">.2023 </w:t>
      </w:r>
    </w:p>
    <w:p w:rsidR="00590CBE" w:rsidRPr="00082AB9" w:rsidRDefault="00590CBE" w:rsidP="00590CBE">
      <w:pPr>
        <w:ind w:left="93"/>
        <w:jc w:val="right"/>
        <w:rPr>
          <w:rFonts w:ascii="Arial" w:hAnsi="Arial" w:cs="Arial"/>
        </w:rPr>
      </w:pPr>
    </w:p>
    <w:p w:rsidR="00082AB9" w:rsidRPr="00082AB9" w:rsidRDefault="00590CBE" w:rsidP="00590CBE">
      <w:pPr>
        <w:pStyle w:val="ConsNonformat"/>
        <w:ind w:right="0"/>
        <w:jc w:val="center"/>
        <w:rPr>
          <w:rFonts w:ascii="Arial" w:hAnsi="Arial" w:cs="Arial"/>
          <w:b/>
          <w:bCs/>
          <w:sz w:val="28"/>
          <w:szCs w:val="28"/>
        </w:rPr>
      </w:pPr>
      <w:r w:rsidRPr="00082AB9">
        <w:rPr>
          <w:rFonts w:ascii="Arial" w:hAnsi="Arial" w:cs="Arial"/>
          <w:b/>
          <w:bCs/>
          <w:sz w:val="28"/>
          <w:szCs w:val="28"/>
        </w:rPr>
        <w:t xml:space="preserve">ОБЪЕМ </w:t>
      </w:r>
    </w:p>
    <w:p w:rsidR="00590CBE" w:rsidRPr="00082AB9" w:rsidRDefault="00590CBE" w:rsidP="00590CBE">
      <w:pPr>
        <w:pStyle w:val="ConsNonformat"/>
        <w:ind w:right="0"/>
        <w:jc w:val="center"/>
        <w:rPr>
          <w:rFonts w:ascii="Arial" w:hAnsi="Arial" w:cs="Arial"/>
          <w:sz w:val="28"/>
          <w:szCs w:val="28"/>
        </w:rPr>
      </w:pPr>
      <w:r w:rsidRPr="00082AB9">
        <w:rPr>
          <w:rFonts w:ascii="Arial" w:hAnsi="Arial" w:cs="Arial"/>
          <w:b/>
          <w:bCs/>
          <w:sz w:val="28"/>
          <w:szCs w:val="28"/>
        </w:rPr>
        <w:t>БЕЗВОЗМЕЗДНЫХ ПОСТУПЛЕНИЙ В БЮДЖЕТ ДУБИТЕЛЬСКОГО СЕЛЬСКОГО ПОСЕЛЕНИЯ ЗУБОВО-ПОЛЯНСКОГО  МУНИЦИПАЛЬНОГО РАЙОНА  РЕСПУБЛИКИ МОРДОВИЯ НА 2023 ГОД И НА ПЛАНОВЫЙ ПЕРИОД 2024 И 2025 ГОДОВ</w:t>
      </w:r>
    </w:p>
    <w:tbl>
      <w:tblPr>
        <w:tblW w:w="10202" w:type="dxa"/>
        <w:jc w:val="center"/>
        <w:tblLook w:val="04A0"/>
      </w:tblPr>
      <w:tblGrid>
        <w:gridCol w:w="2376"/>
        <w:gridCol w:w="4678"/>
        <w:gridCol w:w="1134"/>
        <w:gridCol w:w="888"/>
        <w:gridCol w:w="246"/>
        <w:gridCol w:w="951"/>
      </w:tblGrid>
      <w:tr w:rsidR="009F4CB1" w:rsidRPr="00082AB9" w:rsidTr="00864CBF">
        <w:trPr>
          <w:trHeight w:val="255"/>
          <w:jc w:val="center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2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</w:p>
        </w:tc>
      </w:tr>
      <w:tr w:rsidR="009F4CB1" w:rsidRPr="00082AB9" w:rsidTr="00864CBF">
        <w:trPr>
          <w:trHeight w:val="255"/>
          <w:jc w:val="center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Код 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Наименование </w:t>
            </w:r>
          </w:p>
        </w:tc>
        <w:tc>
          <w:tcPr>
            <w:tcW w:w="31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Сумма</w:t>
            </w:r>
            <w:r w:rsidRPr="00082AB9">
              <w:rPr>
                <w:rFonts w:ascii="Arial" w:hAnsi="Arial" w:cs="Arial"/>
                <w:lang w:eastAsia="ru-RU"/>
              </w:rPr>
              <w:t>(тыс. рублей)</w:t>
            </w:r>
          </w:p>
        </w:tc>
      </w:tr>
      <w:tr w:rsidR="009F4CB1" w:rsidRPr="00082AB9" w:rsidTr="00864CBF">
        <w:trPr>
          <w:trHeight w:val="330"/>
          <w:jc w:val="center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2024 год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2025 год</w:t>
            </w:r>
          </w:p>
        </w:tc>
      </w:tr>
      <w:tr w:rsidR="009F4CB1" w:rsidRPr="00082AB9" w:rsidTr="00864CBF">
        <w:trPr>
          <w:trHeight w:val="25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5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850 00000 00 0000 000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ДОХОДЫ БЮДЖЕТА -ВСЕГО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1 930,34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1 709,20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1 703,60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203,3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101 00000 00 0000 000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48,2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49,7</w:t>
            </w:r>
          </w:p>
        </w:tc>
      </w:tr>
      <w:tr w:rsidR="009F4CB1" w:rsidRPr="00082AB9" w:rsidTr="00864CBF">
        <w:trPr>
          <w:trHeight w:val="37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101 02000 01 0000 110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48,2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49,7</w:t>
            </w:r>
          </w:p>
        </w:tc>
      </w:tr>
      <w:tr w:rsidR="009F4CB1" w:rsidRPr="00082AB9" w:rsidTr="00864CBF">
        <w:trPr>
          <w:trHeight w:val="2565"/>
          <w:jc w:val="center"/>
        </w:trPr>
        <w:tc>
          <w:tcPr>
            <w:tcW w:w="2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101 02010 01 0000 110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47,5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48,8</w:t>
            </w:r>
          </w:p>
        </w:tc>
      </w:tr>
      <w:tr w:rsidR="009F4CB1" w:rsidRPr="00082AB9" w:rsidTr="00864CBF">
        <w:trPr>
          <w:trHeight w:val="2411"/>
          <w:jc w:val="center"/>
        </w:trPr>
        <w:tc>
          <w:tcPr>
            <w:tcW w:w="2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101 02020 01 0000 110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0,6</w:t>
            </w:r>
          </w:p>
        </w:tc>
      </w:tr>
      <w:tr w:rsidR="009F4CB1" w:rsidRPr="00082AB9" w:rsidTr="00864CBF">
        <w:trPr>
          <w:trHeight w:val="1001"/>
          <w:jc w:val="center"/>
        </w:trPr>
        <w:tc>
          <w:tcPr>
            <w:tcW w:w="2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101 02030 01 0000 110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0,3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106 00000 00 0000 000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НАЛОГИ НА  ИМУЩЕСТВО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153,9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153,8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153,6</w:t>
            </w:r>
          </w:p>
        </w:tc>
      </w:tr>
      <w:tr w:rsidR="009F4CB1" w:rsidRPr="00082AB9" w:rsidTr="00864CBF">
        <w:trPr>
          <w:trHeight w:val="1773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106 01030 10 0000110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40,0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113,9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113,8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113,6</w:t>
            </w:r>
          </w:p>
        </w:tc>
      </w:tr>
      <w:tr w:rsidR="009F4CB1" w:rsidRPr="00082AB9" w:rsidTr="00864CBF">
        <w:trPr>
          <w:trHeight w:val="669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106 06033 10 0000 110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83,2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83,2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83,0</w:t>
            </w:r>
          </w:p>
        </w:tc>
      </w:tr>
      <w:tr w:rsidR="009F4CB1" w:rsidRPr="00082AB9" w:rsidTr="00864CBF">
        <w:trPr>
          <w:trHeight w:val="94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106 06043 10 0000 110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30,7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30,6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30,6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jc w:val="both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1 731,4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1 507,2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1 500,3</w:t>
            </w:r>
          </w:p>
        </w:tc>
      </w:tr>
      <w:tr w:rsidR="009F4CB1" w:rsidRPr="00082AB9" w:rsidTr="00864CBF">
        <w:trPr>
          <w:trHeight w:val="642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1 731,4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1 507,2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1 500,3</w:t>
            </w:r>
          </w:p>
        </w:tc>
      </w:tr>
      <w:tr w:rsidR="009F4CB1" w:rsidRPr="00082AB9" w:rsidTr="00864CBF">
        <w:trPr>
          <w:trHeight w:val="441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202 10000 00 0000 150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1 386,7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1 242,2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1 230,9</w:t>
            </w:r>
          </w:p>
        </w:tc>
      </w:tr>
      <w:tr w:rsidR="009F4CB1" w:rsidRPr="00082AB9" w:rsidTr="00864CBF">
        <w:trPr>
          <w:trHeight w:val="477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202 15001 00 0000 150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1 242,2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1 230,9</w:t>
            </w:r>
          </w:p>
        </w:tc>
      </w:tr>
      <w:tr w:rsidR="009F4CB1" w:rsidRPr="00082AB9" w:rsidTr="00864CBF">
        <w:trPr>
          <w:trHeight w:val="683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1 217,6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1 242,2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1 230,9</w:t>
            </w:r>
          </w:p>
        </w:tc>
      </w:tr>
      <w:tr w:rsidR="009F4CB1" w:rsidRPr="00082AB9" w:rsidTr="00864CBF">
        <w:trPr>
          <w:trHeight w:val="481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202 15002 00 0000 150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169,1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672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202 15002 10 0000 150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169,1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9F4CB1" w:rsidRPr="00082AB9" w:rsidTr="00864CBF">
        <w:trPr>
          <w:trHeight w:val="70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202 20000 00 0000 000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202 29999 00 0000 150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423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202 30000 00 0000 150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109,9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115,0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119,4</w:t>
            </w:r>
          </w:p>
        </w:tc>
      </w:tr>
      <w:tr w:rsidR="009F4CB1" w:rsidRPr="00082AB9" w:rsidTr="00864CBF">
        <w:trPr>
          <w:trHeight w:val="79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202 30024 00 0000 150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0,7</w:t>
            </w:r>
          </w:p>
        </w:tc>
      </w:tr>
      <w:tr w:rsidR="009F4CB1" w:rsidRPr="00082AB9" w:rsidTr="00864CBF">
        <w:trPr>
          <w:trHeight w:val="668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0,7</w:t>
            </w:r>
          </w:p>
        </w:tc>
      </w:tr>
      <w:tr w:rsidR="009F4CB1" w:rsidRPr="00082AB9" w:rsidTr="00864CBF">
        <w:trPr>
          <w:trHeight w:val="133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202 30024 05 0000 150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Субвенции на реализацию полномочий по организации сбора, проверки и единовременного предоставления документов на получениесубсидии на возмещение части затрат на уплату процентов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9F4CB1" w:rsidRPr="00082AB9" w:rsidTr="00864CBF">
        <w:trPr>
          <w:trHeight w:val="670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202 35118 00 0000 150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118,7</w:t>
            </w:r>
          </w:p>
        </w:tc>
      </w:tr>
      <w:tr w:rsidR="009F4CB1" w:rsidRPr="00082AB9" w:rsidTr="00864CBF">
        <w:trPr>
          <w:trHeight w:val="1021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118,7</w:t>
            </w:r>
          </w:p>
        </w:tc>
      </w:tr>
      <w:tr w:rsidR="009F4CB1" w:rsidRPr="00082AB9" w:rsidTr="00864CBF">
        <w:trPr>
          <w:trHeight w:val="49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202 40000 00 0000 000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</w:tr>
      <w:tr w:rsidR="009F4CB1" w:rsidRPr="00082AB9" w:rsidTr="00864CBF">
        <w:trPr>
          <w:trHeight w:val="1185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202 40014 00 0000 150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</w:tr>
      <w:tr w:rsidR="009F4CB1" w:rsidRPr="00082AB9" w:rsidTr="00864CBF">
        <w:trPr>
          <w:trHeight w:val="630"/>
          <w:jc w:val="center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202 40014 10 0000 150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150,00</w:t>
            </w:r>
          </w:p>
        </w:tc>
      </w:tr>
    </w:tbl>
    <w:p w:rsidR="00590CBE" w:rsidRPr="00082AB9" w:rsidRDefault="00590CBE" w:rsidP="00F52EA7">
      <w:pPr>
        <w:pStyle w:val="ConsNonformat"/>
        <w:ind w:right="0"/>
        <w:jc w:val="both"/>
        <w:rPr>
          <w:rFonts w:ascii="Arial" w:hAnsi="Arial" w:cs="Arial"/>
        </w:rPr>
      </w:pPr>
    </w:p>
    <w:p w:rsidR="00590CBE" w:rsidRPr="00082AB9" w:rsidRDefault="00590CBE" w:rsidP="00F52EA7">
      <w:pPr>
        <w:pStyle w:val="ConsNonformat"/>
        <w:ind w:right="0"/>
        <w:jc w:val="both"/>
        <w:rPr>
          <w:rFonts w:ascii="Arial" w:hAnsi="Arial" w:cs="Arial"/>
        </w:rPr>
      </w:pPr>
    </w:p>
    <w:p w:rsidR="00590CBE" w:rsidRDefault="00590CBE" w:rsidP="00F52EA7">
      <w:pPr>
        <w:pStyle w:val="ConsNonformat"/>
        <w:ind w:right="0"/>
        <w:jc w:val="both"/>
        <w:rPr>
          <w:rFonts w:ascii="Arial" w:hAnsi="Arial" w:cs="Arial"/>
        </w:rPr>
      </w:pPr>
    </w:p>
    <w:p w:rsidR="00082AB9" w:rsidRDefault="00082AB9" w:rsidP="00F52EA7">
      <w:pPr>
        <w:pStyle w:val="ConsNonformat"/>
        <w:ind w:right="0"/>
        <w:jc w:val="both"/>
        <w:rPr>
          <w:rFonts w:ascii="Arial" w:hAnsi="Arial" w:cs="Arial"/>
        </w:rPr>
      </w:pPr>
    </w:p>
    <w:p w:rsidR="00082AB9" w:rsidRDefault="00082AB9" w:rsidP="00F52EA7">
      <w:pPr>
        <w:pStyle w:val="ConsNonformat"/>
        <w:ind w:right="0"/>
        <w:jc w:val="both"/>
        <w:rPr>
          <w:rFonts w:ascii="Arial" w:hAnsi="Arial" w:cs="Arial"/>
        </w:rPr>
      </w:pPr>
    </w:p>
    <w:p w:rsidR="00082AB9" w:rsidRDefault="00082AB9" w:rsidP="00F52EA7">
      <w:pPr>
        <w:pStyle w:val="ConsNonformat"/>
        <w:ind w:right="0"/>
        <w:jc w:val="both"/>
        <w:rPr>
          <w:rFonts w:ascii="Arial" w:hAnsi="Arial" w:cs="Arial"/>
        </w:rPr>
      </w:pPr>
    </w:p>
    <w:p w:rsidR="00082AB9" w:rsidRPr="00082AB9" w:rsidRDefault="00082AB9" w:rsidP="00F52EA7">
      <w:pPr>
        <w:pStyle w:val="ConsNonformat"/>
        <w:ind w:right="0"/>
        <w:jc w:val="both"/>
        <w:rPr>
          <w:rFonts w:ascii="Arial" w:hAnsi="Arial" w:cs="Arial"/>
        </w:rPr>
      </w:pPr>
    </w:p>
    <w:p w:rsidR="00082AB9" w:rsidRDefault="009F4CB1" w:rsidP="009F4CB1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Приложение 2</w:t>
      </w:r>
    </w:p>
    <w:p w:rsidR="00082AB9" w:rsidRDefault="009F4CB1" w:rsidP="009F4CB1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к решению Совета депутатов Дубительского сельского поселения </w:t>
      </w:r>
    </w:p>
    <w:p w:rsidR="00082AB9" w:rsidRDefault="009F4CB1" w:rsidP="009F4CB1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Зубово-Полянского муниципального района Республики Мордовия</w:t>
      </w:r>
    </w:p>
    <w:p w:rsidR="00082AB9" w:rsidRDefault="009F4CB1" w:rsidP="009F4CB1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 «О внесении изменений и дополнений в бюджет Дубительского </w:t>
      </w:r>
    </w:p>
    <w:p w:rsidR="00082AB9" w:rsidRDefault="009F4CB1" w:rsidP="009F4CB1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сельского поселения Зубово-Полянского </w:t>
      </w:r>
    </w:p>
    <w:p w:rsidR="00082AB9" w:rsidRDefault="009F4CB1" w:rsidP="009F4CB1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муниципального района Республики Мордовия </w:t>
      </w:r>
    </w:p>
    <w:p w:rsidR="009F4CB1" w:rsidRPr="00082AB9" w:rsidRDefault="00B47F02" w:rsidP="009F4CB1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на 2023 год и плановый период 2024-2025 годов.»</w:t>
      </w:r>
    </w:p>
    <w:p w:rsidR="00F96AEC" w:rsidRPr="00082AB9" w:rsidRDefault="00F96AEC" w:rsidP="00F96AEC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№ 1  от 09.10.2023 </w:t>
      </w:r>
    </w:p>
    <w:p w:rsidR="009F4CB1" w:rsidRPr="00082AB9" w:rsidRDefault="009F4CB1" w:rsidP="009F4CB1">
      <w:pPr>
        <w:rPr>
          <w:rFonts w:ascii="Arial" w:hAnsi="Arial" w:cs="Arial"/>
        </w:rPr>
      </w:pPr>
    </w:p>
    <w:p w:rsidR="00082AB9" w:rsidRPr="00082AB9" w:rsidRDefault="009F4CB1" w:rsidP="009F4CB1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ВЕДОМСТВЕННАЯ СТРУКТУРА </w:t>
      </w:r>
    </w:p>
    <w:p w:rsidR="009F4CB1" w:rsidRPr="00082AB9" w:rsidRDefault="009F4CB1" w:rsidP="009F4CB1">
      <w:pPr>
        <w:jc w:val="center"/>
        <w:rPr>
          <w:rFonts w:ascii="Arial" w:hAnsi="Arial" w:cs="Arial"/>
          <w:b/>
          <w:bCs/>
          <w:color w:val="000000"/>
          <w:lang w:eastAsia="ru-RU"/>
        </w:rPr>
      </w:pPr>
      <w:r w:rsidRPr="00082AB9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РАСХОДОВ БЮДЖЕТА ДУБИТЕЛЬСКОГО СЕЛЬСКОГО ПОСЕЛЕНИЯ ЗУБОВО-ПОЛЯНСКОГО МУНИЦИПАЛЬНОГО РАЙОНА  РЕСПУБЛИКИ МОРДОВИЯ НА 2023  ГОД И НА ПЛАНОВЫЙ ПЕРИОД 2024 И 2025 ГОДОВ</w:t>
      </w:r>
    </w:p>
    <w:p w:rsidR="00801BD0" w:rsidRPr="00082AB9" w:rsidRDefault="00801BD0" w:rsidP="009F4CB1">
      <w:pPr>
        <w:tabs>
          <w:tab w:val="left" w:pos="1215"/>
        </w:tabs>
        <w:rPr>
          <w:rFonts w:ascii="Arial" w:hAnsi="Arial" w:cs="Arial"/>
        </w:rPr>
      </w:pPr>
    </w:p>
    <w:tbl>
      <w:tblPr>
        <w:tblW w:w="10023" w:type="dxa"/>
        <w:jc w:val="center"/>
        <w:tblLook w:val="04A0"/>
      </w:tblPr>
      <w:tblGrid>
        <w:gridCol w:w="3336"/>
        <w:gridCol w:w="682"/>
        <w:gridCol w:w="487"/>
        <w:gridCol w:w="633"/>
        <w:gridCol w:w="483"/>
        <w:gridCol w:w="350"/>
        <w:gridCol w:w="483"/>
        <w:gridCol w:w="884"/>
        <w:gridCol w:w="620"/>
        <w:gridCol w:w="1008"/>
        <w:gridCol w:w="1002"/>
        <w:gridCol w:w="833"/>
      </w:tblGrid>
      <w:tr w:rsidR="009F4CB1" w:rsidRPr="00082AB9" w:rsidTr="00864CBF">
        <w:trPr>
          <w:trHeight w:val="398"/>
          <w:jc w:val="center"/>
        </w:trPr>
        <w:tc>
          <w:tcPr>
            <w:tcW w:w="2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Прз</w:t>
            </w:r>
          </w:p>
        </w:tc>
        <w:tc>
          <w:tcPr>
            <w:tcW w:w="196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Вр</w:t>
            </w:r>
          </w:p>
        </w:tc>
        <w:tc>
          <w:tcPr>
            <w:tcW w:w="284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F4CB1" w:rsidRPr="00082AB9" w:rsidRDefault="00B47F02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Сумма</w:t>
            </w:r>
            <w:r w:rsidRPr="00082AB9">
              <w:rPr>
                <w:rFonts w:ascii="Arial" w:hAnsi="Arial" w:cs="Arial"/>
                <w:lang w:eastAsia="ru-RU"/>
              </w:rPr>
              <w:t>(тыс. рублей)</w:t>
            </w:r>
          </w:p>
        </w:tc>
      </w:tr>
      <w:tr w:rsidR="009F4CB1" w:rsidRPr="00082AB9" w:rsidTr="00864CBF">
        <w:trPr>
          <w:trHeight w:val="327"/>
          <w:jc w:val="center"/>
        </w:trPr>
        <w:tc>
          <w:tcPr>
            <w:tcW w:w="29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196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2023 год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2024 год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2025 год</w:t>
            </w:r>
          </w:p>
        </w:tc>
      </w:tr>
      <w:tr w:rsidR="009F4CB1" w:rsidRPr="00082AB9" w:rsidTr="00864CBF">
        <w:trPr>
          <w:trHeight w:val="289"/>
          <w:jc w:val="center"/>
        </w:trPr>
        <w:tc>
          <w:tcPr>
            <w:tcW w:w="29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12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1 930,3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1 709,2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1 703,6</w:t>
            </w:r>
          </w:p>
        </w:tc>
      </w:tr>
      <w:tr w:rsidR="009F4CB1" w:rsidRPr="00082AB9" w:rsidTr="00864CBF">
        <w:trPr>
          <w:trHeight w:val="666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1 525,9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1 183,1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1 175,8</w:t>
            </w:r>
          </w:p>
        </w:tc>
      </w:tr>
      <w:tr w:rsidR="009F4CB1" w:rsidRPr="00082AB9" w:rsidTr="00864CBF">
        <w:trPr>
          <w:trHeight w:val="762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</w:tr>
      <w:tr w:rsidR="009F4CB1" w:rsidRPr="00082AB9" w:rsidTr="00864CBF">
        <w:trPr>
          <w:trHeight w:val="106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</w:tr>
      <w:tr w:rsidR="009F4CB1" w:rsidRPr="00082AB9" w:rsidTr="00864CBF">
        <w:trPr>
          <w:trHeight w:val="64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</w:tr>
      <w:tr w:rsidR="009F4CB1" w:rsidRPr="00082AB9" w:rsidTr="00864CBF">
        <w:trPr>
          <w:trHeight w:val="64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9F4CB1" w:rsidRPr="00082AB9" w:rsidTr="00864CBF">
        <w:trPr>
          <w:trHeight w:val="1291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9F4CB1" w:rsidRPr="00082AB9" w:rsidTr="00864CBF">
        <w:trPr>
          <w:trHeight w:val="64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9F4CB1" w:rsidRPr="00082AB9" w:rsidTr="00864CBF">
        <w:trPr>
          <w:trHeight w:val="12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1 031,2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773,3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766,0</w:t>
            </w:r>
          </w:p>
        </w:tc>
      </w:tr>
      <w:tr w:rsidR="009F4CB1" w:rsidRPr="00082AB9" w:rsidTr="00864CBF">
        <w:trPr>
          <w:trHeight w:val="48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9F4CB1" w:rsidRPr="00082AB9" w:rsidTr="00864CBF">
        <w:trPr>
          <w:trHeight w:val="72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9F4CB1" w:rsidRPr="00082AB9" w:rsidTr="0060744B">
        <w:trPr>
          <w:trHeight w:val="27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9F4CB1" w:rsidRPr="00082AB9" w:rsidTr="00864CBF">
        <w:trPr>
          <w:trHeight w:val="767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1 030,6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772,7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765,3</w:t>
            </w:r>
          </w:p>
        </w:tc>
      </w:tr>
      <w:tr w:rsidR="009F4CB1" w:rsidRPr="00082AB9" w:rsidTr="00864CBF">
        <w:trPr>
          <w:trHeight w:val="834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1 030,6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772,7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765,3</w:t>
            </w:r>
          </w:p>
        </w:tc>
      </w:tr>
      <w:tr w:rsidR="009F4CB1" w:rsidRPr="00082AB9" w:rsidTr="00864CBF">
        <w:trPr>
          <w:trHeight w:val="64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9F4CB1" w:rsidRPr="00082AB9" w:rsidTr="00864CBF">
        <w:trPr>
          <w:trHeight w:val="1243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9F4CB1" w:rsidRPr="00082AB9" w:rsidTr="00864CBF">
        <w:trPr>
          <w:trHeight w:val="64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322,2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30,9</w:t>
            </w:r>
          </w:p>
        </w:tc>
      </w:tr>
      <w:tr w:rsidR="009F4CB1" w:rsidRPr="00082AB9" w:rsidTr="00864CBF">
        <w:trPr>
          <w:trHeight w:val="524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310,5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1,6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310,5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1,6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63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704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202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9F4CB1" w:rsidRPr="00082AB9" w:rsidTr="00864CBF">
        <w:trPr>
          <w:trHeight w:val="57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9F4CB1" w:rsidRPr="00082AB9" w:rsidTr="00864CBF">
        <w:trPr>
          <w:trHeight w:val="128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9F4CB1" w:rsidRPr="00082AB9" w:rsidTr="00864CBF">
        <w:trPr>
          <w:trHeight w:val="489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9F4CB1" w:rsidRPr="00082AB9" w:rsidTr="00864CBF">
        <w:trPr>
          <w:trHeight w:val="81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9F4CB1" w:rsidRPr="00082AB9" w:rsidTr="00864CBF">
        <w:trPr>
          <w:trHeight w:val="94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9F4CB1" w:rsidRPr="00082AB9" w:rsidTr="00864CBF">
        <w:trPr>
          <w:trHeight w:val="122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106,2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110,3</w:t>
            </w:r>
          </w:p>
        </w:tc>
      </w:tr>
      <w:tr w:rsidR="009F4CB1" w:rsidRPr="00082AB9" w:rsidTr="00864CBF">
        <w:trPr>
          <w:trHeight w:val="461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106,2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110,3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9F4CB1" w:rsidRPr="00082AB9" w:rsidTr="00864CBF">
        <w:trPr>
          <w:trHeight w:val="844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9F4CB1" w:rsidRPr="00082AB9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9F4CB1" w:rsidRPr="00082AB9" w:rsidTr="00864CBF">
        <w:trPr>
          <w:trHeight w:val="508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44102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86,3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86,3</w:t>
            </w:r>
          </w:p>
        </w:tc>
      </w:tr>
      <w:tr w:rsidR="009F4CB1" w:rsidRPr="00082AB9" w:rsidTr="00864CBF">
        <w:trPr>
          <w:trHeight w:val="507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86,3</w:t>
            </w:r>
          </w:p>
        </w:tc>
      </w:tr>
      <w:tr w:rsidR="009F4CB1" w:rsidRPr="00082AB9" w:rsidTr="00864CBF">
        <w:trPr>
          <w:trHeight w:val="653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131,8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86,3</w:t>
            </w:r>
          </w:p>
        </w:tc>
      </w:tr>
      <w:tr w:rsidR="009F4CB1" w:rsidRPr="00082AB9" w:rsidTr="00864CBF">
        <w:trPr>
          <w:trHeight w:val="199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9F4CB1" w:rsidRPr="00082AB9" w:rsidTr="00864CBF">
        <w:trPr>
          <w:trHeight w:val="456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9F4CB1" w:rsidRPr="00082AB9" w:rsidTr="00864CBF">
        <w:trPr>
          <w:trHeight w:val="67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9F4CB1" w:rsidRPr="00082AB9" w:rsidTr="00864CBF">
        <w:trPr>
          <w:trHeight w:val="128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9F4CB1" w:rsidRPr="00082AB9" w:rsidTr="00864CBF">
        <w:trPr>
          <w:trHeight w:val="529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9F4CB1" w:rsidRPr="00082AB9" w:rsidTr="00864CBF">
        <w:trPr>
          <w:trHeight w:val="694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9F4CB1" w:rsidRPr="00082AB9" w:rsidTr="00864CBF">
        <w:trPr>
          <w:trHeight w:val="43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9F4CB1" w:rsidRPr="00082AB9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9F4CB1" w:rsidRPr="00082AB9" w:rsidTr="00864CBF">
        <w:trPr>
          <w:trHeight w:val="571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9F4CB1" w:rsidRPr="00082AB9" w:rsidTr="00864CBF">
        <w:trPr>
          <w:trHeight w:val="692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9F4CB1" w:rsidRPr="00082AB9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Процентные платежи по муниципаль 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9F4CB1" w:rsidRPr="00082AB9" w:rsidTr="00864CBF">
        <w:trPr>
          <w:trHeight w:val="329"/>
          <w:jc w:val="center"/>
        </w:trPr>
        <w:tc>
          <w:tcPr>
            <w:tcW w:w="299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9F4CB1" w:rsidRPr="00082AB9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730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79,20</w:t>
            </w:r>
          </w:p>
        </w:tc>
      </w:tr>
      <w:tr w:rsidR="009F4CB1" w:rsidRPr="00082AB9" w:rsidTr="00864CBF">
        <w:trPr>
          <w:trHeight w:val="644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79,20</w:t>
            </w:r>
          </w:p>
        </w:tc>
      </w:tr>
      <w:tr w:rsidR="009F4CB1" w:rsidRPr="00082AB9" w:rsidTr="00864CBF">
        <w:trPr>
          <w:trHeight w:val="45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79,20</w:t>
            </w:r>
          </w:p>
        </w:tc>
      </w:tr>
      <w:tr w:rsidR="009F4CB1" w:rsidRPr="00082AB9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9F4CB1" w:rsidRPr="00082AB9" w:rsidTr="00864CBF">
        <w:trPr>
          <w:trHeight w:val="510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800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9F4CB1" w:rsidRPr="00082AB9" w:rsidTr="00864CBF">
        <w:trPr>
          <w:trHeight w:val="315"/>
          <w:jc w:val="center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CB1" w:rsidRPr="00082AB9" w:rsidRDefault="009F4CB1" w:rsidP="009F4CB1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870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CB1" w:rsidRPr="00082AB9" w:rsidRDefault="009F4CB1" w:rsidP="009F4CB1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</w:tbl>
    <w:p w:rsidR="00864CBF" w:rsidRDefault="00864CBF" w:rsidP="00864CBF">
      <w:pPr>
        <w:ind w:left="93"/>
        <w:jc w:val="right"/>
        <w:rPr>
          <w:rFonts w:ascii="Arial" w:hAnsi="Arial" w:cs="Arial"/>
        </w:rPr>
      </w:pPr>
    </w:p>
    <w:p w:rsidR="00082AB9" w:rsidRDefault="00082AB9" w:rsidP="00864CBF">
      <w:pPr>
        <w:ind w:left="93"/>
        <w:jc w:val="right"/>
        <w:rPr>
          <w:rFonts w:ascii="Arial" w:hAnsi="Arial" w:cs="Arial"/>
        </w:rPr>
      </w:pPr>
    </w:p>
    <w:p w:rsidR="00082AB9" w:rsidRDefault="00082AB9" w:rsidP="00864CBF">
      <w:pPr>
        <w:ind w:left="93"/>
        <w:jc w:val="right"/>
        <w:rPr>
          <w:rFonts w:ascii="Arial" w:hAnsi="Arial" w:cs="Arial"/>
        </w:rPr>
      </w:pPr>
    </w:p>
    <w:p w:rsidR="00082AB9" w:rsidRDefault="00082AB9" w:rsidP="00864CBF">
      <w:pPr>
        <w:ind w:left="93"/>
        <w:jc w:val="right"/>
        <w:rPr>
          <w:rFonts w:ascii="Arial" w:hAnsi="Arial" w:cs="Arial"/>
        </w:rPr>
      </w:pPr>
    </w:p>
    <w:p w:rsidR="00082AB9" w:rsidRDefault="00082AB9" w:rsidP="00864CBF">
      <w:pPr>
        <w:ind w:left="93"/>
        <w:jc w:val="right"/>
        <w:rPr>
          <w:rFonts w:ascii="Arial" w:hAnsi="Arial" w:cs="Arial"/>
        </w:rPr>
      </w:pPr>
    </w:p>
    <w:p w:rsidR="00082AB9" w:rsidRPr="00082AB9" w:rsidRDefault="00082AB9" w:rsidP="00864CBF">
      <w:pPr>
        <w:ind w:left="93"/>
        <w:jc w:val="right"/>
        <w:rPr>
          <w:rFonts w:ascii="Arial" w:hAnsi="Arial" w:cs="Arial"/>
        </w:rPr>
      </w:pPr>
    </w:p>
    <w:p w:rsidR="00082AB9" w:rsidRDefault="00864CBF" w:rsidP="00864CBF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Приложение 3</w:t>
      </w:r>
    </w:p>
    <w:p w:rsidR="00082AB9" w:rsidRDefault="00864CBF" w:rsidP="00864CBF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к решению Совета депутатов Дубительского сельского поселения </w:t>
      </w:r>
    </w:p>
    <w:p w:rsidR="00082AB9" w:rsidRDefault="00864CBF" w:rsidP="00864CBF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Зубово-Полянского муниципального района Республики Мордовия </w:t>
      </w:r>
    </w:p>
    <w:p w:rsidR="00082AB9" w:rsidRDefault="00864CBF" w:rsidP="00864CBF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 «О внесении изменений и дополнений в бюджет Дубительского </w:t>
      </w:r>
    </w:p>
    <w:p w:rsidR="00082AB9" w:rsidRDefault="00864CBF" w:rsidP="00864CBF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сельского поселения Зубово-Полянского </w:t>
      </w:r>
    </w:p>
    <w:p w:rsidR="00082AB9" w:rsidRDefault="00864CBF" w:rsidP="00864CBF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муниципального района Республики Мордовия </w:t>
      </w:r>
    </w:p>
    <w:p w:rsidR="00082AB9" w:rsidRDefault="00B47F02" w:rsidP="00F96AEC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на 2023 год и плановый период 2024-2025 годов.»</w:t>
      </w:r>
      <w:r w:rsidR="00864CBF" w:rsidRPr="00082AB9">
        <w:rPr>
          <w:rFonts w:ascii="Arial" w:hAnsi="Arial" w:cs="Arial"/>
        </w:rPr>
        <w:t>.</w:t>
      </w:r>
      <w:r w:rsidR="00F96AEC" w:rsidRPr="00082AB9">
        <w:rPr>
          <w:rFonts w:ascii="Arial" w:hAnsi="Arial" w:cs="Arial"/>
        </w:rPr>
        <w:t xml:space="preserve">№ 1 </w:t>
      </w:r>
    </w:p>
    <w:p w:rsidR="00082AB9" w:rsidRDefault="00F96AEC" w:rsidP="00F96AEC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 от 09.10.2023 </w:t>
      </w:r>
    </w:p>
    <w:p w:rsidR="00864CBF" w:rsidRPr="00082AB9" w:rsidRDefault="00864CBF" w:rsidP="00864CBF">
      <w:pPr>
        <w:rPr>
          <w:rFonts w:ascii="Arial" w:hAnsi="Arial" w:cs="Arial"/>
        </w:rPr>
      </w:pPr>
    </w:p>
    <w:p w:rsidR="00082AB9" w:rsidRDefault="00864CBF" w:rsidP="00864CBF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РАСПРЕДЕЛЕНИЕ </w:t>
      </w:r>
    </w:p>
    <w:p w:rsidR="00864CBF" w:rsidRPr="00082AB9" w:rsidRDefault="00864CBF" w:rsidP="00864CBF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БЮДЖЕТНЫХ АССИГНОВАНИЙ БЮДЖЕТА ДУБИТЕЛЬСКОГО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 И 2025 ГОДОВ</w:t>
      </w:r>
    </w:p>
    <w:p w:rsidR="009F4CB1" w:rsidRPr="00082AB9" w:rsidRDefault="009F4CB1" w:rsidP="00864CBF">
      <w:pPr>
        <w:tabs>
          <w:tab w:val="left" w:pos="2505"/>
        </w:tabs>
        <w:rPr>
          <w:rFonts w:ascii="Arial" w:hAnsi="Arial" w:cs="Arial"/>
        </w:rPr>
      </w:pPr>
    </w:p>
    <w:tbl>
      <w:tblPr>
        <w:tblW w:w="10720" w:type="dxa"/>
        <w:jc w:val="center"/>
        <w:tblLook w:val="04A0"/>
      </w:tblPr>
      <w:tblGrid>
        <w:gridCol w:w="3250"/>
        <w:gridCol w:w="487"/>
        <w:gridCol w:w="633"/>
        <w:gridCol w:w="483"/>
        <w:gridCol w:w="380"/>
        <w:gridCol w:w="483"/>
        <w:gridCol w:w="884"/>
        <w:gridCol w:w="660"/>
        <w:gridCol w:w="1180"/>
        <w:gridCol w:w="1260"/>
        <w:gridCol w:w="1020"/>
      </w:tblGrid>
      <w:tr w:rsidR="00864CBF" w:rsidRPr="00082AB9" w:rsidTr="00864CBF">
        <w:trPr>
          <w:trHeight w:val="409"/>
          <w:jc w:val="center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Вр</w:t>
            </w:r>
          </w:p>
        </w:tc>
        <w:tc>
          <w:tcPr>
            <w:tcW w:w="3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64CBF" w:rsidRPr="00082AB9" w:rsidRDefault="00B47F02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Сумма</w:t>
            </w:r>
            <w:r w:rsidRPr="00082AB9">
              <w:rPr>
                <w:rFonts w:ascii="Arial" w:hAnsi="Arial" w:cs="Arial"/>
                <w:lang w:eastAsia="ru-RU"/>
              </w:rPr>
              <w:t>(тыс. рублей)</w:t>
            </w:r>
          </w:p>
        </w:tc>
      </w:tr>
      <w:tr w:rsidR="00864CBF" w:rsidRPr="00082AB9" w:rsidTr="00864CBF">
        <w:trPr>
          <w:trHeight w:val="334"/>
          <w:jc w:val="center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2024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2025 год</w:t>
            </w:r>
          </w:p>
        </w:tc>
      </w:tr>
      <w:tr w:rsidR="00864CBF" w:rsidRPr="00082AB9" w:rsidTr="00864CBF">
        <w:trPr>
          <w:trHeight w:val="274"/>
          <w:jc w:val="center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11</w:t>
            </w:r>
          </w:p>
        </w:tc>
      </w:tr>
      <w:tr w:rsidR="00864CBF" w:rsidRPr="00082AB9" w:rsidTr="00B47F02">
        <w:trPr>
          <w:trHeight w:val="289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1 930,3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1 709,2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1 703,6</w:t>
            </w:r>
          </w:p>
        </w:tc>
      </w:tr>
      <w:tr w:rsidR="00864CBF" w:rsidRPr="00082AB9" w:rsidTr="00B47F02">
        <w:trPr>
          <w:trHeight w:val="30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1 525,9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1 183,1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1 175,8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</w:tr>
      <w:tr w:rsidR="00864CBF" w:rsidRPr="00082AB9" w:rsidTr="00B47F02">
        <w:trPr>
          <w:trHeight w:val="8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</w:tr>
      <w:tr w:rsidR="00864CBF" w:rsidRPr="00082AB9" w:rsidTr="00B47F02">
        <w:trPr>
          <w:trHeight w:val="64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409,8</w:t>
            </w:r>
          </w:p>
        </w:tc>
      </w:tr>
      <w:tr w:rsidR="00864CBF" w:rsidRPr="00082AB9" w:rsidTr="00B47F02">
        <w:trPr>
          <w:trHeight w:val="43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864CBF" w:rsidRPr="00082AB9" w:rsidTr="00B47F02">
        <w:trPr>
          <w:trHeight w:val="1147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864CBF" w:rsidRPr="00082AB9" w:rsidTr="00B47F02">
        <w:trPr>
          <w:trHeight w:val="271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864CBF" w:rsidRPr="00082AB9" w:rsidTr="00B47F02">
        <w:trPr>
          <w:trHeight w:val="12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1 031,2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773,3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766,0</w:t>
            </w:r>
          </w:p>
        </w:tc>
      </w:tr>
      <w:tr w:rsidR="00864CBF" w:rsidRPr="00082AB9" w:rsidTr="00B47F02">
        <w:trPr>
          <w:trHeight w:val="48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864CBF" w:rsidRPr="00082AB9" w:rsidTr="00B47F02">
        <w:trPr>
          <w:trHeight w:val="72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864CBF" w:rsidRPr="00082AB9" w:rsidTr="00B47F02">
        <w:trPr>
          <w:trHeight w:val="192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864CBF" w:rsidRPr="00082AB9" w:rsidTr="00B47F02">
        <w:trPr>
          <w:trHeight w:val="8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1 030,6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772,7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765,3</w:t>
            </w:r>
          </w:p>
        </w:tc>
      </w:tr>
      <w:tr w:rsidR="00864CBF" w:rsidRPr="00082AB9" w:rsidTr="00B47F02">
        <w:trPr>
          <w:trHeight w:val="8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1 030,6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772,7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765,3</w:t>
            </w:r>
          </w:p>
        </w:tc>
      </w:tr>
      <w:tr w:rsidR="00864CBF" w:rsidRPr="00082AB9" w:rsidTr="00B47F02">
        <w:trPr>
          <w:trHeight w:val="64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864CBF" w:rsidRPr="00082AB9" w:rsidTr="00B47F02">
        <w:trPr>
          <w:trHeight w:val="1128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864CBF" w:rsidRPr="00082AB9" w:rsidTr="00B47F02">
        <w:trPr>
          <w:trHeight w:val="293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30,9</w:t>
            </w:r>
          </w:p>
        </w:tc>
      </w:tr>
      <w:tr w:rsidR="00864CBF" w:rsidRPr="00082AB9" w:rsidTr="00B47F02">
        <w:trPr>
          <w:trHeight w:val="446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1,6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1,6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864CBF" w:rsidRPr="00082AB9" w:rsidTr="0060744B">
        <w:trPr>
          <w:trHeight w:val="1706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Иные межбюджетные </w:t>
            </w:r>
            <w:r w:rsidR="00B47F02" w:rsidRPr="00082AB9">
              <w:rPr>
                <w:rFonts w:ascii="Arial" w:hAnsi="Arial" w:cs="Arial"/>
                <w:i/>
                <w:iCs/>
                <w:lang w:eastAsia="ru-RU"/>
              </w:rPr>
              <w:t>т</w:t>
            </w:r>
            <w:r w:rsidRPr="00082AB9">
              <w:rPr>
                <w:rFonts w:ascii="Arial" w:hAnsi="Arial" w:cs="Arial"/>
                <w:i/>
                <w:iCs/>
                <w:lang w:eastAsia="ru-RU"/>
              </w:rPr>
              <w:t>рансферты на осуществление полномочий</w:t>
            </w:r>
            <w:r w:rsidR="00B47F02" w:rsidRPr="00082AB9">
              <w:rPr>
                <w:rFonts w:ascii="Arial" w:hAnsi="Arial" w:cs="Arial"/>
                <w:i/>
                <w:iCs/>
                <w:lang w:eastAsia="ru-RU"/>
              </w:rPr>
              <w:t xml:space="preserve"> </w:t>
            </w:r>
            <w:r w:rsidRPr="00082AB9">
              <w:rPr>
                <w:rFonts w:ascii="Arial" w:hAnsi="Arial" w:cs="Arial"/>
                <w:i/>
                <w:iCs/>
                <w:lang w:eastAsia="ru-RU"/>
              </w:rPr>
              <w:t>по составлению и рассмотрению проекта бюджета поселения,</w:t>
            </w:r>
            <w:r w:rsidR="00B47F02" w:rsidRPr="00082AB9">
              <w:rPr>
                <w:rFonts w:ascii="Arial" w:hAnsi="Arial" w:cs="Arial"/>
                <w:i/>
                <w:iCs/>
                <w:lang w:eastAsia="ru-RU"/>
              </w:rPr>
              <w:t xml:space="preserve"> </w:t>
            </w:r>
            <w:r w:rsidRPr="00082AB9">
              <w:rPr>
                <w:rFonts w:ascii="Arial" w:hAnsi="Arial" w:cs="Arial"/>
                <w:i/>
                <w:iCs/>
                <w:lang w:eastAsia="ru-RU"/>
              </w:rPr>
              <w:t>утверждению и исполнению бюджета поселения,</w:t>
            </w:r>
            <w:r w:rsidR="00B47F02" w:rsidRPr="00082AB9">
              <w:rPr>
                <w:rFonts w:ascii="Arial" w:hAnsi="Arial" w:cs="Arial"/>
                <w:i/>
                <w:iCs/>
                <w:lang w:eastAsia="ru-RU"/>
              </w:rPr>
              <w:t xml:space="preserve"> </w:t>
            </w:r>
            <w:r w:rsidRPr="00082AB9">
              <w:rPr>
                <w:rFonts w:ascii="Arial" w:hAnsi="Arial" w:cs="Arial"/>
                <w:i/>
                <w:iCs/>
                <w:lang w:eastAsia="ru-RU"/>
              </w:rPr>
              <w:t>осуществлению контроля за его исполнением , составлению и утверждению отчета об исполнении бюджета</w:t>
            </w:r>
            <w:r w:rsidR="00B47F02" w:rsidRPr="00082AB9">
              <w:rPr>
                <w:rFonts w:ascii="Arial" w:hAnsi="Arial" w:cs="Arial"/>
                <w:i/>
                <w:iCs/>
                <w:lang w:eastAsia="ru-RU"/>
              </w:rPr>
              <w:t xml:space="preserve"> </w:t>
            </w:r>
            <w:r w:rsidRPr="00082AB9">
              <w:rPr>
                <w:rFonts w:ascii="Arial" w:hAnsi="Arial" w:cs="Arial"/>
                <w:i/>
                <w:iCs/>
                <w:lang w:eastAsia="ru-RU"/>
              </w:rPr>
              <w:t>поселения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44501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44501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44501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864CBF" w:rsidRPr="00082AB9" w:rsidTr="00B47F02">
        <w:trPr>
          <w:trHeight w:val="51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864CBF" w:rsidRPr="00082AB9" w:rsidTr="00B47F02">
        <w:trPr>
          <w:trHeight w:val="668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864CBF" w:rsidRPr="00082AB9" w:rsidTr="00B47F02">
        <w:trPr>
          <w:trHeight w:val="88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864CBF" w:rsidRPr="00082AB9" w:rsidTr="00B47F02">
        <w:trPr>
          <w:trHeight w:val="1038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106,2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110,3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106,2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110,3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864CBF" w:rsidRPr="00082AB9" w:rsidTr="00B47F02">
        <w:trPr>
          <w:trHeight w:val="30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864CBF" w:rsidRPr="00082AB9" w:rsidTr="00B47F02">
        <w:trPr>
          <w:trHeight w:val="634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864CBF" w:rsidRPr="00082AB9" w:rsidTr="00B47F02">
        <w:trPr>
          <w:trHeight w:val="51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864CBF" w:rsidRPr="00082AB9" w:rsidTr="00B47F02">
        <w:trPr>
          <w:trHeight w:val="76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44102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44102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44102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86,3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86,3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86,3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131,8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86,3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84,30</w:t>
            </w:r>
          </w:p>
        </w:tc>
      </w:tr>
      <w:tr w:rsidR="00864CBF" w:rsidRPr="00082AB9" w:rsidTr="00B47F02">
        <w:trPr>
          <w:trHeight w:val="519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84,30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864CBF" w:rsidRPr="00082AB9" w:rsidTr="00B47F02">
        <w:trPr>
          <w:trHeight w:val="43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864CBF" w:rsidRPr="00082AB9" w:rsidTr="00B47F02">
        <w:trPr>
          <w:trHeight w:val="51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864CBF" w:rsidRPr="00082AB9" w:rsidTr="00B47F02">
        <w:trPr>
          <w:trHeight w:val="510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864CBF" w:rsidRPr="00082AB9" w:rsidTr="00B47F02">
        <w:trPr>
          <w:trHeight w:val="465"/>
          <w:jc w:val="center"/>
        </w:trPr>
        <w:tc>
          <w:tcPr>
            <w:tcW w:w="38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864CBF" w:rsidRPr="00082AB9" w:rsidTr="00B47F02">
        <w:trPr>
          <w:trHeight w:val="270"/>
          <w:jc w:val="center"/>
        </w:trPr>
        <w:tc>
          <w:tcPr>
            <w:tcW w:w="38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79,20</w:t>
            </w:r>
          </w:p>
        </w:tc>
      </w:tr>
      <w:tr w:rsidR="00864CBF" w:rsidRPr="00082AB9" w:rsidTr="00B47F02">
        <w:trPr>
          <w:trHeight w:val="67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79,20</w:t>
            </w:r>
          </w:p>
        </w:tc>
      </w:tr>
      <w:tr w:rsidR="00864CBF" w:rsidRPr="00082AB9" w:rsidTr="00B47F02">
        <w:trPr>
          <w:trHeight w:val="450"/>
          <w:jc w:val="center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79,20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864CBF" w:rsidRPr="00082AB9" w:rsidTr="00B47F02">
        <w:trPr>
          <w:trHeight w:val="255"/>
          <w:jc w:val="center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CBF" w:rsidRPr="00082AB9" w:rsidRDefault="00864CBF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4CBF" w:rsidRPr="00082AB9" w:rsidRDefault="00864CBF" w:rsidP="00864CBF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</w:tbl>
    <w:p w:rsidR="00864CBF" w:rsidRDefault="00864CBF" w:rsidP="00864CBF">
      <w:pPr>
        <w:tabs>
          <w:tab w:val="left" w:pos="2505"/>
        </w:tabs>
        <w:rPr>
          <w:rFonts w:ascii="Arial" w:hAnsi="Arial" w:cs="Arial"/>
        </w:rPr>
      </w:pPr>
    </w:p>
    <w:p w:rsidR="00082AB9" w:rsidRDefault="00082AB9" w:rsidP="00864CBF">
      <w:pPr>
        <w:tabs>
          <w:tab w:val="left" w:pos="2505"/>
        </w:tabs>
        <w:rPr>
          <w:rFonts w:ascii="Arial" w:hAnsi="Arial" w:cs="Arial"/>
        </w:rPr>
      </w:pPr>
    </w:p>
    <w:p w:rsidR="00082AB9" w:rsidRDefault="00082AB9" w:rsidP="00864CBF">
      <w:pPr>
        <w:tabs>
          <w:tab w:val="left" w:pos="2505"/>
        </w:tabs>
        <w:rPr>
          <w:rFonts w:ascii="Arial" w:hAnsi="Arial" w:cs="Arial"/>
        </w:rPr>
      </w:pPr>
    </w:p>
    <w:p w:rsidR="00082AB9" w:rsidRDefault="00082AB9" w:rsidP="00864CBF">
      <w:pPr>
        <w:tabs>
          <w:tab w:val="left" w:pos="2505"/>
        </w:tabs>
        <w:rPr>
          <w:rFonts w:ascii="Arial" w:hAnsi="Arial" w:cs="Arial"/>
        </w:rPr>
      </w:pPr>
    </w:p>
    <w:p w:rsidR="00082AB9" w:rsidRDefault="00082AB9" w:rsidP="00864CBF">
      <w:pPr>
        <w:tabs>
          <w:tab w:val="left" w:pos="2505"/>
        </w:tabs>
        <w:rPr>
          <w:rFonts w:ascii="Arial" w:hAnsi="Arial" w:cs="Arial"/>
        </w:rPr>
      </w:pPr>
    </w:p>
    <w:p w:rsidR="00082AB9" w:rsidRDefault="00082AB9" w:rsidP="00864CBF">
      <w:pPr>
        <w:tabs>
          <w:tab w:val="left" w:pos="2505"/>
        </w:tabs>
        <w:rPr>
          <w:rFonts w:ascii="Arial" w:hAnsi="Arial" w:cs="Arial"/>
        </w:rPr>
      </w:pPr>
    </w:p>
    <w:p w:rsidR="00082AB9" w:rsidRPr="00082AB9" w:rsidRDefault="00082AB9" w:rsidP="00864CBF">
      <w:pPr>
        <w:tabs>
          <w:tab w:val="left" w:pos="2505"/>
        </w:tabs>
        <w:rPr>
          <w:rFonts w:ascii="Arial" w:hAnsi="Arial" w:cs="Arial"/>
        </w:rPr>
      </w:pP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Приложение 4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к решению Совета депутатов Дубительского сельского поселения 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Зубово-Полянского муниципального района Республики Мордовия 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 «О внесении изменений и дополнений в бюджет Дубительского 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сельского поселения Зубово-Полянского 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муниципального района Республики Мордовия </w:t>
      </w:r>
    </w:p>
    <w:p w:rsidR="00B47F02" w:rsidRP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на 2023 год и плановый период 2024-2025 годов.» </w:t>
      </w:r>
    </w:p>
    <w:p w:rsidR="00F96AEC" w:rsidRPr="00082AB9" w:rsidRDefault="00F96AEC" w:rsidP="00F96AEC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№ 1  от 09.10.2023 </w:t>
      </w:r>
    </w:p>
    <w:p w:rsidR="00B47F02" w:rsidRPr="00082AB9" w:rsidRDefault="00B47F02" w:rsidP="00B47F02">
      <w:pPr>
        <w:rPr>
          <w:rFonts w:ascii="Arial" w:hAnsi="Arial" w:cs="Arial"/>
        </w:rPr>
      </w:pPr>
    </w:p>
    <w:p w:rsidR="00082AB9" w:rsidRPr="00082AB9" w:rsidRDefault="00B47F02" w:rsidP="00B47F02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РАСПРЕДЕЛЕНИЕ</w:t>
      </w:r>
    </w:p>
    <w:p w:rsidR="00B47F02" w:rsidRDefault="00B47F02" w:rsidP="00B47F02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>БЮДЖЕТНЫХ АССИГНОВАНИЙ БЮДЖЕТА  ДУБИТЕЛЬСКОГО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</w:r>
    </w:p>
    <w:p w:rsidR="00082AB9" w:rsidRPr="00082AB9" w:rsidRDefault="00082AB9" w:rsidP="00B47F02">
      <w:pPr>
        <w:jc w:val="center"/>
        <w:rPr>
          <w:rFonts w:ascii="Arial" w:hAnsi="Arial" w:cs="Arial"/>
          <w:b/>
          <w:bCs/>
          <w:color w:val="000000"/>
          <w:lang w:eastAsia="ru-RU"/>
        </w:rPr>
      </w:pPr>
    </w:p>
    <w:tbl>
      <w:tblPr>
        <w:tblW w:w="10600" w:type="dxa"/>
        <w:jc w:val="center"/>
        <w:tblInd w:w="93" w:type="dxa"/>
        <w:tblLook w:val="04A0"/>
      </w:tblPr>
      <w:tblGrid>
        <w:gridCol w:w="3063"/>
        <w:gridCol w:w="483"/>
        <w:gridCol w:w="350"/>
        <w:gridCol w:w="483"/>
        <w:gridCol w:w="884"/>
        <w:gridCol w:w="617"/>
        <w:gridCol w:w="487"/>
        <w:gridCol w:w="633"/>
        <w:gridCol w:w="682"/>
        <w:gridCol w:w="1160"/>
        <w:gridCol w:w="1260"/>
        <w:gridCol w:w="1260"/>
      </w:tblGrid>
      <w:tr w:rsidR="00B47F02" w:rsidRPr="00082AB9" w:rsidTr="00B47F02">
        <w:trPr>
          <w:trHeight w:val="390"/>
          <w:jc w:val="center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Адм</w:t>
            </w: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Сумма</w:t>
            </w:r>
            <w:r w:rsidRPr="00082AB9">
              <w:rPr>
                <w:rFonts w:ascii="Arial" w:hAnsi="Arial" w:cs="Arial"/>
                <w:lang w:eastAsia="ru-RU"/>
              </w:rPr>
              <w:t>(тыс. рублей)</w:t>
            </w:r>
          </w:p>
        </w:tc>
      </w:tr>
      <w:tr w:rsidR="00B47F02" w:rsidRPr="00082AB9" w:rsidTr="00B47F02">
        <w:trPr>
          <w:trHeight w:val="297"/>
          <w:jc w:val="center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2025 год</w:t>
            </w:r>
          </w:p>
        </w:tc>
      </w:tr>
      <w:tr w:rsidR="00B47F02" w:rsidRPr="00082AB9" w:rsidTr="00B47F02">
        <w:trPr>
          <w:trHeight w:val="274"/>
          <w:jc w:val="center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12</w:t>
            </w:r>
          </w:p>
        </w:tc>
      </w:tr>
      <w:tr w:rsidR="00B47F02" w:rsidRPr="00082AB9" w:rsidTr="00B47F02">
        <w:trPr>
          <w:trHeight w:val="274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ВСЕГО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1 930,3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1 709,2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1 703,6</w:t>
            </w:r>
          </w:p>
        </w:tc>
      </w:tr>
      <w:tr w:rsidR="00B47F02" w:rsidRPr="00082AB9" w:rsidTr="00B47F02">
        <w:trPr>
          <w:trHeight w:val="68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1 930,3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1 709,2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1 703,6</w:t>
            </w:r>
          </w:p>
        </w:tc>
      </w:tr>
      <w:tr w:rsidR="00B47F02" w:rsidRPr="00082AB9" w:rsidTr="00B47F02">
        <w:trPr>
          <w:trHeight w:val="112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B47F02" w:rsidRPr="00082AB9" w:rsidTr="00B47F02">
        <w:trPr>
          <w:trHeight w:val="51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44102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B47F02" w:rsidRPr="00082AB9" w:rsidTr="00B47F02">
        <w:trPr>
          <w:trHeight w:val="718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42510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150,0</w:t>
            </w:r>
          </w:p>
        </w:tc>
      </w:tr>
      <w:tr w:rsidR="00B47F02" w:rsidRPr="00082AB9" w:rsidTr="00B47F02">
        <w:trPr>
          <w:trHeight w:val="686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197,9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B47F02" w:rsidRPr="00082AB9" w:rsidTr="00B47F02">
        <w:trPr>
          <w:trHeight w:val="90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B47F02" w:rsidRPr="00082AB9" w:rsidTr="00B47F02">
        <w:trPr>
          <w:trHeight w:val="648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79,2</w:t>
            </w:r>
          </w:p>
        </w:tc>
      </w:tr>
      <w:tr w:rsidR="00B47F02" w:rsidRPr="00082AB9" w:rsidTr="00B47F02">
        <w:trPr>
          <w:trHeight w:val="474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B47F02" w:rsidRPr="00082AB9" w:rsidTr="00B47F02">
        <w:trPr>
          <w:trHeight w:val="837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B47F02" w:rsidRPr="00082AB9" w:rsidTr="00B47F02">
        <w:trPr>
          <w:trHeight w:val="112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B47F02" w:rsidRPr="00082AB9" w:rsidTr="00B47F02">
        <w:trPr>
          <w:trHeight w:val="15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118,7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110,3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110,3</w:t>
            </w:r>
          </w:p>
        </w:tc>
      </w:tr>
      <w:tr w:rsidR="00B47F02" w:rsidRPr="00082AB9" w:rsidTr="00B47F02">
        <w:trPr>
          <w:trHeight w:val="51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110,3</w:t>
            </w:r>
          </w:p>
        </w:tc>
      </w:tr>
      <w:tr w:rsidR="00B47F02" w:rsidRPr="00082AB9" w:rsidTr="00B47F02">
        <w:trPr>
          <w:trHeight w:val="682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110,3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B47F02" w:rsidRPr="00082AB9" w:rsidTr="00B47F02">
        <w:trPr>
          <w:trHeight w:val="696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8,4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B47F02" w:rsidRPr="00082AB9" w:rsidTr="00B47F02">
        <w:trPr>
          <w:trHeight w:val="486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B47F02" w:rsidRPr="00082AB9" w:rsidTr="00B47F02">
        <w:trPr>
          <w:trHeight w:val="202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B47F02" w:rsidRPr="00082AB9" w:rsidTr="00B47F02">
        <w:trPr>
          <w:trHeight w:val="690"/>
          <w:jc w:val="center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B47F02" w:rsidRPr="00082AB9" w:rsidTr="00B47F02">
        <w:trPr>
          <w:trHeight w:val="31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B47F02" w:rsidRPr="00082AB9" w:rsidTr="00B47F02">
        <w:trPr>
          <w:trHeight w:val="954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B47F02" w:rsidRPr="00082AB9" w:rsidTr="00B47F02">
        <w:trPr>
          <w:trHeight w:val="683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0,7</w:t>
            </w:r>
          </w:p>
        </w:tc>
      </w:tr>
      <w:tr w:rsidR="00B47F02" w:rsidRPr="00082AB9" w:rsidTr="00B47F02">
        <w:trPr>
          <w:trHeight w:val="106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1 440,4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1 175,1</w:t>
            </w:r>
          </w:p>
        </w:tc>
      </w:tr>
      <w:tr w:rsidR="00B47F02" w:rsidRPr="00082AB9" w:rsidTr="00B47F02">
        <w:trPr>
          <w:trHeight w:val="106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1 030,6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772,7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765,3</w:t>
            </w:r>
          </w:p>
        </w:tc>
      </w:tr>
      <w:tr w:rsidR="00B47F02" w:rsidRPr="00082AB9" w:rsidTr="00B47F02">
        <w:trPr>
          <w:trHeight w:val="48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1 030,6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772,7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765,3</w:t>
            </w:r>
          </w:p>
        </w:tc>
      </w:tr>
      <w:tr w:rsidR="00B47F02" w:rsidRPr="00082AB9" w:rsidTr="00B47F02">
        <w:trPr>
          <w:trHeight w:val="64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B47F02" w:rsidRPr="00082AB9" w:rsidTr="00B47F02">
        <w:trPr>
          <w:trHeight w:val="148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B47F02" w:rsidRPr="00082AB9" w:rsidTr="00B47F02">
        <w:trPr>
          <w:trHeight w:val="64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B47F02" w:rsidRPr="00082AB9" w:rsidTr="00B47F02">
        <w:trPr>
          <w:trHeight w:val="31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B47F02" w:rsidRPr="00082AB9" w:rsidTr="00B47F02">
        <w:trPr>
          <w:trHeight w:val="91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B47F02" w:rsidRPr="00082AB9" w:rsidTr="00B47F02">
        <w:trPr>
          <w:trHeight w:val="697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708,4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734,4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30,9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30,9</w:t>
            </w:r>
          </w:p>
        </w:tc>
      </w:tr>
      <w:tr w:rsidR="00B47F02" w:rsidRPr="00082AB9" w:rsidTr="00B47F02">
        <w:trPr>
          <w:trHeight w:val="690"/>
          <w:jc w:val="center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1,6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1,6</w:t>
            </w:r>
          </w:p>
        </w:tc>
      </w:tr>
      <w:tr w:rsidR="00B47F02" w:rsidRPr="00082AB9" w:rsidTr="00B47F02">
        <w:trPr>
          <w:trHeight w:val="856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1,6</w:t>
            </w:r>
          </w:p>
        </w:tc>
      </w:tr>
      <w:tr w:rsidR="00B47F02" w:rsidRPr="00082AB9" w:rsidTr="00B47F02">
        <w:trPr>
          <w:trHeight w:val="90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1,6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B47F02" w:rsidRPr="00082AB9" w:rsidTr="00B47F02">
        <w:trPr>
          <w:trHeight w:val="305"/>
          <w:jc w:val="center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B47F02" w:rsidRPr="00082AB9" w:rsidTr="00B47F02">
        <w:trPr>
          <w:trHeight w:val="882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B47F02" w:rsidRPr="00082AB9" w:rsidTr="00B47F02">
        <w:trPr>
          <w:trHeight w:val="654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29,3</w:t>
            </w:r>
          </w:p>
        </w:tc>
      </w:tr>
      <w:tr w:rsidR="00B47F02" w:rsidRPr="00082AB9" w:rsidTr="00B47F02">
        <w:trPr>
          <w:trHeight w:val="64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B47F02" w:rsidRPr="00082AB9" w:rsidTr="00B47F02">
        <w:trPr>
          <w:trHeight w:val="148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B47F02" w:rsidRPr="00082AB9" w:rsidTr="00B47F02">
        <w:trPr>
          <w:trHeight w:val="64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B47F02" w:rsidRPr="00082AB9" w:rsidTr="00B47F02">
        <w:trPr>
          <w:trHeight w:val="90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B47F02" w:rsidRPr="00082AB9" w:rsidTr="00B47F02">
        <w:trPr>
          <w:trHeight w:val="73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409,8</w:t>
            </w:r>
          </w:p>
        </w:tc>
      </w:tr>
      <w:tr w:rsidR="00B47F02" w:rsidRPr="00082AB9" w:rsidTr="0060744B">
        <w:trPr>
          <w:trHeight w:val="543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179,9</w:t>
            </w:r>
          </w:p>
        </w:tc>
      </w:tr>
      <w:tr w:rsidR="00B47F02" w:rsidRPr="00082AB9" w:rsidTr="00B47F02">
        <w:trPr>
          <w:trHeight w:val="708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179,9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B47F02" w:rsidRPr="00082AB9" w:rsidTr="00B47F02">
        <w:trPr>
          <w:trHeight w:val="43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пенсии, социальные доплаты к пенсиям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92,6</w:t>
            </w:r>
          </w:p>
        </w:tc>
      </w:tr>
      <w:tr w:rsidR="00B47F02" w:rsidRPr="00082AB9" w:rsidTr="00B47F02">
        <w:trPr>
          <w:trHeight w:val="51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</w:t>
            </w:r>
          </w:p>
        </w:tc>
      </w:tr>
      <w:tr w:rsidR="00B47F02" w:rsidRPr="00082AB9" w:rsidTr="00B47F02">
        <w:trPr>
          <w:trHeight w:val="51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color w:val="00000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B47F02" w:rsidRPr="00082AB9" w:rsidTr="00B47F02">
        <w:trPr>
          <w:trHeight w:val="270"/>
          <w:jc w:val="center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color w:val="000000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B47F02" w:rsidRPr="00082AB9" w:rsidTr="00B47F02">
        <w:trPr>
          <w:trHeight w:val="51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B47F02" w:rsidRPr="00082AB9" w:rsidTr="00B47F02">
        <w:trPr>
          <w:trHeight w:val="769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1,00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B47F02" w:rsidRPr="00082AB9" w:rsidTr="00B47F02">
        <w:trPr>
          <w:trHeight w:val="69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2,0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B47F02" w:rsidRPr="00082AB9" w:rsidTr="00B47F02">
        <w:trPr>
          <w:trHeight w:val="128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B47F02" w:rsidRPr="00082AB9" w:rsidTr="00B47F02">
        <w:trPr>
          <w:trHeight w:val="752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84,3</w:t>
            </w:r>
          </w:p>
        </w:tc>
      </w:tr>
      <w:tr w:rsidR="00B47F02" w:rsidRPr="00082AB9" w:rsidTr="00B47F02">
        <w:trPr>
          <w:trHeight w:val="202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675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255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450"/>
          <w:jc w:val="center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  <w:tr w:rsidR="00B47F02" w:rsidRPr="00082AB9" w:rsidTr="0060744B">
        <w:trPr>
          <w:trHeight w:val="761"/>
          <w:jc w:val="center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lang w:eastAsia="ru-RU"/>
              </w:rPr>
            </w:pPr>
            <w:r w:rsidRPr="00082AB9">
              <w:rPr>
                <w:rFonts w:ascii="Arial" w:hAnsi="Arial" w:cs="Arial"/>
                <w:bCs/>
                <w:i/>
                <w:iCs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i/>
                <w:iCs/>
                <w:color w:val="000000"/>
                <w:lang w:eastAsia="ru-RU"/>
              </w:rPr>
              <w:t>917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>0,0</w:t>
            </w:r>
          </w:p>
        </w:tc>
      </w:tr>
    </w:tbl>
    <w:p w:rsidR="00B47F02" w:rsidRDefault="00B47F02" w:rsidP="00B47F02">
      <w:pPr>
        <w:rPr>
          <w:rFonts w:ascii="Arial" w:hAnsi="Arial" w:cs="Arial"/>
        </w:rPr>
      </w:pPr>
    </w:p>
    <w:p w:rsidR="00082AB9" w:rsidRDefault="00082AB9" w:rsidP="00B47F02">
      <w:pPr>
        <w:rPr>
          <w:rFonts w:ascii="Arial" w:hAnsi="Arial" w:cs="Arial"/>
        </w:rPr>
      </w:pPr>
    </w:p>
    <w:p w:rsidR="00082AB9" w:rsidRDefault="00082AB9" w:rsidP="00B47F02">
      <w:pPr>
        <w:rPr>
          <w:rFonts w:ascii="Arial" w:hAnsi="Arial" w:cs="Arial"/>
        </w:rPr>
      </w:pPr>
    </w:p>
    <w:p w:rsidR="00082AB9" w:rsidRDefault="00082AB9" w:rsidP="00B47F02">
      <w:pPr>
        <w:rPr>
          <w:rFonts w:ascii="Arial" w:hAnsi="Arial" w:cs="Arial"/>
        </w:rPr>
      </w:pPr>
    </w:p>
    <w:p w:rsidR="00082AB9" w:rsidRDefault="00082AB9" w:rsidP="00B47F02">
      <w:pPr>
        <w:rPr>
          <w:rFonts w:ascii="Arial" w:hAnsi="Arial" w:cs="Arial"/>
        </w:rPr>
      </w:pPr>
    </w:p>
    <w:p w:rsidR="00082AB9" w:rsidRPr="00082AB9" w:rsidRDefault="00082AB9" w:rsidP="00B47F02">
      <w:pPr>
        <w:rPr>
          <w:rFonts w:ascii="Arial" w:hAnsi="Arial" w:cs="Arial"/>
        </w:rPr>
      </w:pP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Приложение 5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к решению Совета депутатов Дубительского сельского поселения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Зубово-Полянского муниципального района Республики Мордовия 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 «О внесении изменений и дополнений в бюджет Дубительского 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сельского поселения Зубово-Полянского </w:t>
      </w:r>
    </w:p>
    <w:p w:rsid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муниципального района Республики Мордовия </w:t>
      </w:r>
    </w:p>
    <w:p w:rsidR="00B47F02" w:rsidRPr="00082AB9" w:rsidRDefault="00B47F02" w:rsidP="00B47F02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на 2023 год и плановый период 2024-2025 годов.» </w:t>
      </w:r>
    </w:p>
    <w:p w:rsidR="00F96AEC" w:rsidRPr="00082AB9" w:rsidRDefault="00F96AEC" w:rsidP="00F96AEC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№ 1  от 09.10.2023 </w:t>
      </w:r>
    </w:p>
    <w:p w:rsidR="00B47F02" w:rsidRPr="00082AB9" w:rsidRDefault="00B47F02" w:rsidP="00B47F02">
      <w:pPr>
        <w:tabs>
          <w:tab w:val="left" w:pos="8130"/>
        </w:tabs>
        <w:rPr>
          <w:rFonts w:ascii="Arial" w:hAnsi="Arial" w:cs="Arial"/>
        </w:rPr>
      </w:pPr>
    </w:p>
    <w:p w:rsidR="00082AB9" w:rsidRPr="00082AB9" w:rsidRDefault="00B47F02" w:rsidP="00B47F02">
      <w:pPr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sz w:val="28"/>
          <w:szCs w:val="28"/>
          <w:lang w:eastAsia="ru-RU"/>
        </w:rPr>
        <w:t xml:space="preserve">ИСТОЧНИКИ </w:t>
      </w:r>
    </w:p>
    <w:p w:rsidR="00B47F02" w:rsidRPr="00082AB9" w:rsidRDefault="00B47F02" w:rsidP="00B47F02">
      <w:pPr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sz w:val="28"/>
          <w:szCs w:val="28"/>
          <w:lang w:eastAsia="ru-RU"/>
        </w:rPr>
        <w:t>ВНУТРЕННЕГО ФИНАНСИРОВАНИЯ ДЕФИЦИТА БЮДЖЕТА ДУБИТЕЛЬСКОГО  СЕЛЬСКОГО ПОСЕЛЕНИЯ ЗУБОВО-ПОЛЯНСКОГО МУНИЦИПАЛЬНОГО РАЙОНА  РЕСПУБЛИКИ МОРДОВИЯ НА 2023 ГОД И НА ПЛАНОВЫЙ ПЕРИОД 2024 и 2025 ГОДОВ</w:t>
      </w:r>
    </w:p>
    <w:p w:rsidR="00B47F02" w:rsidRPr="00082AB9" w:rsidRDefault="00B47F02" w:rsidP="00B47F02">
      <w:pPr>
        <w:tabs>
          <w:tab w:val="left" w:pos="1890"/>
        </w:tabs>
        <w:rPr>
          <w:rFonts w:ascii="Arial" w:hAnsi="Arial" w:cs="Arial"/>
        </w:rPr>
      </w:pPr>
    </w:p>
    <w:tbl>
      <w:tblPr>
        <w:tblW w:w="9935" w:type="dxa"/>
        <w:tblLayout w:type="fixed"/>
        <w:tblLook w:val="04A0"/>
      </w:tblPr>
      <w:tblGrid>
        <w:gridCol w:w="2802"/>
        <w:gridCol w:w="4252"/>
        <w:gridCol w:w="992"/>
        <w:gridCol w:w="993"/>
        <w:gridCol w:w="896"/>
      </w:tblGrid>
      <w:tr w:rsidR="00B47F02" w:rsidRPr="00082AB9" w:rsidTr="00B47F02">
        <w:trPr>
          <w:trHeight w:val="735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Код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Сумма (тыс. руб.)</w:t>
            </w:r>
          </w:p>
        </w:tc>
      </w:tr>
      <w:tr w:rsidR="00B47F02" w:rsidRPr="00082AB9" w:rsidTr="00B47F02">
        <w:trPr>
          <w:trHeight w:val="720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2024 год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2025 год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5</w:t>
            </w:r>
          </w:p>
        </w:tc>
      </w:tr>
      <w:tr w:rsidR="00B47F02" w:rsidRPr="00082AB9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000 01 00 00 00 00 0000 000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413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000 01 02 00 00 00 0000 000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000 01 02 00 00 00 0000 700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000 01 02 00 00 10 0000 710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B47F02" w:rsidRPr="00082AB9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000 01 02 00 00 00 0000 800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000 01 02 00 00 10 0000 810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B47F02" w:rsidRPr="00082AB9" w:rsidTr="00B47F02">
        <w:trPr>
          <w:trHeight w:val="427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000 01 03 00 00 00 0000 000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-78,5</w:t>
            </w:r>
          </w:p>
        </w:tc>
      </w:tr>
      <w:tr w:rsidR="00B47F02" w:rsidRPr="00082AB9" w:rsidTr="00B47F02">
        <w:trPr>
          <w:trHeight w:val="67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000 01 03 01 00 00 0000 000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-78,5</w:t>
            </w:r>
          </w:p>
        </w:tc>
      </w:tr>
      <w:tr w:rsidR="00B47F02" w:rsidRPr="00082AB9" w:rsidTr="00B47F02">
        <w:trPr>
          <w:trHeight w:val="66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000 01 03 01 00 00 0000 700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000 01 03 01 00 10 0000 710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1431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000 01 03 01 00 10 2604 710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70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000 01 03 01 00 00 0000 800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-78,5</w:t>
            </w:r>
          </w:p>
        </w:tc>
      </w:tr>
      <w:tr w:rsidR="00B47F02" w:rsidRPr="00082AB9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000 01 03 01 00 10 0000 810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-78,5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000 01 03 01 00 10 2604 810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временного</w:t>
            </w:r>
            <w:r w:rsidR="0060744B" w:rsidRPr="00082AB9">
              <w:rPr>
                <w:rFonts w:ascii="Arial" w:hAnsi="Arial" w:cs="Arial"/>
                <w:lang w:eastAsia="ru-RU"/>
              </w:rPr>
              <w:t xml:space="preserve"> </w:t>
            </w:r>
            <w:r w:rsidRPr="00082AB9">
              <w:rPr>
                <w:rFonts w:ascii="Arial" w:hAnsi="Arial" w:cs="Arial"/>
                <w:lang w:eastAsia="ru-RU"/>
              </w:rPr>
              <w:t xml:space="preserve">кассового разрыва, возникающего при исполнении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47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000 01 05 00 00 00 0000 000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000 01 05 00 00 00 0000 500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Увеличение остатков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-1 782,1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000 01 05 02 00 00 0000 500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Увеличение прочих остатков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-1 782,1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000 01 05 02 01 00 0000 510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-1 782,1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000 01 05 02 01 10 0000 510 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Увеличение прочих остатков денежных средств бюджетов поселений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-1 782,1</w:t>
            </w:r>
          </w:p>
        </w:tc>
      </w:tr>
      <w:tr w:rsidR="00B47F02" w:rsidRPr="00082AB9" w:rsidTr="0060744B">
        <w:trPr>
          <w:trHeight w:val="107"/>
        </w:trPr>
        <w:tc>
          <w:tcPr>
            <w:tcW w:w="2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-1 782,1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000 01 05 00 00 00 0000 600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1 782,1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000 01 05 02 00 00 0000 600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1 782,1</w:t>
            </w:r>
          </w:p>
        </w:tc>
      </w:tr>
      <w:tr w:rsidR="00B47F02" w:rsidRPr="00082AB9" w:rsidTr="0060744B">
        <w:trPr>
          <w:trHeight w:val="49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000 01 05 02 01 00 0000 600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1 969,64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1 768,10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color w:val="000000"/>
                <w:lang w:eastAsia="ru-RU"/>
              </w:rPr>
            </w:pPr>
            <w:r w:rsidRPr="00082AB9">
              <w:rPr>
                <w:rFonts w:ascii="Arial" w:hAnsi="Arial" w:cs="Arial"/>
                <w:color w:val="000000"/>
                <w:lang w:eastAsia="ru-RU"/>
              </w:rPr>
              <w:t xml:space="preserve">1 782,10 </w:t>
            </w:r>
          </w:p>
        </w:tc>
      </w:tr>
      <w:tr w:rsidR="00B47F02" w:rsidRPr="00082AB9" w:rsidTr="0060744B">
        <w:trPr>
          <w:trHeight w:val="39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000 01 05 02 01 10 0000 610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1 969,6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1 768,1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1 782,1</w:t>
            </w:r>
          </w:p>
        </w:tc>
      </w:tr>
      <w:tr w:rsidR="00B47F02" w:rsidRPr="00082AB9" w:rsidTr="0060744B">
        <w:trPr>
          <w:trHeight w:val="47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000 01 06 00 00 00 0000 000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B47F02" w:rsidRPr="00082AB9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000 01 06 05 00 00 0000 000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both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78,5</w:t>
            </w:r>
          </w:p>
        </w:tc>
      </w:tr>
      <w:tr w:rsidR="00B47F02" w:rsidRPr="00082AB9" w:rsidTr="00B47F02">
        <w:trPr>
          <w:trHeight w:val="63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000 01 06 05 00 00 0000 600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60744B">
        <w:trPr>
          <w:trHeight w:val="27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000 01 06 05 01 00 0000 600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000 01 06 05 01 10 0000 640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60744B">
        <w:trPr>
          <w:trHeight w:val="144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000 01 06 05 01 10 0101 640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Возврат бюджетных кредитов, предоставлен</w:t>
            </w:r>
            <w:r w:rsidR="0060744B" w:rsidRPr="00082AB9">
              <w:rPr>
                <w:rFonts w:ascii="Arial" w:hAnsi="Arial" w:cs="Arial"/>
                <w:lang w:eastAsia="ru-RU"/>
              </w:rPr>
              <w:t xml:space="preserve"> </w:t>
            </w:r>
            <w:r w:rsidRPr="00082AB9">
              <w:rPr>
                <w:rFonts w:ascii="Arial" w:hAnsi="Arial" w:cs="Arial"/>
                <w:lang w:eastAsia="ru-RU"/>
              </w:rPr>
              <w:t xml:space="preserve">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000 01 06 05 02 00 0000 640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000 01 06 05 02 10 0000 640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Возврат бюджетных кредитов, предоставлен</w:t>
            </w:r>
            <w:r w:rsidR="0060744B" w:rsidRPr="00082AB9">
              <w:rPr>
                <w:rFonts w:ascii="Arial" w:hAnsi="Arial" w:cs="Arial"/>
                <w:lang w:eastAsia="ru-RU"/>
              </w:rPr>
              <w:t xml:space="preserve"> </w:t>
            </w:r>
            <w:r w:rsidRPr="00082AB9">
              <w:rPr>
                <w:rFonts w:ascii="Arial" w:hAnsi="Arial" w:cs="Arial"/>
                <w:lang w:eastAsia="ru-RU"/>
              </w:rPr>
              <w:t xml:space="preserve">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B47F02">
        <w:trPr>
          <w:trHeight w:val="126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000 01 06 05 02 10 2604 640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Возврат бюджетных кредитов, предоставлен</w:t>
            </w:r>
            <w:r w:rsidR="0060744B" w:rsidRPr="00082AB9">
              <w:rPr>
                <w:rFonts w:ascii="Arial" w:hAnsi="Arial" w:cs="Arial"/>
                <w:lang w:eastAsia="ru-RU"/>
              </w:rPr>
              <w:t xml:space="preserve"> </w:t>
            </w:r>
            <w:r w:rsidRPr="00082AB9">
              <w:rPr>
                <w:rFonts w:ascii="Arial" w:hAnsi="Arial" w:cs="Arial"/>
                <w:lang w:eastAsia="ru-RU"/>
              </w:rPr>
              <w:t xml:space="preserve">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B47F02" w:rsidRPr="00082AB9" w:rsidTr="0060744B">
        <w:trPr>
          <w:trHeight w:val="44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000 01 06 05 00 00 0000 500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78,5</w:t>
            </w:r>
          </w:p>
        </w:tc>
      </w:tr>
      <w:tr w:rsidR="00B47F02" w:rsidRPr="00082AB9" w:rsidTr="0060744B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000 01 06 05 02 10 0000 540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39,3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78,5</w:t>
            </w:r>
          </w:p>
        </w:tc>
      </w:tr>
      <w:tr w:rsidR="0060744B" w:rsidRPr="00082AB9" w:rsidTr="0060744B">
        <w:trPr>
          <w:trHeight w:val="9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44B" w:rsidRPr="00082AB9" w:rsidRDefault="0060744B" w:rsidP="00B47F02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000 01 06 05 02 05 2604 540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 в валюте Российской Федерации  для частичного покрытия дефицита 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BD0BFC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58,9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BD0BFC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78,5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both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B47F02" w:rsidRPr="00082AB9" w:rsidTr="00B47F02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jc w:val="both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F02" w:rsidRPr="00082AB9" w:rsidRDefault="00B47F02" w:rsidP="00B47F02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F02" w:rsidRPr="00082AB9" w:rsidRDefault="00B47F02" w:rsidP="00B47F02">
            <w:pPr>
              <w:suppressAutoHyphens w:val="0"/>
              <w:jc w:val="right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</w:tbl>
    <w:p w:rsidR="00082AB9" w:rsidRDefault="00082AB9" w:rsidP="0060744B">
      <w:pPr>
        <w:ind w:left="93"/>
        <w:jc w:val="right"/>
        <w:rPr>
          <w:rFonts w:ascii="Arial" w:hAnsi="Arial" w:cs="Arial"/>
        </w:rPr>
      </w:pPr>
    </w:p>
    <w:p w:rsidR="00082AB9" w:rsidRDefault="00082AB9" w:rsidP="0060744B">
      <w:pPr>
        <w:ind w:left="93"/>
        <w:jc w:val="right"/>
        <w:rPr>
          <w:rFonts w:ascii="Arial" w:hAnsi="Arial" w:cs="Arial"/>
        </w:rPr>
      </w:pPr>
    </w:p>
    <w:p w:rsidR="00082AB9" w:rsidRDefault="00082AB9" w:rsidP="0060744B">
      <w:pPr>
        <w:ind w:left="93"/>
        <w:jc w:val="right"/>
        <w:rPr>
          <w:rFonts w:ascii="Arial" w:hAnsi="Arial" w:cs="Arial"/>
        </w:rPr>
      </w:pPr>
    </w:p>
    <w:p w:rsidR="00082AB9" w:rsidRDefault="00082AB9" w:rsidP="0060744B">
      <w:pPr>
        <w:ind w:left="93"/>
        <w:jc w:val="right"/>
        <w:rPr>
          <w:rFonts w:ascii="Arial" w:hAnsi="Arial" w:cs="Arial"/>
        </w:rPr>
      </w:pPr>
    </w:p>
    <w:p w:rsidR="00082AB9" w:rsidRDefault="00082AB9" w:rsidP="0060744B">
      <w:pPr>
        <w:ind w:left="93"/>
        <w:jc w:val="right"/>
        <w:rPr>
          <w:rFonts w:ascii="Arial" w:hAnsi="Arial" w:cs="Arial"/>
        </w:rPr>
      </w:pPr>
    </w:p>
    <w:p w:rsidR="00082AB9" w:rsidRDefault="0060744B" w:rsidP="0060744B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Приложение 5</w:t>
      </w:r>
    </w:p>
    <w:p w:rsidR="00082AB9" w:rsidRDefault="0060744B" w:rsidP="0060744B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к решению Совета депутатов Дубительского сельского поселения</w:t>
      </w:r>
    </w:p>
    <w:p w:rsidR="00082AB9" w:rsidRDefault="0060744B" w:rsidP="0060744B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>Зубово-Полянского муниципального района Республики Мордовия</w:t>
      </w:r>
    </w:p>
    <w:p w:rsidR="00082AB9" w:rsidRDefault="0060744B" w:rsidP="0060744B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 «О внесении изменений и дополнений в бюджет Дубительского </w:t>
      </w:r>
    </w:p>
    <w:p w:rsidR="00082AB9" w:rsidRDefault="0060744B" w:rsidP="0060744B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сельского поселения Зубово-Полянского </w:t>
      </w:r>
    </w:p>
    <w:p w:rsidR="00082AB9" w:rsidRDefault="0060744B" w:rsidP="0060744B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муниципального района Республики Мордовия </w:t>
      </w:r>
    </w:p>
    <w:p w:rsidR="0060744B" w:rsidRPr="00082AB9" w:rsidRDefault="0060744B" w:rsidP="0060744B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на 2023 год и плановый период 2024-2025 годов.» </w:t>
      </w:r>
    </w:p>
    <w:p w:rsidR="00F96AEC" w:rsidRPr="00082AB9" w:rsidRDefault="00F96AEC" w:rsidP="00F96AEC">
      <w:pPr>
        <w:ind w:left="93"/>
        <w:jc w:val="right"/>
        <w:rPr>
          <w:rFonts w:ascii="Arial" w:hAnsi="Arial" w:cs="Arial"/>
        </w:rPr>
      </w:pPr>
      <w:r w:rsidRPr="00082AB9">
        <w:rPr>
          <w:rFonts w:ascii="Arial" w:hAnsi="Arial" w:cs="Arial"/>
        </w:rPr>
        <w:t xml:space="preserve">№ 1  от 09.10.2023 </w:t>
      </w:r>
    </w:p>
    <w:p w:rsidR="0060744B" w:rsidRPr="00082AB9" w:rsidRDefault="0060744B" w:rsidP="0060744B">
      <w:pPr>
        <w:rPr>
          <w:rFonts w:ascii="Arial" w:hAnsi="Arial" w:cs="Arial"/>
        </w:rPr>
      </w:pPr>
    </w:p>
    <w:p w:rsidR="00082AB9" w:rsidRPr="00082AB9" w:rsidRDefault="0060744B" w:rsidP="0060744B">
      <w:pPr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sz w:val="28"/>
          <w:szCs w:val="28"/>
          <w:lang w:eastAsia="ru-RU"/>
        </w:rPr>
        <w:t xml:space="preserve">ПРОГРАММА </w:t>
      </w:r>
    </w:p>
    <w:p w:rsidR="0060744B" w:rsidRPr="00082AB9" w:rsidRDefault="0060744B" w:rsidP="0060744B">
      <w:pPr>
        <w:jc w:val="center"/>
        <w:rPr>
          <w:rFonts w:ascii="Arial" w:hAnsi="Arial" w:cs="Arial"/>
          <w:b/>
          <w:bCs/>
          <w:sz w:val="28"/>
          <w:szCs w:val="28"/>
          <w:lang w:eastAsia="ru-RU"/>
        </w:rPr>
      </w:pPr>
      <w:r w:rsidRPr="00082AB9">
        <w:rPr>
          <w:rFonts w:ascii="Arial" w:hAnsi="Arial" w:cs="Arial"/>
          <w:b/>
          <w:bCs/>
          <w:sz w:val="28"/>
          <w:szCs w:val="28"/>
          <w:lang w:eastAsia="ru-RU"/>
        </w:rPr>
        <w:t>МУНИЦИПАЛЬНЫХ ВНУТРЕННИХ ЗАИМСТВОВАНИЙ  ДУБИТЕЛЬСКОГО  СЕЛЬСКОГО ПОСЕЛЕНИЯ ЗУБОВО-ПОЛЯНСКОГО МУНИЦИПАЛЬНОГО РАЙОНА  РЕСПУБЛИКИ МОРДОВИЯ НА 2023 ГОД И НА ПЛАНОВЫЙ ПЕРИОД 2024 И 2025 ГОДОВ</w:t>
      </w:r>
    </w:p>
    <w:tbl>
      <w:tblPr>
        <w:tblW w:w="10698" w:type="dxa"/>
        <w:jc w:val="center"/>
        <w:tblInd w:w="93" w:type="dxa"/>
        <w:tblLook w:val="04A0"/>
      </w:tblPr>
      <w:tblGrid>
        <w:gridCol w:w="560"/>
        <w:gridCol w:w="5177"/>
        <w:gridCol w:w="1701"/>
        <w:gridCol w:w="1559"/>
        <w:gridCol w:w="1701"/>
      </w:tblGrid>
      <w:tr w:rsidR="0060744B" w:rsidRPr="00082AB9" w:rsidTr="0060744B">
        <w:trPr>
          <w:trHeight w:val="390"/>
          <w:jc w:val="center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№ п/п</w:t>
            </w:r>
          </w:p>
        </w:tc>
        <w:tc>
          <w:tcPr>
            <w:tcW w:w="5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Виды заимствований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Сумма (тыс. рублей)</w:t>
            </w:r>
          </w:p>
        </w:tc>
      </w:tr>
      <w:tr w:rsidR="0060744B" w:rsidRPr="00082AB9" w:rsidTr="0060744B">
        <w:trPr>
          <w:trHeight w:val="375"/>
          <w:jc w:val="center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</w:p>
        </w:tc>
        <w:tc>
          <w:tcPr>
            <w:tcW w:w="5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bCs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bCs/>
                <w:lang w:eastAsia="ru-RU"/>
              </w:rPr>
            </w:pPr>
            <w:r w:rsidRPr="00082AB9">
              <w:rPr>
                <w:rFonts w:ascii="Arial" w:hAnsi="Arial" w:cs="Arial"/>
                <w:bCs/>
                <w:lang w:eastAsia="ru-RU"/>
              </w:rPr>
              <w:t>2025 год</w:t>
            </w:r>
          </w:p>
        </w:tc>
      </w:tr>
      <w:tr w:rsidR="0060744B" w:rsidRPr="00082AB9" w:rsidTr="0060744B">
        <w:trPr>
          <w:trHeight w:val="34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60744B" w:rsidRPr="00082AB9" w:rsidTr="0060744B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 том числе: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60744B" w:rsidRPr="00082AB9" w:rsidTr="0060744B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Объем привлечения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60744B" w:rsidRPr="00082AB9" w:rsidTr="0060744B">
        <w:trPr>
          <w:trHeight w:val="554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60744B" w:rsidRPr="00082AB9" w:rsidTr="0060744B">
        <w:trPr>
          <w:trHeight w:val="546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-39,3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-58,9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-78,5</w:t>
            </w:r>
          </w:p>
        </w:tc>
      </w:tr>
      <w:tr w:rsidR="0060744B" w:rsidRPr="00082AB9" w:rsidTr="0060744B">
        <w:trPr>
          <w:trHeight w:val="330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в том числе: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60744B" w:rsidRPr="00082AB9" w:rsidTr="0060744B">
        <w:trPr>
          <w:trHeight w:val="219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Объем привлечения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60744B" w:rsidRPr="00082AB9" w:rsidTr="0060744B">
        <w:trPr>
          <w:trHeight w:val="506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5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744B" w:rsidRPr="00082AB9" w:rsidRDefault="0060744B" w:rsidP="0060744B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-39,3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-58,9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44B" w:rsidRPr="00082AB9" w:rsidRDefault="0060744B" w:rsidP="0060744B">
            <w:pPr>
              <w:suppressAutoHyphens w:val="0"/>
              <w:jc w:val="center"/>
              <w:rPr>
                <w:rFonts w:ascii="Arial" w:hAnsi="Arial" w:cs="Arial"/>
                <w:lang w:eastAsia="ru-RU"/>
              </w:rPr>
            </w:pPr>
            <w:r w:rsidRPr="00082AB9">
              <w:rPr>
                <w:rFonts w:ascii="Arial" w:hAnsi="Arial" w:cs="Arial"/>
                <w:lang w:eastAsia="ru-RU"/>
              </w:rPr>
              <w:t>-78,5</w:t>
            </w:r>
          </w:p>
        </w:tc>
      </w:tr>
    </w:tbl>
    <w:p w:rsidR="00B47F02" w:rsidRPr="00082AB9" w:rsidRDefault="00B47F02" w:rsidP="0060744B">
      <w:pPr>
        <w:tabs>
          <w:tab w:val="left" w:pos="2400"/>
        </w:tabs>
        <w:rPr>
          <w:rFonts w:ascii="Arial" w:hAnsi="Arial" w:cs="Arial"/>
        </w:rPr>
      </w:pPr>
    </w:p>
    <w:sectPr w:rsidR="00B47F02" w:rsidRPr="00082AB9" w:rsidSect="00082AB9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194" w:rsidRDefault="00ED0194" w:rsidP="005E2732">
      <w:r>
        <w:separator/>
      </w:r>
    </w:p>
  </w:endnote>
  <w:endnote w:type="continuationSeparator" w:id="1">
    <w:p w:rsidR="00ED0194" w:rsidRDefault="00ED0194" w:rsidP="005E2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194" w:rsidRDefault="00ED0194" w:rsidP="005E2732">
      <w:r>
        <w:separator/>
      </w:r>
    </w:p>
  </w:footnote>
  <w:footnote w:type="continuationSeparator" w:id="1">
    <w:p w:rsidR="00ED0194" w:rsidRDefault="00ED0194" w:rsidP="005E27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9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3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4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6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8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9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9"/>
  </w:num>
  <w:num w:numId="8">
    <w:abstractNumId w:val="3"/>
  </w:num>
  <w:num w:numId="9">
    <w:abstractNumId w:val="16"/>
  </w:num>
  <w:num w:numId="10">
    <w:abstractNumId w:val="4"/>
  </w:num>
  <w:num w:numId="11">
    <w:abstractNumId w:val="20"/>
  </w:num>
  <w:num w:numId="12">
    <w:abstractNumId w:val="13"/>
  </w:num>
  <w:num w:numId="13">
    <w:abstractNumId w:val="12"/>
  </w:num>
  <w:num w:numId="14">
    <w:abstractNumId w:val="5"/>
  </w:num>
  <w:num w:numId="15">
    <w:abstractNumId w:val="11"/>
  </w:num>
  <w:num w:numId="16">
    <w:abstractNumId w:val="6"/>
  </w:num>
  <w:num w:numId="17">
    <w:abstractNumId w:val="8"/>
  </w:num>
  <w:num w:numId="18">
    <w:abstractNumId w:val="17"/>
  </w:num>
  <w:num w:numId="19">
    <w:abstractNumId w:val="17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10"/>
  </w:num>
  <w:num w:numId="22">
    <w:abstractNumId w:val="7"/>
  </w:num>
  <w:num w:numId="23">
    <w:abstractNumId w:val="14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oNotTrackMoves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savePreviewPicture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50EA"/>
    <w:rsid w:val="00006FBA"/>
    <w:rsid w:val="00020717"/>
    <w:rsid w:val="00027677"/>
    <w:rsid w:val="0003369B"/>
    <w:rsid w:val="00033DF5"/>
    <w:rsid w:val="000435A5"/>
    <w:rsid w:val="000461C8"/>
    <w:rsid w:val="00053A98"/>
    <w:rsid w:val="00064F0A"/>
    <w:rsid w:val="00072063"/>
    <w:rsid w:val="00074974"/>
    <w:rsid w:val="00082AB9"/>
    <w:rsid w:val="000A031F"/>
    <w:rsid w:val="000A298F"/>
    <w:rsid w:val="000A4673"/>
    <w:rsid w:val="000B3A01"/>
    <w:rsid w:val="000C61FC"/>
    <w:rsid w:val="000D5425"/>
    <w:rsid w:val="000D54CE"/>
    <w:rsid w:val="000D7434"/>
    <w:rsid w:val="000D7E94"/>
    <w:rsid w:val="000E031B"/>
    <w:rsid w:val="000E3114"/>
    <w:rsid w:val="000E6C1B"/>
    <w:rsid w:val="000F2F97"/>
    <w:rsid w:val="000F38CF"/>
    <w:rsid w:val="000F50EA"/>
    <w:rsid w:val="001011AC"/>
    <w:rsid w:val="00102B46"/>
    <w:rsid w:val="00106A26"/>
    <w:rsid w:val="00111D52"/>
    <w:rsid w:val="00114F3F"/>
    <w:rsid w:val="00116CD0"/>
    <w:rsid w:val="001369F4"/>
    <w:rsid w:val="00137D85"/>
    <w:rsid w:val="00141700"/>
    <w:rsid w:val="00144DF8"/>
    <w:rsid w:val="00150657"/>
    <w:rsid w:val="00151A66"/>
    <w:rsid w:val="00152FCA"/>
    <w:rsid w:val="001607C3"/>
    <w:rsid w:val="00161A1E"/>
    <w:rsid w:val="001623C5"/>
    <w:rsid w:val="00163717"/>
    <w:rsid w:val="001679FD"/>
    <w:rsid w:val="0018148F"/>
    <w:rsid w:val="00181798"/>
    <w:rsid w:val="00190877"/>
    <w:rsid w:val="001912A7"/>
    <w:rsid w:val="0019147A"/>
    <w:rsid w:val="001935D2"/>
    <w:rsid w:val="001A2250"/>
    <w:rsid w:val="001A6EC3"/>
    <w:rsid w:val="001B1008"/>
    <w:rsid w:val="001B11D2"/>
    <w:rsid w:val="001D1F43"/>
    <w:rsid w:val="001D2B3A"/>
    <w:rsid w:val="001E45A2"/>
    <w:rsid w:val="00200845"/>
    <w:rsid w:val="00203835"/>
    <w:rsid w:val="00207E25"/>
    <w:rsid w:val="0021478F"/>
    <w:rsid w:val="00226853"/>
    <w:rsid w:val="002308FC"/>
    <w:rsid w:val="00235A18"/>
    <w:rsid w:val="0024285F"/>
    <w:rsid w:val="002429AF"/>
    <w:rsid w:val="0025099F"/>
    <w:rsid w:val="00252B14"/>
    <w:rsid w:val="00256BE6"/>
    <w:rsid w:val="00256C60"/>
    <w:rsid w:val="002621C5"/>
    <w:rsid w:val="0027109C"/>
    <w:rsid w:val="00280D46"/>
    <w:rsid w:val="002817E2"/>
    <w:rsid w:val="002859AB"/>
    <w:rsid w:val="00292C76"/>
    <w:rsid w:val="0029348B"/>
    <w:rsid w:val="00296839"/>
    <w:rsid w:val="002A1028"/>
    <w:rsid w:val="002A642B"/>
    <w:rsid w:val="002B20C5"/>
    <w:rsid w:val="002B6F42"/>
    <w:rsid w:val="002C28EB"/>
    <w:rsid w:val="002C2F8F"/>
    <w:rsid w:val="002C3295"/>
    <w:rsid w:val="002C43E7"/>
    <w:rsid w:val="002D0B6E"/>
    <w:rsid w:val="002D0FFC"/>
    <w:rsid w:val="002D1357"/>
    <w:rsid w:val="002D3F7B"/>
    <w:rsid w:val="002D44E9"/>
    <w:rsid w:val="002E4BF3"/>
    <w:rsid w:val="002E5315"/>
    <w:rsid w:val="002F5252"/>
    <w:rsid w:val="0030157F"/>
    <w:rsid w:val="003020E2"/>
    <w:rsid w:val="00306058"/>
    <w:rsid w:val="00306236"/>
    <w:rsid w:val="003167C4"/>
    <w:rsid w:val="00330F46"/>
    <w:rsid w:val="003339ED"/>
    <w:rsid w:val="00334834"/>
    <w:rsid w:val="0034063A"/>
    <w:rsid w:val="00361899"/>
    <w:rsid w:val="003621E1"/>
    <w:rsid w:val="00367F72"/>
    <w:rsid w:val="003708C8"/>
    <w:rsid w:val="00372309"/>
    <w:rsid w:val="003808F0"/>
    <w:rsid w:val="00387301"/>
    <w:rsid w:val="00393C9E"/>
    <w:rsid w:val="0039490F"/>
    <w:rsid w:val="00396CAB"/>
    <w:rsid w:val="00396DB2"/>
    <w:rsid w:val="003B3098"/>
    <w:rsid w:val="003B4323"/>
    <w:rsid w:val="003B4DE9"/>
    <w:rsid w:val="003C2471"/>
    <w:rsid w:val="003C35AF"/>
    <w:rsid w:val="003C5F01"/>
    <w:rsid w:val="003D03E6"/>
    <w:rsid w:val="003D710E"/>
    <w:rsid w:val="003E4824"/>
    <w:rsid w:val="003E4B3C"/>
    <w:rsid w:val="003E6DB0"/>
    <w:rsid w:val="003F2D16"/>
    <w:rsid w:val="003F53BF"/>
    <w:rsid w:val="00425340"/>
    <w:rsid w:val="00437801"/>
    <w:rsid w:val="00460EDA"/>
    <w:rsid w:val="00465371"/>
    <w:rsid w:val="00470991"/>
    <w:rsid w:val="00474911"/>
    <w:rsid w:val="004828F0"/>
    <w:rsid w:val="00483D20"/>
    <w:rsid w:val="00491C09"/>
    <w:rsid w:val="004A28B5"/>
    <w:rsid w:val="004A6BFE"/>
    <w:rsid w:val="004A7556"/>
    <w:rsid w:val="004B118A"/>
    <w:rsid w:val="004B4DD3"/>
    <w:rsid w:val="004B5473"/>
    <w:rsid w:val="004D2E9F"/>
    <w:rsid w:val="004D5F10"/>
    <w:rsid w:val="004D6C2E"/>
    <w:rsid w:val="004E01F7"/>
    <w:rsid w:val="004E0312"/>
    <w:rsid w:val="004E15FA"/>
    <w:rsid w:val="004E5BC7"/>
    <w:rsid w:val="004E5ECF"/>
    <w:rsid w:val="005014CF"/>
    <w:rsid w:val="005060C4"/>
    <w:rsid w:val="00507B10"/>
    <w:rsid w:val="00523481"/>
    <w:rsid w:val="00525F70"/>
    <w:rsid w:val="0053682E"/>
    <w:rsid w:val="00544A52"/>
    <w:rsid w:val="005457C2"/>
    <w:rsid w:val="0056498E"/>
    <w:rsid w:val="00565C22"/>
    <w:rsid w:val="005701D6"/>
    <w:rsid w:val="00582B4B"/>
    <w:rsid w:val="00590CBE"/>
    <w:rsid w:val="005928CE"/>
    <w:rsid w:val="0059354D"/>
    <w:rsid w:val="00597A54"/>
    <w:rsid w:val="005A04A2"/>
    <w:rsid w:val="005A0BC0"/>
    <w:rsid w:val="005A1EB0"/>
    <w:rsid w:val="005A2513"/>
    <w:rsid w:val="005A6A78"/>
    <w:rsid w:val="005A7643"/>
    <w:rsid w:val="005B171E"/>
    <w:rsid w:val="005C1455"/>
    <w:rsid w:val="005C7E95"/>
    <w:rsid w:val="005E2732"/>
    <w:rsid w:val="005E4FE2"/>
    <w:rsid w:val="005F127C"/>
    <w:rsid w:val="005F61E5"/>
    <w:rsid w:val="005F682F"/>
    <w:rsid w:val="00602DAA"/>
    <w:rsid w:val="0060744B"/>
    <w:rsid w:val="00611628"/>
    <w:rsid w:val="00611FFF"/>
    <w:rsid w:val="006122C9"/>
    <w:rsid w:val="00640518"/>
    <w:rsid w:val="00643127"/>
    <w:rsid w:val="006432EC"/>
    <w:rsid w:val="006546CB"/>
    <w:rsid w:val="0065712C"/>
    <w:rsid w:val="00661F87"/>
    <w:rsid w:val="006715FD"/>
    <w:rsid w:val="00674929"/>
    <w:rsid w:val="006764C4"/>
    <w:rsid w:val="00677DE6"/>
    <w:rsid w:val="00694DF6"/>
    <w:rsid w:val="00696381"/>
    <w:rsid w:val="006A2B34"/>
    <w:rsid w:val="006A6AA6"/>
    <w:rsid w:val="006C746E"/>
    <w:rsid w:val="006C7812"/>
    <w:rsid w:val="006D2A2A"/>
    <w:rsid w:val="006D33CD"/>
    <w:rsid w:val="006D5E00"/>
    <w:rsid w:val="006E02FA"/>
    <w:rsid w:val="006E135D"/>
    <w:rsid w:val="006E3100"/>
    <w:rsid w:val="006E73D2"/>
    <w:rsid w:val="006F62C3"/>
    <w:rsid w:val="00707332"/>
    <w:rsid w:val="00715AB7"/>
    <w:rsid w:val="00720E78"/>
    <w:rsid w:val="0073020F"/>
    <w:rsid w:val="00735CA6"/>
    <w:rsid w:val="00745412"/>
    <w:rsid w:val="00745F92"/>
    <w:rsid w:val="00746AC7"/>
    <w:rsid w:val="00746C8D"/>
    <w:rsid w:val="00752A63"/>
    <w:rsid w:val="00754955"/>
    <w:rsid w:val="0076213E"/>
    <w:rsid w:val="00765613"/>
    <w:rsid w:val="00765837"/>
    <w:rsid w:val="0076589D"/>
    <w:rsid w:val="00767243"/>
    <w:rsid w:val="00771472"/>
    <w:rsid w:val="0078058F"/>
    <w:rsid w:val="00787672"/>
    <w:rsid w:val="007A2A5B"/>
    <w:rsid w:val="007A65BC"/>
    <w:rsid w:val="007B45E4"/>
    <w:rsid w:val="007B4B59"/>
    <w:rsid w:val="007B5148"/>
    <w:rsid w:val="007C0CED"/>
    <w:rsid w:val="007C1CF1"/>
    <w:rsid w:val="007C1DC1"/>
    <w:rsid w:val="007C4041"/>
    <w:rsid w:val="007C682A"/>
    <w:rsid w:val="007D2986"/>
    <w:rsid w:val="007D6FBC"/>
    <w:rsid w:val="007F0BB9"/>
    <w:rsid w:val="007F7A69"/>
    <w:rsid w:val="00801BD0"/>
    <w:rsid w:val="0080283E"/>
    <w:rsid w:val="008042F3"/>
    <w:rsid w:val="00810BA8"/>
    <w:rsid w:val="00815816"/>
    <w:rsid w:val="00815DA9"/>
    <w:rsid w:val="00825B40"/>
    <w:rsid w:val="0083069D"/>
    <w:rsid w:val="00833026"/>
    <w:rsid w:val="0083331D"/>
    <w:rsid w:val="008476FC"/>
    <w:rsid w:val="0085567A"/>
    <w:rsid w:val="00864CBF"/>
    <w:rsid w:val="00872E61"/>
    <w:rsid w:val="00874340"/>
    <w:rsid w:val="00874841"/>
    <w:rsid w:val="0087569D"/>
    <w:rsid w:val="008807DE"/>
    <w:rsid w:val="00881355"/>
    <w:rsid w:val="00892723"/>
    <w:rsid w:val="008A2587"/>
    <w:rsid w:val="008A486E"/>
    <w:rsid w:val="008B2A3D"/>
    <w:rsid w:val="008B4F23"/>
    <w:rsid w:val="008C0B4D"/>
    <w:rsid w:val="008C2579"/>
    <w:rsid w:val="008C5979"/>
    <w:rsid w:val="008D5FB8"/>
    <w:rsid w:val="008D676C"/>
    <w:rsid w:val="008D7274"/>
    <w:rsid w:val="008E1CEE"/>
    <w:rsid w:val="008E3DD1"/>
    <w:rsid w:val="008F30B0"/>
    <w:rsid w:val="00900D66"/>
    <w:rsid w:val="00902151"/>
    <w:rsid w:val="009041FC"/>
    <w:rsid w:val="009116F8"/>
    <w:rsid w:val="0091171E"/>
    <w:rsid w:val="009136A1"/>
    <w:rsid w:val="00914BFE"/>
    <w:rsid w:val="00915552"/>
    <w:rsid w:val="0091555E"/>
    <w:rsid w:val="00915B75"/>
    <w:rsid w:val="00920094"/>
    <w:rsid w:val="00921168"/>
    <w:rsid w:val="009367D5"/>
    <w:rsid w:val="0094494B"/>
    <w:rsid w:val="00953EB8"/>
    <w:rsid w:val="009641CA"/>
    <w:rsid w:val="00965055"/>
    <w:rsid w:val="00985743"/>
    <w:rsid w:val="0099538F"/>
    <w:rsid w:val="009B23B5"/>
    <w:rsid w:val="009C0248"/>
    <w:rsid w:val="009C3E7F"/>
    <w:rsid w:val="009C3FF5"/>
    <w:rsid w:val="009C6A45"/>
    <w:rsid w:val="009E2541"/>
    <w:rsid w:val="009E26C0"/>
    <w:rsid w:val="009E6D83"/>
    <w:rsid w:val="009F1F86"/>
    <w:rsid w:val="009F2188"/>
    <w:rsid w:val="009F404E"/>
    <w:rsid w:val="009F4CB1"/>
    <w:rsid w:val="00A0054B"/>
    <w:rsid w:val="00A129BB"/>
    <w:rsid w:val="00A14790"/>
    <w:rsid w:val="00A16B7E"/>
    <w:rsid w:val="00A17283"/>
    <w:rsid w:val="00A201F0"/>
    <w:rsid w:val="00A24C6F"/>
    <w:rsid w:val="00A43EAF"/>
    <w:rsid w:val="00A4419A"/>
    <w:rsid w:val="00A53B5E"/>
    <w:rsid w:val="00A548C1"/>
    <w:rsid w:val="00A64610"/>
    <w:rsid w:val="00A74E0E"/>
    <w:rsid w:val="00A77900"/>
    <w:rsid w:val="00A8241F"/>
    <w:rsid w:val="00A90B75"/>
    <w:rsid w:val="00A92BDC"/>
    <w:rsid w:val="00A96C25"/>
    <w:rsid w:val="00AA12EB"/>
    <w:rsid w:val="00AA1DA8"/>
    <w:rsid w:val="00AB064B"/>
    <w:rsid w:val="00AB38FC"/>
    <w:rsid w:val="00AB44EE"/>
    <w:rsid w:val="00AC3B6F"/>
    <w:rsid w:val="00AC5C84"/>
    <w:rsid w:val="00AE73BB"/>
    <w:rsid w:val="00AF119F"/>
    <w:rsid w:val="00AF13CA"/>
    <w:rsid w:val="00AF28EF"/>
    <w:rsid w:val="00AF3C07"/>
    <w:rsid w:val="00AF7BAC"/>
    <w:rsid w:val="00B03A90"/>
    <w:rsid w:val="00B11969"/>
    <w:rsid w:val="00B16B64"/>
    <w:rsid w:val="00B21671"/>
    <w:rsid w:val="00B216C1"/>
    <w:rsid w:val="00B22622"/>
    <w:rsid w:val="00B45A47"/>
    <w:rsid w:val="00B46979"/>
    <w:rsid w:val="00B47F02"/>
    <w:rsid w:val="00B54386"/>
    <w:rsid w:val="00B565A4"/>
    <w:rsid w:val="00B568F5"/>
    <w:rsid w:val="00B627A7"/>
    <w:rsid w:val="00B721A5"/>
    <w:rsid w:val="00B73B95"/>
    <w:rsid w:val="00B75B4D"/>
    <w:rsid w:val="00B80B68"/>
    <w:rsid w:val="00B82A5F"/>
    <w:rsid w:val="00B86A98"/>
    <w:rsid w:val="00B90AB1"/>
    <w:rsid w:val="00B9172F"/>
    <w:rsid w:val="00BA23B6"/>
    <w:rsid w:val="00BB031E"/>
    <w:rsid w:val="00BB1D32"/>
    <w:rsid w:val="00BB24EF"/>
    <w:rsid w:val="00BB42DE"/>
    <w:rsid w:val="00BD0BFC"/>
    <w:rsid w:val="00BD3436"/>
    <w:rsid w:val="00BF2D77"/>
    <w:rsid w:val="00BF50DE"/>
    <w:rsid w:val="00C00432"/>
    <w:rsid w:val="00C032B8"/>
    <w:rsid w:val="00C10602"/>
    <w:rsid w:val="00C126EC"/>
    <w:rsid w:val="00C1331C"/>
    <w:rsid w:val="00C14825"/>
    <w:rsid w:val="00C14F5B"/>
    <w:rsid w:val="00C15E12"/>
    <w:rsid w:val="00C177E6"/>
    <w:rsid w:val="00C32D93"/>
    <w:rsid w:val="00C449A6"/>
    <w:rsid w:val="00C604C7"/>
    <w:rsid w:val="00C777DF"/>
    <w:rsid w:val="00C801B9"/>
    <w:rsid w:val="00C809AA"/>
    <w:rsid w:val="00C90770"/>
    <w:rsid w:val="00C90850"/>
    <w:rsid w:val="00C948EF"/>
    <w:rsid w:val="00CA1366"/>
    <w:rsid w:val="00CA3F96"/>
    <w:rsid w:val="00CB5386"/>
    <w:rsid w:val="00CB6006"/>
    <w:rsid w:val="00CC00A6"/>
    <w:rsid w:val="00CC7146"/>
    <w:rsid w:val="00CD04B5"/>
    <w:rsid w:val="00CD1147"/>
    <w:rsid w:val="00CD2208"/>
    <w:rsid w:val="00CD59F0"/>
    <w:rsid w:val="00CE3035"/>
    <w:rsid w:val="00CE65CD"/>
    <w:rsid w:val="00CF09A8"/>
    <w:rsid w:val="00CF19D8"/>
    <w:rsid w:val="00CF2A54"/>
    <w:rsid w:val="00CF656C"/>
    <w:rsid w:val="00D00BDF"/>
    <w:rsid w:val="00D07AFF"/>
    <w:rsid w:val="00D16394"/>
    <w:rsid w:val="00D2199D"/>
    <w:rsid w:val="00D23DE9"/>
    <w:rsid w:val="00D268A4"/>
    <w:rsid w:val="00D403C6"/>
    <w:rsid w:val="00D437DC"/>
    <w:rsid w:val="00D52DEC"/>
    <w:rsid w:val="00D612DC"/>
    <w:rsid w:val="00D71736"/>
    <w:rsid w:val="00D74CD2"/>
    <w:rsid w:val="00D859AE"/>
    <w:rsid w:val="00D85EF7"/>
    <w:rsid w:val="00D91E43"/>
    <w:rsid w:val="00D9232B"/>
    <w:rsid w:val="00D93F1E"/>
    <w:rsid w:val="00D9701A"/>
    <w:rsid w:val="00DA0EC4"/>
    <w:rsid w:val="00DA440D"/>
    <w:rsid w:val="00DB2909"/>
    <w:rsid w:val="00DD159A"/>
    <w:rsid w:val="00DD69CC"/>
    <w:rsid w:val="00E078BD"/>
    <w:rsid w:val="00E2247E"/>
    <w:rsid w:val="00E4159C"/>
    <w:rsid w:val="00E41B19"/>
    <w:rsid w:val="00E44EB3"/>
    <w:rsid w:val="00E44F4A"/>
    <w:rsid w:val="00E517C1"/>
    <w:rsid w:val="00E60FE0"/>
    <w:rsid w:val="00E641E7"/>
    <w:rsid w:val="00E6499D"/>
    <w:rsid w:val="00E84E80"/>
    <w:rsid w:val="00E867F6"/>
    <w:rsid w:val="00E95887"/>
    <w:rsid w:val="00E969DC"/>
    <w:rsid w:val="00E96B7A"/>
    <w:rsid w:val="00EA3687"/>
    <w:rsid w:val="00EC0735"/>
    <w:rsid w:val="00EC0BF4"/>
    <w:rsid w:val="00ED0194"/>
    <w:rsid w:val="00ED7E01"/>
    <w:rsid w:val="00EE6C27"/>
    <w:rsid w:val="00F070C0"/>
    <w:rsid w:val="00F1411F"/>
    <w:rsid w:val="00F20310"/>
    <w:rsid w:val="00F2053D"/>
    <w:rsid w:val="00F221C8"/>
    <w:rsid w:val="00F23340"/>
    <w:rsid w:val="00F35871"/>
    <w:rsid w:val="00F45878"/>
    <w:rsid w:val="00F52EA7"/>
    <w:rsid w:val="00F70965"/>
    <w:rsid w:val="00F7718C"/>
    <w:rsid w:val="00F824B9"/>
    <w:rsid w:val="00F85D3D"/>
    <w:rsid w:val="00F948B9"/>
    <w:rsid w:val="00F94E1A"/>
    <w:rsid w:val="00F9597B"/>
    <w:rsid w:val="00F96AEC"/>
    <w:rsid w:val="00FA5F8B"/>
    <w:rsid w:val="00FB4667"/>
    <w:rsid w:val="00FB70C2"/>
    <w:rsid w:val="00FC6FDC"/>
    <w:rsid w:val="00FC7CF5"/>
    <w:rsid w:val="00FD27BB"/>
    <w:rsid w:val="00FE3CA6"/>
    <w:rsid w:val="00FF5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79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14790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A14790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CD2208"/>
    <w:rPr>
      <w:b/>
      <w:bCs/>
      <w:sz w:val="24"/>
      <w:szCs w:val="22"/>
      <w:lang w:eastAsia="ar-SA"/>
    </w:rPr>
  </w:style>
  <w:style w:type="character" w:customStyle="1" w:styleId="Absatz-Standardschriftart">
    <w:name w:val="Absatz-Standardschriftart"/>
    <w:rsid w:val="00A14790"/>
  </w:style>
  <w:style w:type="character" w:customStyle="1" w:styleId="WW-Absatz-Standardschriftart">
    <w:name w:val="WW-Absatz-Standardschriftart"/>
    <w:rsid w:val="00A14790"/>
  </w:style>
  <w:style w:type="character" w:customStyle="1" w:styleId="WW-Absatz-Standardschriftart1">
    <w:name w:val="WW-Absatz-Standardschriftart1"/>
    <w:rsid w:val="00A14790"/>
  </w:style>
  <w:style w:type="character" w:customStyle="1" w:styleId="WW-Absatz-Standardschriftart11">
    <w:name w:val="WW-Absatz-Standardschriftart11"/>
    <w:rsid w:val="00A14790"/>
  </w:style>
  <w:style w:type="character" w:customStyle="1" w:styleId="WW-Absatz-Standardschriftart111">
    <w:name w:val="WW-Absatz-Standardschriftart111"/>
    <w:rsid w:val="00A14790"/>
  </w:style>
  <w:style w:type="character" w:customStyle="1" w:styleId="WW-Absatz-Standardschriftart1111">
    <w:name w:val="WW-Absatz-Standardschriftart1111"/>
    <w:rsid w:val="00A14790"/>
  </w:style>
  <w:style w:type="character" w:customStyle="1" w:styleId="a3">
    <w:name w:val="Символ нумерации"/>
    <w:rsid w:val="00A14790"/>
  </w:style>
  <w:style w:type="character" w:customStyle="1" w:styleId="10">
    <w:name w:val="Основной шрифт абзаца1"/>
    <w:rsid w:val="00A14790"/>
  </w:style>
  <w:style w:type="character" w:styleId="a4">
    <w:name w:val="Hyperlink"/>
    <w:basedOn w:val="10"/>
    <w:uiPriority w:val="99"/>
    <w:rsid w:val="00A14790"/>
    <w:rPr>
      <w:color w:val="0000FF"/>
      <w:u w:val="single"/>
    </w:rPr>
  </w:style>
  <w:style w:type="character" w:styleId="a5">
    <w:name w:val="FollowedHyperlink"/>
    <w:uiPriority w:val="99"/>
    <w:rsid w:val="00A14790"/>
    <w:rPr>
      <w:color w:val="800000"/>
      <w:u w:val="single"/>
    </w:rPr>
  </w:style>
  <w:style w:type="character" w:customStyle="1" w:styleId="WW-Absatz-Standardschriftart11111">
    <w:name w:val="WW-Absatz-Standardschriftart11111"/>
    <w:rsid w:val="00A14790"/>
  </w:style>
  <w:style w:type="character" w:customStyle="1" w:styleId="WW8Num3z0">
    <w:name w:val="WW8Num3z0"/>
    <w:rsid w:val="00A14790"/>
    <w:rPr>
      <w:rFonts w:cs="Arial"/>
    </w:rPr>
  </w:style>
  <w:style w:type="character" w:customStyle="1" w:styleId="WW8Num4z0">
    <w:name w:val="WW8Num4z0"/>
    <w:rsid w:val="00A14790"/>
    <w:rPr>
      <w:rFonts w:cs="Arial"/>
    </w:rPr>
  </w:style>
  <w:style w:type="character" w:customStyle="1" w:styleId="WW8Num5z0">
    <w:name w:val="WW8Num5z0"/>
    <w:rsid w:val="00A14790"/>
    <w:rPr>
      <w:rFonts w:cs="Arial"/>
    </w:rPr>
  </w:style>
  <w:style w:type="character" w:customStyle="1" w:styleId="WW8Num6z0">
    <w:name w:val="WW8Num6z0"/>
    <w:rsid w:val="00A14790"/>
    <w:rPr>
      <w:b w:val="0"/>
      <w:sz w:val="28"/>
    </w:rPr>
  </w:style>
  <w:style w:type="character" w:customStyle="1" w:styleId="WW-Absatz-Standardschriftart111111">
    <w:name w:val="WW-Absatz-Standardschriftart111111"/>
    <w:rsid w:val="00A14790"/>
  </w:style>
  <w:style w:type="character" w:customStyle="1" w:styleId="WW-Absatz-Standardschriftart1111111">
    <w:name w:val="WW-Absatz-Standardschriftart1111111"/>
    <w:rsid w:val="00A14790"/>
  </w:style>
  <w:style w:type="character" w:customStyle="1" w:styleId="WW-Absatz-Standardschriftart11111111">
    <w:name w:val="WW-Absatz-Standardschriftart11111111"/>
    <w:rsid w:val="00A14790"/>
  </w:style>
  <w:style w:type="character" w:customStyle="1" w:styleId="WW-Absatz-Standardschriftart111111111">
    <w:name w:val="WW-Absatz-Standardschriftart111111111"/>
    <w:rsid w:val="00A14790"/>
  </w:style>
  <w:style w:type="character" w:customStyle="1" w:styleId="WW-Absatz-Standardschriftart1111111111">
    <w:name w:val="WW-Absatz-Standardschriftart1111111111"/>
    <w:rsid w:val="00A14790"/>
  </w:style>
  <w:style w:type="character" w:customStyle="1" w:styleId="WW-Absatz-Standardschriftart11111111111">
    <w:name w:val="WW-Absatz-Standardschriftart11111111111"/>
    <w:rsid w:val="00A14790"/>
  </w:style>
  <w:style w:type="character" w:customStyle="1" w:styleId="WW-Absatz-Standardschriftart111111111111">
    <w:name w:val="WW-Absatz-Standardschriftart111111111111"/>
    <w:rsid w:val="00A14790"/>
  </w:style>
  <w:style w:type="character" w:customStyle="1" w:styleId="WW-Absatz-Standardschriftart1111111111111">
    <w:name w:val="WW-Absatz-Standardschriftart1111111111111"/>
    <w:rsid w:val="00A14790"/>
  </w:style>
  <w:style w:type="character" w:customStyle="1" w:styleId="WW-Absatz-Standardschriftart11111111111111">
    <w:name w:val="WW-Absatz-Standardschriftart11111111111111"/>
    <w:rsid w:val="00A14790"/>
  </w:style>
  <w:style w:type="character" w:customStyle="1" w:styleId="WW-Absatz-Standardschriftart111111111111111">
    <w:name w:val="WW-Absatz-Standardschriftart111111111111111"/>
    <w:rsid w:val="00A14790"/>
  </w:style>
  <w:style w:type="character" w:customStyle="1" w:styleId="WW-Absatz-Standardschriftart1111111111111111">
    <w:name w:val="WW-Absatz-Standardschriftart1111111111111111"/>
    <w:rsid w:val="00A14790"/>
  </w:style>
  <w:style w:type="character" w:customStyle="1" w:styleId="WW-Absatz-Standardschriftart11111111111111111">
    <w:name w:val="WW-Absatz-Standardschriftart11111111111111111"/>
    <w:rsid w:val="00A14790"/>
  </w:style>
  <w:style w:type="character" w:customStyle="1" w:styleId="WW-Absatz-Standardschriftart111111111111111111">
    <w:name w:val="WW-Absatz-Standardschriftart111111111111111111"/>
    <w:rsid w:val="00A14790"/>
  </w:style>
  <w:style w:type="character" w:customStyle="1" w:styleId="WW-Absatz-Standardschriftart1111111111111111111">
    <w:name w:val="WW-Absatz-Standardschriftart1111111111111111111"/>
    <w:rsid w:val="00A14790"/>
  </w:style>
  <w:style w:type="character" w:customStyle="1" w:styleId="WW-Absatz-Standardschriftart11111111111111111111">
    <w:name w:val="WW-Absatz-Standardschriftart11111111111111111111"/>
    <w:rsid w:val="00A14790"/>
  </w:style>
  <w:style w:type="character" w:customStyle="1" w:styleId="WW-Absatz-Standardschriftart111111111111111111111">
    <w:name w:val="WW-Absatz-Standardschriftart111111111111111111111"/>
    <w:rsid w:val="00A14790"/>
  </w:style>
  <w:style w:type="character" w:customStyle="1" w:styleId="WW-Absatz-Standardschriftart1111111111111111111111">
    <w:name w:val="WW-Absatz-Standardschriftart1111111111111111111111"/>
    <w:rsid w:val="00A14790"/>
  </w:style>
  <w:style w:type="character" w:customStyle="1" w:styleId="WW-Absatz-Standardschriftart11111111111111111111111">
    <w:name w:val="WW-Absatz-Standardschriftart11111111111111111111111"/>
    <w:rsid w:val="00A14790"/>
  </w:style>
  <w:style w:type="character" w:customStyle="1" w:styleId="WW-Absatz-Standardschriftart111111111111111111111111">
    <w:name w:val="WW-Absatz-Standardschriftart111111111111111111111111"/>
    <w:rsid w:val="00A14790"/>
  </w:style>
  <w:style w:type="character" w:customStyle="1" w:styleId="WW8Num2z0">
    <w:name w:val="WW8Num2z0"/>
    <w:rsid w:val="00A1479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A14790"/>
  </w:style>
  <w:style w:type="character" w:customStyle="1" w:styleId="WW-Absatz-Standardschriftart11111111111111111111111111">
    <w:name w:val="WW-Absatz-Standardschriftart11111111111111111111111111"/>
    <w:rsid w:val="00A14790"/>
  </w:style>
  <w:style w:type="character" w:customStyle="1" w:styleId="WW-Absatz-Standardschriftart111111111111111111111111111">
    <w:name w:val="WW-Absatz-Standardschriftart111111111111111111111111111"/>
    <w:rsid w:val="00A14790"/>
  </w:style>
  <w:style w:type="character" w:customStyle="1" w:styleId="WW-Absatz-Standardschriftart1111111111111111111111111111">
    <w:name w:val="WW-Absatz-Standardschriftart1111111111111111111111111111"/>
    <w:rsid w:val="00A14790"/>
  </w:style>
  <w:style w:type="character" w:customStyle="1" w:styleId="WW-Absatz-Standardschriftart11111111111111111111111111111">
    <w:name w:val="WW-Absatz-Standardschriftart11111111111111111111111111111"/>
    <w:rsid w:val="00A14790"/>
  </w:style>
  <w:style w:type="character" w:customStyle="1" w:styleId="WW-Absatz-Standardschriftart111111111111111111111111111111">
    <w:name w:val="WW-Absatz-Standardschriftart111111111111111111111111111111"/>
    <w:rsid w:val="00A14790"/>
  </w:style>
  <w:style w:type="character" w:customStyle="1" w:styleId="WW-Absatz-Standardschriftart1111111111111111111111111111111">
    <w:name w:val="WW-Absatz-Standardschriftart1111111111111111111111111111111"/>
    <w:rsid w:val="00A14790"/>
  </w:style>
  <w:style w:type="character" w:customStyle="1" w:styleId="WW-Absatz-Standardschriftart11111111111111111111111111111111">
    <w:name w:val="WW-Absatz-Standardschriftart11111111111111111111111111111111"/>
    <w:rsid w:val="00A14790"/>
  </w:style>
  <w:style w:type="character" w:customStyle="1" w:styleId="WW-Absatz-Standardschriftart111111111111111111111111111111111">
    <w:name w:val="WW-Absatz-Standardschriftart111111111111111111111111111111111"/>
    <w:rsid w:val="00A14790"/>
  </w:style>
  <w:style w:type="character" w:customStyle="1" w:styleId="WW8Num8z0">
    <w:name w:val="WW8Num8z0"/>
    <w:rsid w:val="00A1479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A14790"/>
  </w:style>
  <w:style w:type="character" w:customStyle="1" w:styleId="WW-Absatz-Standardschriftart11111111111111111111111111111111111">
    <w:name w:val="WW-Absatz-Standardschriftart11111111111111111111111111111111111"/>
    <w:rsid w:val="00A14790"/>
  </w:style>
  <w:style w:type="character" w:customStyle="1" w:styleId="WW-Absatz-Standardschriftart111111111111111111111111111111111111">
    <w:name w:val="WW-Absatz-Standardschriftart111111111111111111111111111111111111"/>
    <w:rsid w:val="00A14790"/>
  </w:style>
  <w:style w:type="character" w:customStyle="1" w:styleId="WW-Absatz-Standardschriftart1111111111111111111111111111111111111">
    <w:name w:val="WW-Absatz-Standardschriftart1111111111111111111111111111111111111"/>
    <w:rsid w:val="00A14790"/>
  </w:style>
  <w:style w:type="character" w:customStyle="1" w:styleId="WW8Num1z0">
    <w:name w:val="WW8Num1z0"/>
    <w:rsid w:val="00A1479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A14790"/>
  </w:style>
  <w:style w:type="character" w:customStyle="1" w:styleId="WW-Absatz-Standardschriftart111111111111111111111111111111111111111">
    <w:name w:val="WW-Absatz-Standardschriftart111111111111111111111111111111111111111"/>
    <w:rsid w:val="00A14790"/>
  </w:style>
  <w:style w:type="character" w:customStyle="1" w:styleId="WW-Absatz-Standardschriftart1111111111111111111111111111111111111111">
    <w:name w:val="WW-Absatz-Standardschriftart1111111111111111111111111111111111111111"/>
    <w:rsid w:val="00A14790"/>
  </w:style>
  <w:style w:type="character" w:customStyle="1" w:styleId="WW-Absatz-Standardschriftart11111111111111111111111111111111111111111">
    <w:name w:val="WW-Absatz-Standardschriftart11111111111111111111111111111111111111111"/>
    <w:rsid w:val="00A14790"/>
  </w:style>
  <w:style w:type="character" w:customStyle="1" w:styleId="WW-Absatz-Standardschriftart111111111111111111111111111111111111111111">
    <w:name w:val="WW-Absatz-Standardschriftart111111111111111111111111111111111111111111"/>
    <w:rsid w:val="00A14790"/>
  </w:style>
  <w:style w:type="character" w:customStyle="1" w:styleId="WW-Absatz-Standardschriftart1111111111111111111111111111111111111111111">
    <w:name w:val="WW-Absatz-Standardschriftart1111111111111111111111111111111111111111111"/>
    <w:rsid w:val="00A14790"/>
  </w:style>
  <w:style w:type="character" w:customStyle="1" w:styleId="WW-Absatz-Standardschriftart11111111111111111111111111111111111111111111">
    <w:name w:val="WW-Absatz-Standardschriftart11111111111111111111111111111111111111111111"/>
    <w:rsid w:val="00A14790"/>
  </w:style>
  <w:style w:type="character" w:customStyle="1" w:styleId="WW-Absatz-Standardschriftart111111111111111111111111111111111111111111111">
    <w:name w:val="WW-Absatz-Standardschriftart111111111111111111111111111111111111111111111"/>
    <w:rsid w:val="00A14790"/>
  </w:style>
  <w:style w:type="character" w:customStyle="1" w:styleId="WW-Absatz-Standardschriftart1111111111111111111111111111111111111111111111">
    <w:name w:val="WW-Absatz-Standardschriftart1111111111111111111111111111111111111111111111"/>
    <w:rsid w:val="00A14790"/>
  </w:style>
  <w:style w:type="character" w:customStyle="1" w:styleId="WW-Absatz-Standardschriftart11111111111111111111111111111111111111111111111">
    <w:name w:val="WW-Absatz-Standardschriftart11111111111111111111111111111111111111111111111"/>
    <w:rsid w:val="00A14790"/>
  </w:style>
  <w:style w:type="character" w:customStyle="1" w:styleId="WW-Absatz-Standardschriftart111111111111111111111111111111111111111111111111">
    <w:name w:val="WW-Absatz-Standardschriftart111111111111111111111111111111111111111111111111"/>
    <w:rsid w:val="00A14790"/>
  </w:style>
  <w:style w:type="character" w:customStyle="1" w:styleId="WW-Absatz-Standardschriftart1111111111111111111111111111111111111111111111111">
    <w:name w:val="WW-Absatz-Standardschriftart1111111111111111111111111111111111111111111111111"/>
    <w:rsid w:val="00A1479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1479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1479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1479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1479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14790"/>
  </w:style>
  <w:style w:type="character" w:customStyle="1" w:styleId="WW8Num10z0">
    <w:name w:val="WW8Num10z0"/>
    <w:rsid w:val="00A14790"/>
    <w:rPr>
      <w:b w:val="0"/>
      <w:sz w:val="28"/>
    </w:rPr>
  </w:style>
  <w:style w:type="paragraph" w:customStyle="1" w:styleId="a6">
    <w:name w:val="Заголовок"/>
    <w:basedOn w:val="a"/>
    <w:next w:val="a7"/>
    <w:rsid w:val="00A1479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A14790"/>
    <w:pPr>
      <w:spacing w:after="120"/>
    </w:pPr>
  </w:style>
  <w:style w:type="paragraph" w:styleId="a8">
    <w:name w:val="List"/>
    <w:basedOn w:val="a7"/>
    <w:rsid w:val="00A14790"/>
    <w:rPr>
      <w:rFonts w:cs="Tahoma"/>
    </w:rPr>
  </w:style>
  <w:style w:type="paragraph" w:customStyle="1" w:styleId="11">
    <w:name w:val="Название1"/>
    <w:basedOn w:val="a"/>
    <w:rsid w:val="00A14790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A14790"/>
    <w:pPr>
      <w:suppressLineNumbers/>
    </w:pPr>
    <w:rPr>
      <w:rFonts w:cs="Tahoma"/>
    </w:rPr>
  </w:style>
  <w:style w:type="paragraph" w:styleId="a9">
    <w:name w:val="Title"/>
    <w:basedOn w:val="a6"/>
    <w:next w:val="aa"/>
    <w:qFormat/>
    <w:rsid w:val="00A14790"/>
  </w:style>
  <w:style w:type="paragraph" w:styleId="aa">
    <w:name w:val="Subtitle"/>
    <w:basedOn w:val="a6"/>
    <w:next w:val="a7"/>
    <w:qFormat/>
    <w:rsid w:val="00A14790"/>
    <w:pPr>
      <w:jc w:val="center"/>
    </w:pPr>
    <w:rPr>
      <w:i/>
      <w:iCs/>
    </w:rPr>
  </w:style>
  <w:style w:type="paragraph" w:customStyle="1" w:styleId="ab">
    <w:name w:val="Содержимое таблицы"/>
    <w:basedOn w:val="a"/>
    <w:rsid w:val="00A14790"/>
    <w:pPr>
      <w:suppressLineNumbers/>
    </w:pPr>
  </w:style>
  <w:style w:type="paragraph" w:customStyle="1" w:styleId="ac">
    <w:name w:val="Заголовок таблицы"/>
    <w:basedOn w:val="ab"/>
    <w:rsid w:val="00A14790"/>
    <w:pPr>
      <w:jc w:val="center"/>
    </w:pPr>
    <w:rPr>
      <w:b/>
      <w:bCs/>
      <w:i/>
      <w:iCs/>
    </w:rPr>
  </w:style>
  <w:style w:type="paragraph" w:customStyle="1" w:styleId="ConsTitle">
    <w:name w:val="ConsTitle"/>
    <w:rsid w:val="00A14790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14790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A14790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ad">
    <w:name w:val="Комментарий"/>
    <w:basedOn w:val="a"/>
    <w:next w:val="a"/>
    <w:rsid w:val="00A14790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3">
    <w:name w:val="Стиль1"/>
    <w:basedOn w:val="a"/>
    <w:rsid w:val="00A14790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">
    <w:name w:val="Стиль2"/>
    <w:basedOn w:val="13"/>
    <w:rsid w:val="00A14790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A1479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77147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77147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771472"/>
  </w:style>
  <w:style w:type="paragraph" w:customStyle="1" w:styleId="CharChar1CharChar1CharChar">
    <w:name w:val="Char Char Знак Знак1 Char Char1 Знак Знак Char Char"/>
    <w:basedOn w:val="a"/>
    <w:rsid w:val="00BB24E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e">
    <w:name w:val="Table Grid"/>
    <w:basedOn w:val="a1"/>
    <w:rsid w:val="00BB2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"/>
    <w:basedOn w:val="a"/>
    <w:rsid w:val="00F45878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52EA7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font1">
    <w:name w:val="font1"/>
    <w:basedOn w:val="a"/>
    <w:rsid w:val="00F52EA7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F52EA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F52EA7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F52E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60EDA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0">
    <w:name w:val="header"/>
    <w:basedOn w:val="a"/>
    <w:link w:val="af1"/>
    <w:rsid w:val="005E273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5E2732"/>
    <w:rPr>
      <w:sz w:val="24"/>
      <w:szCs w:val="24"/>
      <w:lang w:eastAsia="ar-SA"/>
    </w:rPr>
  </w:style>
  <w:style w:type="paragraph" w:styleId="af2">
    <w:name w:val="footer"/>
    <w:basedOn w:val="a"/>
    <w:link w:val="af3"/>
    <w:rsid w:val="005E273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5E2732"/>
    <w:rPr>
      <w:sz w:val="24"/>
      <w:szCs w:val="24"/>
      <w:lang w:eastAsia="ar-SA"/>
    </w:rPr>
  </w:style>
  <w:style w:type="paragraph" w:customStyle="1" w:styleId="xl181">
    <w:name w:val="xl181"/>
    <w:basedOn w:val="a"/>
    <w:rsid w:val="00590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7297</Words>
  <Characters>41595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Your Company Name</Company>
  <LinksUpToDate>false</LinksUpToDate>
  <CharactersWithSpaces>48795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Сельсовет</dc:creator>
  <cp:keywords/>
  <dc:description/>
  <cp:lastModifiedBy>Admin</cp:lastModifiedBy>
  <cp:revision>9</cp:revision>
  <cp:lastPrinted>2023-10-10T07:45:00Z</cp:lastPrinted>
  <dcterms:created xsi:type="dcterms:W3CDTF">2023-03-13T08:02:00Z</dcterms:created>
  <dcterms:modified xsi:type="dcterms:W3CDTF">2023-10-16T09:14:00Z</dcterms:modified>
</cp:coreProperties>
</file>