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45" w:rsidRDefault="009C6A45" w:rsidP="00CE3035">
      <w:pPr>
        <w:jc w:val="center"/>
        <w:rPr>
          <w:b/>
        </w:rPr>
      </w:pPr>
    </w:p>
    <w:p w:rsidR="00F52EA7" w:rsidRPr="00CE3035" w:rsidRDefault="009C6A45" w:rsidP="00CE3035">
      <w:pPr>
        <w:jc w:val="center"/>
        <w:rPr>
          <w:b/>
        </w:rPr>
      </w:pPr>
      <w:r>
        <w:rPr>
          <w:b/>
          <w:vanish/>
        </w:rPr>
        <w:cr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 w:rsidR="00F52EA7" w:rsidRPr="00CE3035">
        <w:rPr>
          <w:b/>
        </w:rPr>
        <w:t>СОВЕТ ДЕПУТАТОВ</w:t>
      </w:r>
    </w:p>
    <w:p w:rsidR="00590CBE" w:rsidRDefault="006764C4" w:rsidP="00CE3035">
      <w:pPr>
        <w:jc w:val="center"/>
        <w:rPr>
          <w:b/>
        </w:rPr>
      </w:pPr>
      <w:r>
        <w:rPr>
          <w:b/>
        </w:rPr>
        <w:t>ДУБИТЕЛЬ</w:t>
      </w:r>
      <w:r w:rsidR="00B22622">
        <w:rPr>
          <w:b/>
        </w:rPr>
        <w:t>СКОГО</w:t>
      </w:r>
      <w:r w:rsidR="0087569D">
        <w:rPr>
          <w:b/>
        </w:rPr>
        <w:t xml:space="preserve"> СЕЛЬСКОГО</w:t>
      </w:r>
      <w:r w:rsidR="00F52EA7" w:rsidRPr="00CE3035">
        <w:rPr>
          <w:b/>
        </w:rPr>
        <w:t xml:space="preserve">   ПОСЕЛЕНИЯ </w:t>
      </w:r>
    </w:p>
    <w:p w:rsidR="00590CBE" w:rsidRDefault="00F52EA7" w:rsidP="00CE3035">
      <w:pPr>
        <w:jc w:val="center"/>
        <w:rPr>
          <w:b/>
        </w:rPr>
      </w:pPr>
      <w:r w:rsidRPr="00CE3035">
        <w:rPr>
          <w:b/>
        </w:rPr>
        <w:t>ЗУБОВО-ПОЛЯНСКОГО МУНИЦИПАЛЬНОГО РАЙОНА</w:t>
      </w:r>
    </w:p>
    <w:p w:rsidR="00F52EA7" w:rsidRPr="00CE3035" w:rsidRDefault="00CE3035" w:rsidP="00CE3035">
      <w:pPr>
        <w:jc w:val="center"/>
        <w:rPr>
          <w:b/>
        </w:rPr>
      </w:pPr>
      <w:r>
        <w:rPr>
          <w:b/>
        </w:rPr>
        <w:t xml:space="preserve"> </w:t>
      </w:r>
      <w:r w:rsidR="00F52EA7" w:rsidRPr="00CE3035">
        <w:rPr>
          <w:b/>
        </w:rPr>
        <w:t>РЕСПУБЛИКИ МОРДОВИЯ</w:t>
      </w:r>
    </w:p>
    <w:p w:rsidR="00F52EA7" w:rsidRDefault="00CA3F96" w:rsidP="00F52EA7">
      <w:pPr>
        <w:tabs>
          <w:tab w:val="left" w:pos="1170"/>
        </w:tabs>
        <w:rPr>
          <w:b/>
        </w:rPr>
      </w:pPr>
      <w:r>
        <w:rPr>
          <w:b/>
          <w:sz w:val="28"/>
          <w:szCs w:val="28"/>
        </w:rPr>
        <w:t xml:space="preserve"> </w:t>
      </w:r>
    </w:p>
    <w:p w:rsidR="00590CBE" w:rsidRDefault="00F23340" w:rsidP="00590CBE">
      <w:pPr>
        <w:jc w:val="center"/>
      </w:pPr>
      <w:r>
        <w:rPr>
          <w:b/>
          <w:sz w:val="28"/>
          <w:szCs w:val="28"/>
        </w:rPr>
        <w:t>Р</w:t>
      </w:r>
      <w:r w:rsidR="00CA3F96" w:rsidRPr="00CA3F96">
        <w:rPr>
          <w:b/>
          <w:sz w:val="28"/>
          <w:szCs w:val="28"/>
        </w:rPr>
        <w:t>ешение</w:t>
      </w:r>
    </w:p>
    <w:p w:rsidR="00F23340" w:rsidRDefault="00F23340" w:rsidP="00590CBE">
      <w:pPr>
        <w:jc w:val="center"/>
      </w:pPr>
    </w:p>
    <w:p w:rsidR="00F52EA7" w:rsidRPr="00590CBE" w:rsidRDefault="002D0B6E" w:rsidP="00590CBE">
      <w:pPr>
        <w:jc w:val="center"/>
        <w:rPr>
          <w:b/>
        </w:rPr>
      </w:pPr>
      <w:r w:rsidRPr="00590CBE">
        <w:rPr>
          <w:b/>
        </w:rPr>
        <w:t xml:space="preserve">от « </w:t>
      </w:r>
      <w:r w:rsidR="00F96AEC">
        <w:rPr>
          <w:b/>
        </w:rPr>
        <w:t>09</w:t>
      </w:r>
      <w:r w:rsidRPr="00590CBE">
        <w:rPr>
          <w:b/>
        </w:rPr>
        <w:t xml:space="preserve"> »  </w:t>
      </w:r>
      <w:r w:rsidR="0085567A">
        <w:rPr>
          <w:b/>
        </w:rPr>
        <w:t>октября</w:t>
      </w:r>
      <w:r w:rsidRPr="00590CBE">
        <w:rPr>
          <w:b/>
        </w:rPr>
        <w:t xml:space="preserve">  2023 года  № </w:t>
      </w:r>
      <w:r w:rsidR="0085567A">
        <w:rPr>
          <w:b/>
        </w:rPr>
        <w:t>1</w:t>
      </w:r>
    </w:p>
    <w:p w:rsidR="00F52EA7" w:rsidRPr="00590CBE" w:rsidRDefault="00F52EA7" w:rsidP="00F52EA7">
      <w:pPr>
        <w:jc w:val="center"/>
        <w:rPr>
          <w:b/>
          <w:sz w:val="28"/>
          <w:szCs w:val="28"/>
        </w:rPr>
      </w:pPr>
    </w:p>
    <w:p w:rsidR="00590CBE" w:rsidRPr="00CE3035" w:rsidRDefault="00590CBE" w:rsidP="00590CBE">
      <w:pPr>
        <w:jc w:val="center"/>
        <w:rPr>
          <w:b/>
        </w:rPr>
      </w:pPr>
      <w:r w:rsidRPr="00CE3035">
        <w:rPr>
          <w:b/>
        </w:rPr>
        <w:t>О</w:t>
      </w:r>
      <w:r>
        <w:rPr>
          <w:b/>
        </w:rPr>
        <w:t xml:space="preserve"> внесении изменений и дополнений </w:t>
      </w:r>
      <w:r w:rsidRPr="00EF4155">
        <w:rPr>
          <w:b/>
        </w:rPr>
        <w:t>в решение Совета депутатов Дубительского сельского поселения Зубово-Полянского муниципального района Республики Мордовии  от 29 декабря 202</w:t>
      </w:r>
      <w:r>
        <w:rPr>
          <w:b/>
        </w:rPr>
        <w:t xml:space="preserve">2 </w:t>
      </w:r>
      <w:r w:rsidRPr="00EF4155">
        <w:rPr>
          <w:b/>
        </w:rPr>
        <w:t xml:space="preserve">года №1 О бюджете  Дубительского сельского поселения Зубово-Полянского муниципального района Республики Мордовии  </w:t>
      </w:r>
    </w:p>
    <w:p w:rsidR="00F52EA7" w:rsidRPr="00CE3035" w:rsidRDefault="00590CBE" w:rsidP="00C1331C">
      <w:pPr>
        <w:jc w:val="center"/>
        <w:rPr>
          <w:b/>
        </w:rPr>
      </w:pPr>
      <w:r w:rsidRPr="00CE3035">
        <w:rPr>
          <w:b/>
        </w:rPr>
        <w:t>на 20</w:t>
      </w:r>
      <w:r>
        <w:rPr>
          <w:b/>
        </w:rPr>
        <w:t xml:space="preserve">23 </w:t>
      </w:r>
      <w:r w:rsidRPr="00CE3035">
        <w:rPr>
          <w:b/>
        </w:rPr>
        <w:t xml:space="preserve">год </w:t>
      </w:r>
      <w:r>
        <w:rPr>
          <w:b/>
        </w:rPr>
        <w:t xml:space="preserve">и плановый период 2024 и </w:t>
      </w:r>
      <w:r w:rsidRPr="00CE3035">
        <w:rPr>
          <w:b/>
        </w:rPr>
        <w:t>2</w:t>
      </w:r>
      <w:r>
        <w:rPr>
          <w:b/>
        </w:rPr>
        <w:t>025 годы</w:t>
      </w:r>
    </w:p>
    <w:p w:rsidR="00C1331C" w:rsidRPr="00CE3035" w:rsidRDefault="00C1331C" w:rsidP="00C1331C">
      <w:pPr>
        <w:jc w:val="center"/>
        <w:rPr>
          <w:b/>
        </w:rPr>
      </w:pPr>
    </w:p>
    <w:p w:rsidR="00590CBE" w:rsidRPr="00EF4155" w:rsidRDefault="00590CBE" w:rsidP="00590CBE">
      <w:pPr>
        <w:ind w:firstLine="709"/>
        <w:jc w:val="both"/>
        <w:rPr>
          <w:color w:val="000000"/>
        </w:rPr>
      </w:pPr>
      <w:r w:rsidRPr="00EF4155">
        <w:t xml:space="preserve">В соответствии с Бюджетным Кодексом РФ, Федеральным законом от 06.10.2003 № 131-ФЗ </w:t>
      </w:r>
      <w:r>
        <w:t xml:space="preserve"> </w:t>
      </w:r>
      <w:r w:rsidRPr="00EF4155">
        <w:t>«Об общих принципах организации местного самоуправления в Российской Федерации», законом Республики Мордовия от 21.02.2008 № 4-З «О  межбюджетных отношениях в Республике Мордовия», с постановлением администрации Дубительского сельского поселения от</w:t>
      </w:r>
      <w:r w:rsidRPr="00EF4155">
        <w:rPr>
          <w:b/>
        </w:rPr>
        <w:t xml:space="preserve"> </w:t>
      </w:r>
      <w:r>
        <w:t>03.05.2018</w:t>
      </w:r>
      <w:r w:rsidRPr="00EF4155">
        <w:t xml:space="preserve"> №</w:t>
      </w:r>
      <w:r>
        <w:t>16</w:t>
      </w:r>
      <w:r w:rsidRPr="00EF4155">
        <w:t xml:space="preserve"> «Об утверждении положения о бюджетном процессе в Дубительском сельском поселении Зубово-Полянского муниципального района Республики Мордовия», Уставом Дубительского сельского поселения  Совет депутатов Дубительского сельского поселения  решил</w:t>
      </w:r>
      <w:r w:rsidRPr="00EF4155">
        <w:rPr>
          <w:color w:val="000000"/>
        </w:rPr>
        <w:t>:</w:t>
      </w:r>
    </w:p>
    <w:p w:rsidR="00F52EA7" w:rsidRDefault="001369F4" w:rsidP="006432EC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306236" w:rsidRPr="00306236" w:rsidRDefault="00306236" w:rsidP="0030623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r w:rsidR="006764C4">
        <w:rPr>
          <w:rFonts w:ascii="Times New Roman" w:hAnsi="Times New Roman" w:cs="Times New Roman"/>
          <w:sz w:val="24"/>
          <w:szCs w:val="24"/>
        </w:rPr>
        <w:t>Дубитель</w:t>
      </w:r>
      <w:r w:rsidRPr="00306236">
        <w:rPr>
          <w:rFonts w:ascii="Times New Roman" w:hAnsi="Times New Roman" w:cs="Times New Roman"/>
          <w:sz w:val="24"/>
          <w:szCs w:val="24"/>
        </w:rPr>
        <w:t xml:space="preserve">ского сельского  поселения Зубово-Полянского  муниципального района Республики Мордовия </w:t>
      </w:r>
      <w:r w:rsidRPr="00590CBE">
        <w:rPr>
          <w:rFonts w:ascii="Times New Roman" w:hAnsi="Times New Roman" w:cs="Times New Roman"/>
          <w:sz w:val="24"/>
          <w:szCs w:val="24"/>
        </w:rPr>
        <w:t>от  29 декабря 2022  года № 1 «О</w:t>
      </w:r>
      <w:r w:rsidRPr="00306236">
        <w:rPr>
          <w:rFonts w:ascii="Times New Roman" w:hAnsi="Times New Roman" w:cs="Times New Roman"/>
          <w:sz w:val="24"/>
          <w:szCs w:val="24"/>
        </w:rPr>
        <w:t xml:space="preserve"> бюджете </w:t>
      </w:r>
      <w:r w:rsidR="006764C4">
        <w:rPr>
          <w:rFonts w:ascii="Times New Roman" w:hAnsi="Times New Roman"/>
          <w:sz w:val="24"/>
          <w:szCs w:val="24"/>
        </w:rPr>
        <w:t>Дубитель</w:t>
      </w:r>
      <w:r w:rsidRPr="00306236">
        <w:rPr>
          <w:rFonts w:ascii="Times New Roman" w:hAnsi="Times New Roman"/>
          <w:sz w:val="24"/>
          <w:szCs w:val="24"/>
        </w:rPr>
        <w:t>ского</w:t>
      </w:r>
      <w:r w:rsidRPr="00306236">
        <w:rPr>
          <w:rFonts w:ascii="Times New Roman" w:hAnsi="Times New Roman" w:cs="Times New Roman"/>
          <w:sz w:val="24"/>
          <w:szCs w:val="24"/>
        </w:rPr>
        <w:t xml:space="preserve"> сельского  поселения</w:t>
      </w:r>
      <w:r w:rsidRPr="00306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6236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на 2023 год и плановый период 2024 и 2025 годы»,   следующие изменения и дополнения: </w:t>
      </w:r>
    </w:p>
    <w:p w:rsidR="00306236" w:rsidRPr="00306236" w:rsidRDefault="00306236" w:rsidP="0030623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F52EA7" w:rsidRPr="00602DAA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2DAA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 w:rsidR="006764C4">
        <w:rPr>
          <w:rFonts w:ascii="Times New Roman" w:hAnsi="Times New Roman"/>
          <w:sz w:val="24"/>
          <w:szCs w:val="24"/>
        </w:rPr>
        <w:t>Дубитель</w:t>
      </w:r>
      <w:r w:rsidR="00B22622" w:rsidRPr="00602DAA">
        <w:rPr>
          <w:rFonts w:ascii="Times New Roman" w:hAnsi="Times New Roman"/>
          <w:sz w:val="24"/>
          <w:szCs w:val="24"/>
        </w:rPr>
        <w:t>ского</w:t>
      </w:r>
      <w:r w:rsidRPr="00602DAA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</w:t>
      </w:r>
      <w:r w:rsidR="0087569D" w:rsidRPr="00602DAA">
        <w:rPr>
          <w:rFonts w:ascii="Times New Roman" w:hAnsi="Times New Roman" w:cs="Times New Roman"/>
          <w:sz w:val="24"/>
          <w:szCs w:val="24"/>
        </w:rPr>
        <w:t>2</w:t>
      </w:r>
      <w:r w:rsidR="008C0B4D">
        <w:rPr>
          <w:rFonts w:ascii="Times New Roman" w:hAnsi="Times New Roman" w:cs="Times New Roman"/>
          <w:sz w:val="24"/>
          <w:szCs w:val="24"/>
        </w:rPr>
        <w:t>3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 по доходам  в</w:t>
      </w:r>
      <w:r w:rsidR="00AA1DA8" w:rsidRPr="00602DAA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6764C4">
        <w:rPr>
          <w:rFonts w:ascii="Times New Roman" w:hAnsi="Times New Roman" w:cs="Times New Roman"/>
          <w:sz w:val="24"/>
          <w:szCs w:val="24"/>
          <w:u w:val="single"/>
        </w:rPr>
        <w:t>1 930,3</w:t>
      </w:r>
      <w:r w:rsidR="00C809AA" w:rsidRPr="00602DAA">
        <w:rPr>
          <w:rFonts w:ascii="Times New Roman" w:hAnsi="Times New Roman" w:cs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 w:rsidR="006764C4">
        <w:rPr>
          <w:rFonts w:ascii="Times New Roman" w:hAnsi="Times New Roman" w:cs="Times New Roman"/>
          <w:sz w:val="24"/>
          <w:szCs w:val="24"/>
          <w:u w:val="single"/>
        </w:rPr>
        <w:t>1 930,3</w:t>
      </w:r>
      <w:r w:rsidR="003E6D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2116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="005060C4" w:rsidRPr="00602DA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F62C3" w:rsidRPr="00602DAA">
        <w:rPr>
          <w:rFonts w:ascii="Times New Roman" w:hAnsi="Times New Roman" w:cs="Times New Roman"/>
          <w:sz w:val="24"/>
          <w:szCs w:val="24"/>
          <w:u w:val="single"/>
        </w:rPr>
        <w:t>,0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</w:t>
      </w:r>
      <w:r w:rsidR="006122C9" w:rsidRPr="00602DAA">
        <w:rPr>
          <w:rFonts w:ascii="Times New Roman" w:hAnsi="Times New Roman" w:cs="Times New Roman"/>
          <w:sz w:val="24"/>
          <w:szCs w:val="24"/>
        </w:rPr>
        <w:t>2</w:t>
      </w:r>
      <w:r w:rsidR="008C0B4D">
        <w:rPr>
          <w:rFonts w:ascii="Times New Roman" w:hAnsi="Times New Roman" w:cs="Times New Roman"/>
          <w:sz w:val="24"/>
          <w:szCs w:val="24"/>
        </w:rPr>
        <w:t>3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5C1455">
        <w:rPr>
          <w:rFonts w:ascii="Times New Roman" w:hAnsi="Times New Roman" w:cs="Times New Roman"/>
          <w:sz w:val="24"/>
          <w:szCs w:val="24"/>
        </w:rPr>
        <w:t>2</w:t>
      </w:r>
      <w:r w:rsidR="008C0B4D">
        <w:rPr>
          <w:rFonts w:ascii="Times New Roman" w:hAnsi="Times New Roman" w:cs="Times New Roman"/>
          <w:sz w:val="24"/>
          <w:szCs w:val="24"/>
        </w:rPr>
        <w:t>2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C809AA" w:rsidRPr="00602D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2DAA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 w:rsidR="006764C4">
        <w:rPr>
          <w:rFonts w:ascii="Times New Roman" w:hAnsi="Times New Roman"/>
          <w:sz w:val="24"/>
          <w:szCs w:val="24"/>
        </w:rPr>
        <w:t>Дубитель</w:t>
      </w:r>
      <w:r w:rsidR="00B22622" w:rsidRPr="00602DAA">
        <w:rPr>
          <w:rFonts w:ascii="Times New Roman" w:hAnsi="Times New Roman"/>
          <w:sz w:val="24"/>
          <w:szCs w:val="24"/>
        </w:rPr>
        <w:t>ского</w:t>
      </w:r>
      <w:r w:rsidRPr="00602DAA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</w:t>
      </w:r>
      <w:r w:rsidR="00640518" w:rsidRPr="00602DAA">
        <w:rPr>
          <w:rFonts w:ascii="Times New Roman" w:hAnsi="Times New Roman" w:cs="Times New Roman"/>
          <w:sz w:val="24"/>
          <w:szCs w:val="24"/>
        </w:rPr>
        <w:t>ет) на 202</w:t>
      </w:r>
      <w:r w:rsidR="008C0B4D">
        <w:rPr>
          <w:rFonts w:ascii="Times New Roman" w:hAnsi="Times New Roman" w:cs="Times New Roman"/>
          <w:sz w:val="24"/>
          <w:szCs w:val="24"/>
        </w:rPr>
        <w:t>4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 w:rsidR="006764C4">
        <w:rPr>
          <w:rFonts w:ascii="Times New Roman" w:hAnsi="Times New Roman" w:cs="Times New Roman"/>
          <w:sz w:val="24"/>
          <w:szCs w:val="24"/>
          <w:u w:val="single"/>
        </w:rPr>
        <w:t>1 709,2</w:t>
      </w:r>
      <w:r w:rsidR="00A53B5E" w:rsidRPr="00602D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 w:rsidR="006764C4">
        <w:rPr>
          <w:rFonts w:ascii="Times New Roman" w:hAnsi="Times New Roman" w:cs="Times New Roman"/>
          <w:sz w:val="24"/>
          <w:szCs w:val="24"/>
          <w:u w:val="single"/>
        </w:rPr>
        <w:t>1 709,2</w:t>
      </w:r>
      <w:r w:rsidR="008D5FB8" w:rsidRPr="00602D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тыс.рублей, </w:t>
      </w:r>
      <w:r w:rsidR="006432EC" w:rsidRPr="00602DAA">
        <w:rPr>
          <w:rFonts w:ascii="Times New Roman" w:hAnsi="Times New Roman" w:cs="Times New Roman"/>
          <w:sz w:val="24"/>
          <w:szCs w:val="24"/>
        </w:rPr>
        <w:t xml:space="preserve">в том числе условно утвержденные расходы в сумме </w:t>
      </w:r>
      <w:r w:rsidR="006764C4">
        <w:rPr>
          <w:rFonts w:ascii="Times New Roman" w:hAnsi="Times New Roman" w:cs="Times New Roman"/>
          <w:sz w:val="24"/>
          <w:szCs w:val="24"/>
        </w:rPr>
        <w:t>39,9</w:t>
      </w:r>
      <w:r w:rsidR="00921168">
        <w:rPr>
          <w:rFonts w:ascii="Times New Roman" w:hAnsi="Times New Roman" w:cs="Times New Roman"/>
          <w:sz w:val="24"/>
          <w:szCs w:val="24"/>
        </w:rPr>
        <w:t xml:space="preserve"> </w:t>
      </w:r>
      <w:r w:rsidR="006432EC" w:rsidRPr="00602DAA">
        <w:rPr>
          <w:rFonts w:ascii="Times New Roman" w:hAnsi="Times New Roman" w:cs="Times New Roman"/>
          <w:sz w:val="24"/>
          <w:szCs w:val="24"/>
        </w:rPr>
        <w:t>тысяч</w:t>
      </w:r>
      <w:r w:rsidR="00921168">
        <w:rPr>
          <w:rFonts w:ascii="Times New Roman" w:hAnsi="Times New Roman" w:cs="Times New Roman"/>
          <w:sz w:val="24"/>
          <w:szCs w:val="24"/>
        </w:rPr>
        <w:t>а</w:t>
      </w:r>
      <w:r w:rsidR="006432EC" w:rsidRPr="00602DAA">
        <w:rPr>
          <w:rFonts w:ascii="Times New Roman" w:hAnsi="Times New Roman" w:cs="Times New Roman"/>
          <w:sz w:val="24"/>
          <w:szCs w:val="24"/>
        </w:rPr>
        <w:t xml:space="preserve"> рублей, </w:t>
      </w:r>
      <w:r w:rsidRPr="00602DAA">
        <w:rPr>
          <w:rFonts w:ascii="Times New Roman" w:hAnsi="Times New Roman" w:cs="Times New Roman"/>
          <w:sz w:val="24"/>
          <w:szCs w:val="24"/>
        </w:rPr>
        <w:t xml:space="preserve">с превышением расходов над доходами в сумме </w:t>
      </w:r>
      <w:r w:rsidR="00491C09" w:rsidRPr="00602DAA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</w:t>
      </w:r>
      <w:r w:rsidR="0087569D" w:rsidRPr="00602DAA">
        <w:rPr>
          <w:rFonts w:ascii="Times New Roman" w:hAnsi="Times New Roman" w:cs="Times New Roman"/>
          <w:sz w:val="24"/>
          <w:szCs w:val="24"/>
        </w:rPr>
        <w:t>2</w:t>
      </w:r>
      <w:r w:rsidR="008C0B4D">
        <w:rPr>
          <w:rFonts w:ascii="Times New Roman" w:hAnsi="Times New Roman" w:cs="Times New Roman"/>
          <w:sz w:val="24"/>
          <w:szCs w:val="24"/>
        </w:rPr>
        <w:t>4</w:t>
      </w:r>
      <w:r w:rsidR="00AA1DA8" w:rsidRPr="00602DAA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6122C9" w:rsidRPr="00602DAA">
        <w:rPr>
          <w:rFonts w:ascii="Times New Roman" w:hAnsi="Times New Roman" w:cs="Times New Roman"/>
          <w:sz w:val="24"/>
          <w:szCs w:val="24"/>
        </w:rPr>
        <w:t>2</w:t>
      </w:r>
      <w:r w:rsidR="008C0B4D">
        <w:rPr>
          <w:rFonts w:ascii="Times New Roman" w:hAnsi="Times New Roman" w:cs="Times New Roman"/>
          <w:sz w:val="24"/>
          <w:szCs w:val="24"/>
        </w:rPr>
        <w:t>3</w:t>
      </w:r>
      <w:r w:rsidR="007B5148">
        <w:rPr>
          <w:rFonts w:ascii="Times New Roman" w:hAnsi="Times New Roman" w:cs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>года).</w:t>
      </w:r>
    </w:p>
    <w:p w:rsidR="00C809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2DAA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 w:rsidR="006764C4">
        <w:rPr>
          <w:rFonts w:ascii="Times New Roman" w:hAnsi="Times New Roman"/>
          <w:sz w:val="24"/>
          <w:szCs w:val="24"/>
        </w:rPr>
        <w:t>Дубитель</w:t>
      </w:r>
      <w:r w:rsidR="00B22622" w:rsidRPr="00602DAA">
        <w:rPr>
          <w:rFonts w:ascii="Times New Roman" w:hAnsi="Times New Roman"/>
          <w:sz w:val="24"/>
          <w:szCs w:val="24"/>
        </w:rPr>
        <w:t>ского</w:t>
      </w:r>
      <w:r w:rsidRPr="00602DAA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</w:t>
      </w:r>
      <w:r w:rsidR="00AA1DA8" w:rsidRPr="00602DAA">
        <w:rPr>
          <w:rFonts w:ascii="Times New Roman" w:hAnsi="Times New Roman" w:cs="Times New Roman"/>
          <w:sz w:val="24"/>
          <w:szCs w:val="24"/>
        </w:rPr>
        <w:t>(</w:t>
      </w:r>
      <w:r w:rsidR="00640518" w:rsidRPr="00602DAA">
        <w:rPr>
          <w:rFonts w:ascii="Times New Roman" w:hAnsi="Times New Roman" w:cs="Times New Roman"/>
          <w:sz w:val="24"/>
          <w:szCs w:val="24"/>
        </w:rPr>
        <w:t>далее – сельский бюджет) на 202</w:t>
      </w:r>
      <w:r w:rsidR="008C0B4D">
        <w:rPr>
          <w:rFonts w:ascii="Times New Roman" w:hAnsi="Times New Roman" w:cs="Times New Roman"/>
          <w:sz w:val="24"/>
          <w:szCs w:val="24"/>
        </w:rPr>
        <w:t>5</w:t>
      </w:r>
      <w:r w:rsidR="001D1F43" w:rsidRPr="00602DAA">
        <w:rPr>
          <w:rFonts w:ascii="Times New Roman" w:hAnsi="Times New Roman" w:cs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год по доходам  в сумме </w:t>
      </w:r>
      <w:r w:rsidR="006764C4">
        <w:rPr>
          <w:rFonts w:ascii="Times New Roman" w:hAnsi="Times New Roman" w:cs="Times New Roman"/>
          <w:sz w:val="24"/>
          <w:szCs w:val="24"/>
          <w:u w:val="single"/>
        </w:rPr>
        <w:t>1 703,6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</w:t>
      </w:r>
      <w:r w:rsidR="00914BFE">
        <w:rPr>
          <w:rFonts w:ascii="Times New Roman" w:hAnsi="Times New Roman" w:cs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 w:rsidR="006764C4">
        <w:rPr>
          <w:rFonts w:ascii="Times New Roman" w:hAnsi="Times New Roman" w:cs="Times New Roman"/>
          <w:sz w:val="24"/>
          <w:szCs w:val="24"/>
          <w:u w:val="single"/>
        </w:rPr>
        <w:t>1 703,6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</w:t>
      </w:r>
      <w:r w:rsidR="006764C4">
        <w:rPr>
          <w:rFonts w:ascii="Times New Roman" w:hAnsi="Times New Roman" w:cs="Times New Roman"/>
          <w:sz w:val="24"/>
          <w:szCs w:val="24"/>
        </w:rPr>
        <w:t xml:space="preserve"> </w:t>
      </w:r>
      <w:r w:rsidRPr="00602DAA">
        <w:rPr>
          <w:rFonts w:ascii="Times New Roman" w:hAnsi="Times New Roman" w:cs="Times New Roman"/>
          <w:sz w:val="24"/>
          <w:szCs w:val="24"/>
        </w:rPr>
        <w:t>рублей,</w:t>
      </w:r>
      <w:r w:rsidR="006432EC" w:rsidRPr="00602DAA">
        <w:rPr>
          <w:rFonts w:ascii="Times New Roman" w:hAnsi="Times New Roman" w:cs="Times New Roman"/>
          <w:sz w:val="24"/>
          <w:szCs w:val="24"/>
        </w:rPr>
        <w:t xml:space="preserve"> в том числе условно утвержденные расходы в сумме </w:t>
      </w:r>
      <w:r w:rsidR="006764C4">
        <w:rPr>
          <w:rFonts w:ascii="Times New Roman" w:hAnsi="Times New Roman" w:cs="Times New Roman"/>
          <w:sz w:val="24"/>
          <w:szCs w:val="24"/>
        </w:rPr>
        <w:t>79,2</w:t>
      </w:r>
      <w:r w:rsidR="00914BFE">
        <w:rPr>
          <w:rFonts w:ascii="Times New Roman" w:hAnsi="Times New Roman" w:cs="Times New Roman"/>
          <w:sz w:val="24"/>
          <w:szCs w:val="24"/>
        </w:rPr>
        <w:t xml:space="preserve"> </w:t>
      </w:r>
      <w:r w:rsidR="006432EC" w:rsidRPr="00602DAA">
        <w:rPr>
          <w:rFonts w:ascii="Times New Roman" w:hAnsi="Times New Roman" w:cs="Times New Roman"/>
          <w:sz w:val="24"/>
          <w:szCs w:val="24"/>
        </w:rPr>
        <w:t xml:space="preserve"> тысяч рублей,</w:t>
      </w:r>
      <w:r w:rsidRPr="00602DAA">
        <w:rPr>
          <w:rFonts w:ascii="Times New Roman" w:hAnsi="Times New Roman" w:cs="Times New Roman"/>
          <w:sz w:val="24"/>
          <w:szCs w:val="24"/>
        </w:rPr>
        <w:t xml:space="preserve"> с превышением расходов над доходами в сумме </w:t>
      </w:r>
      <w:r w:rsidR="00491C09" w:rsidRPr="00602DAA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602DAA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</w:t>
      </w:r>
      <w:r w:rsidR="00AA1DA8" w:rsidRPr="00602DAA">
        <w:rPr>
          <w:rFonts w:ascii="Times New Roman" w:hAnsi="Times New Roman" w:cs="Times New Roman"/>
          <w:sz w:val="24"/>
          <w:szCs w:val="24"/>
        </w:rPr>
        <w:t>шающего 10 процента (декабрь 202</w:t>
      </w:r>
      <w:r w:rsidR="008C0B4D">
        <w:rPr>
          <w:rFonts w:ascii="Times New Roman" w:hAnsi="Times New Roman" w:cs="Times New Roman"/>
          <w:sz w:val="24"/>
          <w:szCs w:val="24"/>
        </w:rPr>
        <w:t>5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87569D" w:rsidRPr="00602DAA">
        <w:rPr>
          <w:rFonts w:ascii="Times New Roman" w:hAnsi="Times New Roman" w:cs="Times New Roman"/>
          <w:sz w:val="24"/>
          <w:szCs w:val="24"/>
        </w:rPr>
        <w:t>2</w:t>
      </w:r>
      <w:r w:rsidR="008C0B4D">
        <w:rPr>
          <w:rFonts w:ascii="Times New Roman" w:hAnsi="Times New Roman" w:cs="Times New Roman"/>
          <w:sz w:val="24"/>
          <w:szCs w:val="24"/>
        </w:rPr>
        <w:t>4</w:t>
      </w:r>
      <w:r w:rsidRPr="00602DAA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4A7556" w:rsidRDefault="004A7556" w:rsidP="004A7556">
      <w:pPr>
        <w:ind w:firstLine="708"/>
      </w:pPr>
      <w:r>
        <w:t>1.2. Приложение  № 1 изложить в новой редакции (прилагается)</w:t>
      </w:r>
    </w:p>
    <w:p w:rsidR="00F52EA7" w:rsidRPr="004A7556" w:rsidRDefault="00306236" w:rsidP="00306236">
      <w:pPr>
        <w:ind w:firstLine="708"/>
      </w:pPr>
      <w:r w:rsidRPr="004A7556">
        <w:t>1.</w:t>
      </w:r>
      <w:r w:rsidR="004A7556" w:rsidRPr="004A7556">
        <w:t>3</w:t>
      </w:r>
      <w:r w:rsidRPr="004A7556">
        <w:t>. Приложение  №2 изложить в новой редакции (прилагается)</w:t>
      </w:r>
    </w:p>
    <w:p w:rsidR="00306236" w:rsidRPr="004A7556" w:rsidRDefault="004A7556" w:rsidP="00306236">
      <w:pPr>
        <w:ind w:firstLine="708"/>
      </w:pPr>
      <w:r w:rsidRPr="004A7556">
        <w:t>1.4</w:t>
      </w:r>
      <w:r w:rsidR="00306236" w:rsidRPr="004A7556">
        <w:t>. Приложение  №3 изложить в новой редакции (прилагается)</w:t>
      </w:r>
    </w:p>
    <w:p w:rsidR="00306236" w:rsidRPr="004A7556" w:rsidRDefault="004A7556" w:rsidP="00306236">
      <w:pPr>
        <w:ind w:firstLine="708"/>
      </w:pPr>
      <w:r w:rsidRPr="004A7556">
        <w:t>1.5</w:t>
      </w:r>
      <w:r w:rsidR="00306236" w:rsidRPr="004A7556">
        <w:t>. Приложение  №4 изложить в новой редакции (прилагается)</w:t>
      </w:r>
    </w:p>
    <w:p w:rsidR="00306236" w:rsidRPr="004A7556" w:rsidRDefault="004A7556" w:rsidP="00306236">
      <w:pPr>
        <w:ind w:firstLine="708"/>
      </w:pPr>
      <w:r w:rsidRPr="004A7556">
        <w:t>1.6</w:t>
      </w:r>
      <w:r w:rsidR="00306236" w:rsidRPr="004A7556">
        <w:t>. Приложение  №5 изложить в новой редакции (прилагается)</w:t>
      </w:r>
    </w:p>
    <w:p w:rsidR="00306236" w:rsidRPr="004A7556" w:rsidRDefault="00306236" w:rsidP="00306236">
      <w:pPr>
        <w:ind w:firstLine="708"/>
      </w:pPr>
      <w:r w:rsidRPr="004A7556">
        <w:t>1.</w:t>
      </w:r>
      <w:r w:rsidR="004A7556" w:rsidRPr="004A7556">
        <w:t>7</w:t>
      </w:r>
      <w:r w:rsidRPr="004A7556">
        <w:t>. Приложение  №6 изложить в новой редакции (прилагается)</w:t>
      </w:r>
    </w:p>
    <w:p w:rsidR="00CE3035" w:rsidRPr="004A7556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126EC" w:rsidRPr="00590CBE" w:rsidRDefault="00B21671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90CBE">
        <w:rPr>
          <w:rFonts w:ascii="Times New Roman" w:hAnsi="Times New Roman" w:cs="Times New Roman"/>
        </w:rPr>
        <w:t xml:space="preserve">Глава </w:t>
      </w:r>
      <w:r w:rsidR="006764C4" w:rsidRPr="00590CBE">
        <w:rPr>
          <w:rFonts w:ascii="Times New Roman" w:hAnsi="Times New Roman" w:cs="Times New Roman"/>
        </w:rPr>
        <w:t>Дубитель</w:t>
      </w:r>
      <w:r w:rsidR="00256C60" w:rsidRPr="00590CBE">
        <w:rPr>
          <w:rFonts w:ascii="Times New Roman" w:hAnsi="Times New Roman" w:cs="Times New Roman"/>
        </w:rPr>
        <w:t>ского</w:t>
      </w:r>
      <w:r w:rsidR="00C126EC" w:rsidRPr="00590CBE">
        <w:rPr>
          <w:rFonts w:ascii="Times New Roman" w:hAnsi="Times New Roman" w:cs="Times New Roman"/>
        </w:rPr>
        <w:t xml:space="preserve"> </w:t>
      </w:r>
      <w:r w:rsidR="00F52EA7" w:rsidRPr="00590CBE">
        <w:rPr>
          <w:rFonts w:ascii="Times New Roman" w:hAnsi="Times New Roman" w:cs="Times New Roman"/>
        </w:rPr>
        <w:t>сельского поселения</w:t>
      </w:r>
      <w:r w:rsidR="00CE3035" w:rsidRPr="00590CBE">
        <w:rPr>
          <w:rFonts w:ascii="Times New Roman" w:hAnsi="Times New Roman" w:cs="Times New Roman"/>
        </w:rPr>
        <w:t xml:space="preserve"> </w:t>
      </w:r>
    </w:p>
    <w:p w:rsidR="00CE3035" w:rsidRPr="00590CBE" w:rsidRDefault="00CE3035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90CBE">
        <w:rPr>
          <w:rFonts w:ascii="Times New Roman" w:hAnsi="Times New Roman" w:cs="Times New Roman"/>
        </w:rPr>
        <w:t>Зубово-Полянского</w:t>
      </w:r>
      <w:r w:rsidR="00C126EC" w:rsidRPr="00590CBE">
        <w:rPr>
          <w:rFonts w:ascii="Times New Roman" w:hAnsi="Times New Roman" w:cs="Times New Roman"/>
        </w:rPr>
        <w:t xml:space="preserve"> </w:t>
      </w:r>
      <w:r w:rsidRPr="00590CBE">
        <w:rPr>
          <w:rFonts w:ascii="Times New Roman" w:hAnsi="Times New Roman" w:cs="Times New Roman"/>
        </w:rPr>
        <w:t>муниципального района</w:t>
      </w:r>
    </w:p>
    <w:p w:rsidR="00F52EA7" w:rsidRDefault="00CE3035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590CBE">
        <w:rPr>
          <w:rFonts w:ascii="Times New Roman" w:hAnsi="Times New Roman" w:cs="Times New Roman"/>
        </w:rPr>
        <w:t>Республики Мордовия</w:t>
      </w:r>
      <w:r w:rsidR="00F52EA7" w:rsidRPr="00590CBE">
        <w:rPr>
          <w:rFonts w:ascii="Times New Roman" w:hAnsi="Times New Roman" w:cs="Times New Roman"/>
        </w:rPr>
        <w:t>:</w:t>
      </w:r>
      <w:r w:rsidRPr="00590CBE">
        <w:rPr>
          <w:rFonts w:ascii="Times New Roman" w:hAnsi="Times New Roman" w:cs="Times New Roman"/>
        </w:rPr>
        <w:t xml:space="preserve">                </w:t>
      </w:r>
      <w:r w:rsidR="00F52EA7" w:rsidRPr="00590CBE">
        <w:rPr>
          <w:rFonts w:ascii="Times New Roman" w:hAnsi="Times New Roman" w:cs="Times New Roman"/>
        </w:rPr>
        <w:t xml:space="preserve">                                          </w:t>
      </w:r>
      <w:r w:rsidR="002D0FFC" w:rsidRPr="00590CBE">
        <w:rPr>
          <w:rFonts w:ascii="Times New Roman" w:hAnsi="Times New Roman" w:cs="Times New Roman"/>
        </w:rPr>
        <w:t xml:space="preserve">          </w:t>
      </w:r>
      <w:r w:rsidR="00C126EC" w:rsidRPr="00590CBE">
        <w:rPr>
          <w:rFonts w:ascii="Times New Roman" w:hAnsi="Times New Roman" w:cs="Times New Roman"/>
        </w:rPr>
        <w:t xml:space="preserve">               </w:t>
      </w:r>
      <w:r w:rsidR="00F52EA7" w:rsidRPr="00590CBE">
        <w:rPr>
          <w:rFonts w:ascii="Times New Roman" w:hAnsi="Times New Roman" w:cs="Times New Roman"/>
        </w:rPr>
        <w:t xml:space="preserve">       </w:t>
      </w:r>
      <w:r w:rsidR="00256C60" w:rsidRPr="00590CBE">
        <w:rPr>
          <w:rFonts w:ascii="Times New Roman" w:hAnsi="Times New Roman" w:cs="Times New Roman"/>
        </w:rPr>
        <w:t>В</w:t>
      </w:r>
      <w:r w:rsidR="00AB38FC" w:rsidRPr="00590CBE">
        <w:rPr>
          <w:rFonts w:ascii="Times New Roman" w:hAnsi="Times New Roman" w:cs="Times New Roman"/>
        </w:rPr>
        <w:t xml:space="preserve">. </w:t>
      </w:r>
      <w:r w:rsidR="006764C4" w:rsidRPr="00590CBE">
        <w:rPr>
          <w:rFonts w:ascii="Times New Roman" w:hAnsi="Times New Roman" w:cs="Times New Roman"/>
        </w:rPr>
        <w:t>М</w:t>
      </w:r>
      <w:r w:rsidR="00AB38FC" w:rsidRPr="00590CBE">
        <w:rPr>
          <w:rFonts w:ascii="Times New Roman" w:hAnsi="Times New Roman" w:cs="Times New Roman"/>
        </w:rPr>
        <w:t>.</w:t>
      </w:r>
      <w:r w:rsidR="006764C4" w:rsidRPr="00590CBE">
        <w:rPr>
          <w:rFonts w:ascii="Times New Roman" w:hAnsi="Times New Roman" w:cs="Times New Roman"/>
        </w:rPr>
        <w:t>Кормакова</w:t>
      </w:r>
    </w:p>
    <w:p w:rsidR="00590CBE" w:rsidRPr="008416BB" w:rsidRDefault="00590CBE" w:rsidP="00590CBE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lastRenderedPageBreak/>
        <w:t xml:space="preserve">Приложение </w:t>
      </w:r>
      <w:r>
        <w:rPr>
          <w:sz w:val="20"/>
          <w:szCs w:val="20"/>
        </w:rPr>
        <w:t>1</w:t>
      </w:r>
      <w:r w:rsidRPr="008416BB">
        <w:rPr>
          <w:sz w:val="20"/>
          <w:szCs w:val="20"/>
        </w:rPr>
        <w:br/>
        <w:t xml:space="preserve">к решению Совета депутатов Дубительского сельского поселения </w:t>
      </w:r>
      <w:r w:rsidRPr="008416BB"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 w:rsidRPr="008416BB">
        <w:rPr>
          <w:sz w:val="20"/>
          <w:szCs w:val="20"/>
        </w:rPr>
        <w:br/>
        <w:t xml:space="preserve"> «О внесении изменений и дополнений в бюджет Дубительского </w:t>
      </w:r>
      <w:r w:rsidRPr="008416BB">
        <w:rPr>
          <w:sz w:val="20"/>
          <w:szCs w:val="20"/>
        </w:rPr>
        <w:br/>
        <w:t xml:space="preserve">сельского поселения Зубово-Полянского </w:t>
      </w:r>
      <w:r w:rsidRPr="008416BB">
        <w:rPr>
          <w:sz w:val="20"/>
          <w:szCs w:val="20"/>
        </w:rPr>
        <w:br/>
        <w:t xml:space="preserve">муниципального района Республики Мордовия </w:t>
      </w:r>
      <w:r w:rsidRPr="008416BB">
        <w:rPr>
          <w:sz w:val="20"/>
          <w:szCs w:val="20"/>
        </w:rPr>
        <w:br/>
      </w:r>
      <w:r w:rsidR="00B47F02" w:rsidRPr="008416BB">
        <w:rPr>
          <w:sz w:val="20"/>
          <w:szCs w:val="20"/>
        </w:rPr>
        <w:t>на 202</w:t>
      </w:r>
      <w:r w:rsidR="00B47F02">
        <w:rPr>
          <w:sz w:val="20"/>
          <w:szCs w:val="20"/>
        </w:rPr>
        <w:t>3</w:t>
      </w:r>
      <w:r w:rsidR="00B47F02" w:rsidRPr="008416BB">
        <w:rPr>
          <w:sz w:val="20"/>
          <w:szCs w:val="20"/>
        </w:rPr>
        <w:t xml:space="preserve"> год и плановый период 202</w:t>
      </w:r>
      <w:r w:rsidR="00B47F02">
        <w:rPr>
          <w:sz w:val="20"/>
          <w:szCs w:val="20"/>
        </w:rPr>
        <w:t>4</w:t>
      </w:r>
      <w:r w:rsidR="00B47F02" w:rsidRPr="008416BB">
        <w:rPr>
          <w:sz w:val="20"/>
          <w:szCs w:val="20"/>
        </w:rPr>
        <w:t>-202</w:t>
      </w:r>
      <w:r w:rsidR="00B47F02">
        <w:rPr>
          <w:sz w:val="20"/>
          <w:szCs w:val="20"/>
        </w:rPr>
        <w:t>5</w:t>
      </w:r>
      <w:r w:rsidR="00B47F02" w:rsidRPr="008416BB">
        <w:rPr>
          <w:sz w:val="20"/>
          <w:szCs w:val="20"/>
        </w:rPr>
        <w:t xml:space="preserve"> годов.»</w:t>
      </w:r>
      <w:r w:rsidRPr="008416BB">
        <w:rPr>
          <w:sz w:val="20"/>
          <w:szCs w:val="20"/>
        </w:rPr>
        <w:t xml:space="preserve">.» </w:t>
      </w:r>
    </w:p>
    <w:p w:rsidR="00590CBE" w:rsidRPr="008416BB" w:rsidRDefault="00590CBE" w:rsidP="00590CBE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№ </w:t>
      </w:r>
      <w:r w:rsidR="00F96AEC">
        <w:rPr>
          <w:sz w:val="20"/>
          <w:szCs w:val="20"/>
        </w:rPr>
        <w:t>1</w:t>
      </w:r>
      <w:r w:rsidRPr="008416BB">
        <w:rPr>
          <w:sz w:val="20"/>
          <w:szCs w:val="20"/>
        </w:rPr>
        <w:t xml:space="preserve">  от </w:t>
      </w:r>
      <w:r w:rsidR="00F96AEC">
        <w:rPr>
          <w:sz w:val="20"/>
          <w:szCs w:val="20"/>
        </w:rPr>
        <w:t>09.10</w:t>
      </w:r>
      <w:r w:rsidRPr="008416B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   </w:t>
      </w:r>
    </w:p>
    <w:p w:rsidR="00590CBE" w:rsidRPr="008416BB" w:rsidRDefault="00590CBE" w:rsidP="00590CBE">
      <w:pPr>
        <w:ind w:left="93"/>
        <w:jc w:val="right"/>
        <w:rPr>
          <w:sz w:val="20"/>
          <w:szCs w:val="20"/>
        </w:rPr>
      </w:pPr>
    </w:p>
    <w:p w:rsidR="00590CBE" w:rsidRPr="00590CBE" w:rsidRDefault="00590CBE" w:rsidP="00590CBE">
      <w:pPr>
        <w:pStyle w:val="ConsNonformat"/>
        <w:ind w:right="0"/>
        <w:jc w:val="center"/>
        <w:rPr>
          <w:rFonts w:ascii="Times New Roman" w:hAnsi="Times New Roman" w:cs="Times New Roman"/>
        </w:rPr>
      </w:pPr>
      <w:r w:rsidRPr="00590CBE">
        <w:rPr>
          <w:rFonts w:ascii="Times New Roman" w:hAnsi="Times New Roman" w:cs="Times New Roman"/>
          <w:b/>
          <w:bCs/>
        </w:rPr>
        <w:t xml:space="preserve">ОБЪЕМ </w:t>
      </w:r>
      <w:r w:rsidRPr="00590CBE">
        <w:rPr>
          <w:rFonts w:ascii="Times New Roman" w:hAnsi="Times New Roman" w:cs="Times New Roman"/>
          <w:b/>
          <w:bCs/>
        </w:rPr>
        <w:br/>
        <w:t>БЕЗВОЗМЕЗДНЫХ ПОСТУПЛЕНИЙ В БЮДЖЕТ ДУБИТЕЛЬСКОГО СЕЛЬСКОГО ПОСЕЛЕНИЯ ЗУБОВО-ПОЛЯНСКОГО  МУНИЦИПАЛЬНОГО РАЙОНА  РЕСПУБЛИКИ МОРДОВИЯ НА 202</w:t>
      </w:r>
      <w:r>
        <w:rPr>
          <w:rFonts w:ascii="Times New Roman" w:hAnsi="Times New Roman" w:cs="Times New Roman"/>
          <w:b/>
          <w:bCs/>
        </w:rPr>
        <w:t>3</w:t>
      </w:r>
      <w:r w:rsidRPr="00590CBE">
        <w:rPr>
          <w:rFonts w:ascii="Times New Roman" w:hAnsi="Times New Roman" w:cs="Times New Roman"/>
          <w:b/>
          <w:bCs/>
        </w:rPr>
        <w:t xml:space="preserve"> ГОД И НА ПЛАНОВЫЙ ПЕРИОД 202</w:t>
      </w:r>
      <w:r>
        <w:rPr>
          <w:rFonts w:ascii="Times New Roman" w:hAnsi="Times New Roman" w:cs="Times New Roman"/>
          <w:b/>
          <w:bCs/>
        </w:rPr>
        <w:t>4</w:t>
      </w:r>
      <w:r w:rsidRPr="00590CBE">
        <w:rPr>
          <w:rFonts w:ascii="Times New Roman" w:hAnsi="Times New Roman" w:cs="Times New Roman"/>
          <w:b/>
          <w:bCs/>
        </w:rPr>
        <w:t xml:space="preserve"> И 202</w:t>
      </w:r>
      <w:r>
        <w:rPr>
          <w:rFonts w:ascii="Times New Roman" w:hAnsi="Times New Roman" w:cs="Times New Roman"/>
          <w:b/>
          <w:bCs/>
        </w:rPr>
        <w:t>5</w:t>
      </w:r>
      <w:r w:rsidRPr="00590CBE">
        <w:rPr>
          <w:rFonts w:ascii="Times New Roman" w:hAnsi="Times New Roman" w:cs="Times New Roman"/>
          <w:b/>
          <w:bCs/>
        </w:rPr>
        <w:t xml:space="preserve"> ГОДОВ</w:t>
      </w:r>
    </w:p>
    <w:tbl>
      <w:tblPr>
        <w:tblW w:w="10202" w:type="dxa"/>
        <w:jc w:val="center"/>
        <w:tblLook w:val="04A0"/>
      </w:tblPr>
      <w:tblGrid>
        <w:gridCol w:w="2376"/>
        <w:gridCol w:w="4678"/>
        <w:gridCol w:w="1134"/>
        <w:gridCol w:w="888"/>
        <w:gridCol w:w="246"/>
        <w:gridCol w:w="880"/>
      </w:tblGrid>
      <w:tr w:rsidR="009F4CB1" w:rsidRPr="009F4CB1" w:rsidTr="00864CBF">
        <w:trPr>
          <w:trHeight w:val="255"/>
          <w:jc w:val="center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9F4CB1" w:rsidRPr="009F4CB1" w:rsidTr="00864CBF">
        <w:trPr>
          <w:trHeight w:val="255"/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Код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Наименование </w:t>
            </w:r>
          </w:p>
        </w:tc>
        <w:tc>
          <w:tcPr>
            <w:tcW w:w="31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Сумма</w:t>
            </w:r>
            <w:r w:rsidRPr="009F4CB1">
              <w:rPr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9F4CB1" w:rsidRPr="009F4CB1" w:rsidTr="00864CBF">
        <w:trPr>
          <w:trHeight w:val="330"/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2024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2025 год</w:t>
            </w:r>
          </w:p>
        </w:tc>
      </w:tr>
      <w:tr w:rsidR="009F4CB1" w:rsidRPr="009F4CB1" w:rsidTr="00864CBF">
        <w:trPr>
          <w:trHeight w:val="25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5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850 00000 00 0000 000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ДОХОДЫ БЮДЖЕТА -ВСЕГО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1 930,34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1 709,20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1 703,60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203,3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101 00000 00 0000 000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49,7</w:t>
            </w:r>
          </w:p>
        </w:tc>
      </w:tr>
      <w:tr w:rsidR="009F4CB1" w:rsidRPr="009F4CB1" w:rsidTr="00864CBF">
        <w:trPr>
          <w:trHeight w:val="37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101 02000 01 0000 110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49,7</w:t>
            </w:r>
          </w:p>
        </w:tc>
      </w:tr>
      <w:tr w:rsidR="009F4CB1" w:rsidRPr="009F4CB1" w:rsidTr="00864CBF">
        <w:trPr>
          <w:trHeight w:val="2565"/>
          <w:jc w:val="center"/>
        </w:trPr>
        <w:tc>
          <w:tcPr>
            <w:tcW w:w="2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>101 02010 01 0000 110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44,5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47,5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48,8</w:t>
            </w:r>
          </w:p>
        </w:tc>
      </w:tr>
      <w:tr w:rsidR="009F4CB1" w:rsidRPr="009F4CB1" w:rsidTr="00864CBF">
        <w:trPr>
          <w:trHeight w:val="2411"/>
          <w:jc w:val="center"/>
        </w:trPr>
        <w:tc>
          <w:tcPr>
            <w:tcW w:w="2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>101 02020 01 0000 110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0,6</w:t>
            </w:r>
          </w:p>
        </w:tc>
      </w:tr>
      <w:tr w:rsidR="009F4CB1" w:rsidRPr="009F4CB1" w:rsidTr="00864CBF">
        <w:trPr>
          <w:trHeight w:val="1001"/>
          <w:jc w:val="center"/>
        </w:trPr>
        <w:tc>
          <w:tcPr>
            <w:tcW w:w="2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>101 02030 01 0000 110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0,3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106 00000 00 0000 000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НАЛОГИ НА  ИМУЩЕСТВО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153,9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153,8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153,6</w:t>
            </w:r>
          </w:p>
        </w:tc>
      </w:tr>
      <w:tr w:rsidR="009F4CB1" w:rsidRPr="009F4CB1" w:rsidTr="00864CBF">
        <w:trPr>
          <w:trHeight w:val="1773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106 01030 10 0000110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40,0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113,9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113,8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113,6</w:t>
            </w:r>
          </w:p>
        </w:tc>
      </w:tr>
      <w:tr w:rsidR="009F4CB1" w:rsidRPr="009F4CB1" w:rsidTr="00864CBF">
        <w:trPr>
          <w:trHeight w:val="669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106 06033 10 0000 110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83,2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83,2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83,0</w:t>
            </w:r>
          </w:p>
        </w:tc>
      </w:tr>
      <w:tr w:rsidR="009F4CB1" w:rsidRPr="009F4CB1" w:rsidTr="00864CBF">
        <w:trPr>
          <w:trHeight w:val="94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106 06043 10 0000 110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30,6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1 731,4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1 507,2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1 500,3</w:t>
            </w:r>
          </w:p>
        </w:tc>
      </w:tr>
      <w:tr w:rsidR="009F4CB1" w:rsidRPr="009F4CB1" w:rsidTr="00864CBF">
        <w:trPr>
          <w:trHeight w:val="642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1 731,4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1 507,2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1 500,3</w:t>
            </w:r>
          </w:p>
        </w:tc>
      </w:tr>
      <w:tr w:rsidR="009F4CB1" w:rsidRPr="009F4CB1" w:rsidTr="00864CBF">
        <w:trPr>
          <w:trHeight w:val="441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202 10000 00 0000 150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1 386,7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1 230,9</w:t>
            </w:r>
          </w:p>
        </w:tc>
      </w:tr>
      <w:tr w:rsidR="009F4CB1" w:rsidRPr="009F4CB1" w:rsidTr="00864CBF">
        <w:trPr>
          <w:trHeight w:val="477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202 15001 00 0000 150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1 230,9</w:t>
            </w:r>
          </w:p>
        </w:tc>
      </w:tr>
      <w:tr w:rsidR="009F4CB1" w:rsidRPr="009F4CB1" w:rsidTr="00864CBF">
        <w:trPr>
          <w:trHeight w:val="683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1 230,9</w:t>
            </w:r>
          </w:p>
        </w:tc>
      </w:tr>
      <w:tr w:rsidR="009F4CB1" w:rsidRPr="009F4CB1" w:rsidTr="00864CBF">
        <w:trPr>
          <w:trHeight w:val="481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202 15002 00 0000 150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169,1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672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202 15002 10 0000 150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169,1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9F4CB1" w:rsidRPr="009F4CB1" w:rsidTr="00864CBF">
        <w:trPr>
          <w:trHeight w:val="70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202 20000 00 0000 000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202 29999 00 0000 150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423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202 30000 00 0000 150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109,9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115,0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119,4</w:t>
            </w:r>
          </w:p>
        </w:tc>
      </w:tr>
      <w:tr w:rsidR="009F4CB1" w:rsidRPr="009F4CB1" w:rsidTr="00864CBF">
        <w:trPr>
          <w:trHeight w:val="79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202 30024 00 0000 150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0,7</w:t>
            </w:r>
          </w:p>
        </w:tc>
      </w:tr>
      <w:tr w:rsidR="009F4CB1" w:rsidRPr="009F4CB1" w:rsidTr="00864CBF">
        <w:trPr>
          <w:trHeight w:val="668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0,7</w:t>
            </w:r>
          </w:p>
        </w:tc>
      </w:tr>
      <w:tr w:rsidR="009F4CB1" w:rsidRPr="009F4CB1" w:rsidTr="00864CBF">
        <w:trPr>
          <w:trHeight w:val="133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202 30024 05 0000 150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Субвенции на реализацию полномочий по организации сбора,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9F4CB1">
              <w:rPr>
                <w:sz w:val="22"/>
                <w:szCs w:val="22"/>
                <w:lang w:eastAsia="ru-RU"/>
              </w:rPr>
              <w:t>проверки и единовременного предоставления документов на получениесубсидии на возмещение части затрат на уплату процентов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9F4CB1" w:rsidRPr="009F4CB1" w:rsidTr="00864CBF">
        <w:trPr>
          <w:trHeight w:val="670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202 35118 00 0000 150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1021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49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202 40000 00 0000 000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</w:tr>
      <w:tr w:rsidR="009F4CB1" w:rsidRPr="009F4CB1" w:rsidTr="00864CBF">
        <w:trPr>
          <w:trHeight w:val="118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202 40014 00 0000 150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</w:tr>
      <w:tr w:rsidR="009F4CB1" w:rsidRPr="009F4CB1" w:rsidTr="00864CBF">
        <w:trPr>
          <w:trHeight w:val="630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202 40014 10 0000 150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F4CB1">
              <w:rPr>
                <w:sz w:val="22"/>
                <w:szCs w:val="22"/>
                <w:lang w:eastAsia="ru-RU"/>
              </w:rPr>
              <w:t>150,00</w:t>
            </w:r>
          </w:p>
        </w:tc>
      </w:tr>
    </w:tbl>
    <w:p w:rsidR="00590CBE" w:rsidRDefault="00590CBE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90CBE" w:rsidRDefault="00590CBE" w:rsidP="00F52EA7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590CBE" w:rsidRPr="00590CBE" w:rsidRDefault="00590CBE" w:rsidP="00F52EA7">
      <w:pPr>
        <w:pStyle w:val="ConsNonformat"/>
        <w:ind w:right="0"/>
        <w:jc w:val="both"/>
      </w:pPr>
    </w:p>
    <w:p w:rsidR="009F4CB1" w:rsidRPr="008416BB" w:rsidRDefault="009F4CB1" w:rsidP="009F4CB1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  <w:r w:rsidRPr="008416BB">
        <w:rPr>
          <w:sz w:val="20"/>
          <w:szCs w:val="20"/>
        </w:rPr>
        <w:br/>
        <w:t xml:space="preserve">к решению Совета депутатов Дубительского сельского поселения </w:t>
      </w:r>
      <w:r w:rsidRPr="008416BB"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 w:rsidRPr="008416BB">
        <w:rPr>
          <w:sz w:val="20"/>
          <w:szCs w:val="20"/>
        </w:rPr>
        <w:br/>
        <w:t xml:space="preserve"> «О внесении изменений и дополнений в бюджет Дубительского </w:t>
      </w:r>
      <w:r w:rsidRPr="008416BB">
        <w:rPr>
          <w:sz w:val="20"/>
          <w:szCs w:val="20"/>
        </w:rPr>
        <w:br/>
        <w:t xml:space="preserve">сельского поселения Зубово-Полянского </w:t>
      </w:r>
      <w:r w:rsidRPr="008416BB">
        <w:rPr>
          <w:sz w:val="20"/>
          <w:szCs w:val="20"/>
        </w:rPr>
        <w:br/>
        <w:t xml:space="preserve">муниципального района Республики Мордовия </w:t>
      </w:r>
      <w:r w:rsidRPr="008416BB">
        <w:rPr>
          <w:sz w:val="20"/>
          <w:szCs w:val="20"/>
        </w:rPr>
        <w:br/>
      </w:r>
      <w:r w:rsidR="00B47F02" w:rsidRPr="008416BB">
        <w:rPr>
          <w:sz w:val="20"/>
          <w:szCs w:val="20"/>
        </w:rPr>
        <w:t>на 202</w:t>
      </w:r>
      <w:r w:rsidR="00B47F02">
        <w:rPr>
          <w:sz w:val="20"/>
          <w:szCs w:val="20"/>
        </w:rPr>
        <w:t>3</w:t>
      </w:r>
      <w:r w:rsidR="00B47F02" w:rsidRPr="008416BB">
        <w:rPr>
          <w:sz w:val="20"/>
          <w:szCs w:val="20"/>
        </w:rPr>
        <w:t xml:space="preserve"> год и плановый период 202</w:t>
      </w:r>
      <w:r w:rsidR="00B47F02">
        <w:rPr>
          <w:sz w:val="20"/>
          <w:szCs w:val="20"/>
        </w:rPr>
        <w:t>4</w:t>
      </w:r>
      <w:r w:rsidR="00B47F02" w:rsidRPr="008416BB">
        <w:rPr>
          <w:sz w:val="20"/>
          <w:szCs w:val="20"/>
        </w:rPr>
        <w:t>-202</w:t>
      </w:r>
      <w:r w:rsidR="00B47F02">
        <w:rPr>
          <w:sz w:val="20"/>
          <w:szCs w:val="20"/>
        </w:rPr>
        <w:t>5</w:t>
      </w:r>
      <w:r w:rsidR="00B47F02" w:rsidRPr="008416BB">
        <w:rPr>
          <w:sz w:val="20"/>
          <w:szCs w:val="20"/>
        </w:rPr>
        <w:t xml:space="preserve"> годов.»</w:t>
      </w:r>
      <w:r w:rsidRPr="008416BB">
        <w:rPr>
          <w:sz w:val="20"/>
          <w:szCs w:val="20"/>
        </w:rPr>
        <w:t xml:space="preserve">.» </w:t>
      </w:r>
    </w:p>
    <w:p w:rsidR="00F96AEC" w:rsidRPr="008416BB" w:rsidRDefault="00F96AEC" w:rsidP="00F96AEC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№ </w:t>
      </w:r>
      <w:r>
        <w:rPr>
          <w:sz w:val="20"/>
          <w:szCs w:val="20"/>
        </w:rPr>
        <w:t>1</w:t>
      </w:r>
      <w:r w:rsidRPr="008416BB">
        <w:rPr>
          <w:sz w:val="20"/>
          <w:szCs w:val="20"/>
        </w:rPr>
        <w:t xml:space="preserve">  от </w:t>
      </w:r>
      <w:r>
        <w:rPr>
          <w:sz w:val="20"/>
          <w:szCs w:val="20"/>
        </w:rPr>
        <w:t>09.10</w:t>
      </w:r>
      <w:r w:rsidRPr="008416B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   </w:t>
      </w:r>
    </w:p>
    <w:p w:rsidR="009F4CB1" w:rsidRPr="009F4CB1" w:rsidRDefault="009F4CB1" w:rsidP="009F4CB1"/>
    <w:p w:rsidR="009F4CB1" w:rsidRPr="009F4CB1" w:rsidRDefault="009F4CB1" w:rsidP="009F4CB1">
      <w:pPr>
        <w:jc w:val="center"/>
        <w:rPr>
          <w:b/>
          <w:bCs/>
          <w:color w:val="000000"/>
          <w:lang w:eastAsia="ru-RU"/>
        </w:rPr>
      </w:pPr>
      <w:r w:rsidRPr="009F4CB1">
        <w:rPr>
          <w:b/>
          <w:bCs/>
          <w:color w:val="000000"/>
          <w:lang w:eastAsia="ru-RU"/>
        </w:rPr>
        <w:t xml:space="preserve">ВЕДОМСТВЕННАЯ СТРУКТУРА </w:t>
      </w:r>
      <w:r w:rsidRPr="009F4CB1">
        <w:rPr>
          <w:b/>
          <w:bCs/>
          <w:color w:val="000000"/>
          <w:lang w:eastAsia="ru-RU"/>
        </w:rPr>
        <w:br/>
        <w:t>РАСХОДОВ БЮДЖЕТА ДУБИТЕЛЬСКОГО СЕЛЬСКОГО ПОСЕЛЕНИЯ ЗУБОВО-ПОЛЯНСКОГО МУНИЦИПАЛЬНОГО РАЙОНА  РЕСПУБЛИКИ МОРДОВИЯ НА 2023  ГОД И НА ПЛАНОВЫЙ ПЕРИОД 2024 И 2025 ГОДОВ</w:t>
      </w:r>
    </w:p>
    <w:p w:rsidR="00801BD0" w:rsidRDefault="00801BD0" w:rsidP="009F4CB1">
      <w:pPr>
        <w:tabs>
          <w:tab w:val="left" w:pos="1215"/>
        </w:tabs>
      </w:pPr>
    </w:p>
    <w:tbl>
      <w:tblPr>
        <w:tblW w:w="10023" w:type="dxa"/>
        <w:jc w:val="center"/>
        <w:tblLook w:val="04A0"/>
      </w:tblPr>
      <w:tblGrid>
        <w:gridCol w:w="2997"/>
        <w:gridCol w:w="598"/>
        <w:gridCol w:w="439"/>
        <w:gridCol w:w="564"/>
        <w:gridCol w:w="416"/>
        <w:gridCol w:w="357"/>
        <w:gridCol w:w="416"/>
        <w:gridCol w:w="773"/>
        <w:gridCol w:w="620"/>
        <w:gridCol w:w="1008"/>
        <w:gridCol w:w="1002"/>
        <w:gridCol w:w="833"/>
      </w:tblGrid>
      <w:tr w:rsidR="009F4CB1" w:rsidRPr="009F4CB1" w:rsidTr="00864CBF">
        <w:trPr>
          <w:trHeight w:val="398"/>
          <w:jc w:val="center"/>
        </w:trPr>
        <w:tc>
          <w:tcPr>
            <w:tcW w:w="2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4CB1" w:rsidRPr="009F4CB1" w:rsidRDefault="00B47F02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Сумма</w:t>
            </w:r>
            <w:r w:rsidRPr="009F4CB1">
              <w:rPr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9F4CB1" w:rsidRPr="009F4CB1" w:rsidTr="00864CBF">
        <w:trPr>
          <w:trHeight w:val="327"/>
          <w:jc w:val="center"/>
        </w:trPr>
        <w:tc>
          <w:tcPr>
            <w:tcW w:w="2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9F4CB1" w:rsidRPr="009F4CB1" w:rsidTr="00864CBF">
        <w:trPr>
          <w:trHeight w:val="289"/>
          <w:jc w:val="center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1 930,3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1 709,2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1 703,6</w:t>
            </w:r>
          </w:p>
        </w:tc>
      </w:tr>
      <w:tr w:rsidR="009F4CB1" w:rsidRPr="009F4CB1" w:rsidTr="00864CBF">
        <w:trPr>
          <w:trHeight w:val="666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1 525,9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1 183,1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1 175,8</w:t>
            </w:r>
          </w:p>
        </w:tc>
      </w:tr>
      <w:tr w:rsidR="009F4CB1" w:rsidRPr="009F4CB1" w:rsidTr="00864CBF">
        <w:trPr>
          <w:trHeight w:val="762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9F4CB1" w:rsidRPr="009F4CB1" w:rsidTr="00864CBF">
        <w:trPr>
          <w:trHeight w:val="106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9F4CB1" w:rsidRPr="009F4CB1" w:rsidTr="00864CBF">
        <w:trPr>
          <w:trHeight w:val="64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9F4CB1" w:rsidRPr="009F4CB1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9F4CB1" w:rsidRPr="009F4CB1" w:rsidTr="00864CBF">
        <w:trPr>
          <w:trHeight w:val="1291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9F4CB1" w:rsidRPr="009F4CB1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9F4CB1" w:rsidRPr="009F4CB1" w:rsidTr="00864CBF">
        <w:trPr>
          <w:trHeight w:val="12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1 031,2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773,3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766,0</w:t>
            </w:r>
          </w:p>
        </w:tc>
      </w:tr>
      <w:tr w:rsidR="009F4CB1" w:rsidRPr="009F4CB1" w:rsidTr="00864CBF">
        <w:trPr>
          <w:trHeight w:val="48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9F4CB1" w:rsidRPr="009F4CB1" w:rsidTr="00864CBF">
        <w:trPr>
          <w:trHeight w:val="72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9F4CB1" w:rsidRPr="009F4CB1" w:rsidTr="0060744B">
        <w:trPr>
          <w:trHeight w:val="27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9F4CB1" w:rsidRPr="009F4CB1" w:rsidTr="00864CBF">
        <w:trPr>
          <w:trHeight w:val="767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1 030,6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772,7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765,3</w:t>
            </w:r>
          </w:p>
        </w:tc>
      </w:tr>
      <w:tr w:rsidR="009F4CB1" w:rsidRPr="009F4CB1" w:rsidTr="00864CBF">
        <w:trPr>
          <w:trHeight w:val="83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1 030,6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772,7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765,3</w:t>
            </w:r>
          </w:p>
        </w:tc>
      </w:tr>
      <w:tr w:rsidR="009F4CB1" w:rsidRPr="009F4CB1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9F4CB1" w:rsidRPr="009F4CB1" w:rsidTr="00864CBF">
        <w:trPr>
          <w:trHeight w:val="1243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9F4CB1" w:rsidRPr="009F4CB1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322,2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30,9</w:t>
            </w:r>
          </w:p>
        </w:tc>
      </w:tr>
      <w:tr w:rsidR="009F4CB1" w:rsidRPr="009F4CB1" w:rsidTr="00864CBF">
        <w:trPr>
          <w:trHeight w:val="524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63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70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202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57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9F4CB1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128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489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81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94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9F4CB1" w:rsidRPr="009F4CB1" w:rsidTr="00864CBF">
        <w:trPr>
          <w:trHeight w:val="122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9F4CB1" w:rsidRPr="009F4CB1" w:rsidTr="00864CBF">
        <w:trPr>
          <w:trHeight w:val="461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84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508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9F4CB1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9F4CB1" w:rsidRPr="009F4CB1" w:rsidTr="00864CBF">
        <w:trPr>
          <w:trHeight w:val="507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9F4CB1" w:rsidRPr="009F4CB1" w:rsidTr="00864CBF">
        <w:trPr>
          <w:trHeight w:val="653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9F4CB1" w:rsidRPr="009F4CB1" w:rsidTr="00864CBF">
        <w:trPr>
          <w:trHeight w:val="199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9F4CB1" w:rsidRPr="009F4CB1" w:rsidTr="00864CBF">
        <w:trPr>
          <w:trHeight w:val="456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9F4CB1" w:rsidRPr="009F4CB1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9F4CB1" w:rsidRPr="009F4CB1" w:rsidTr="00864CBF">
        <w:trPr>
          <w:trHeight w:val="128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F4CB1">
              <w:rPr>
                <w:color w:val="000000"/>
                <w:sz w:val="22"/>
                <w:szCs w:val="22"/>
                <w:lang w:eastAsia="ru-RU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529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69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43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571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692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329"/>
          <w:jc w:val="center"/>
        </w:trPr>
        <w:tc>
          <w:tcPr>
            <w:tcW w:w="299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39,90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79,20</w:t>
            </w:r>
          </w:p>
        </w:tc>
      </w:tr>
      <w:tr w:rsidR="009F4CB1" w:rsidRPr="009F4CB1" w:rsidTr="00864CBF">
        <w:trPr>
          <w:trHeight w:val="644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39,90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79,20</w:t>
            </w:r>
          </w:p>
        </w:tc>
      </w:tr>
      <w:tr w:rsidR="009F4CB1" w:rsidRPr="009F4CB1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F4CB1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39,90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79,20</w:t>
            </w:r>
          </w:p>
        </w:tc>
      </w:tr>
      <w:tr w:rsidR="009F4CB1" w:rsidRPr="009F4CB1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9F4CB1" w:rsidRPr="009F4CB1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9F4CB1" w:rsidRPr="009F4CB1" w:rsidTr="00864CBF">
        <w:trPr>
          <w:trHeight w:val="31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9F4CB1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9F4CB1" w:rsidRDefault="009F4CB1" w:rsidP="009F4CB1">
            <w:pPr>
              <w:suppressAutoHyphens w:val="0"/>
              <w:rPr>
                <w:lang w:eastAsia="ru-RU"/>
              </w:rPr>
            </w:pPr>
            <w:r w:rsidRPr="009F4CB1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9F4CB1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9F4CB1" w:rsidRDefault="009F4CB1" w:rsidP="009F4CB1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9F4CB1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</w:tbl>
    <w:p w:rsidR="00864CBF" w:rsidRDefault="00864CBF" w:rsidP="00864CBF">
      <w:pPr>
        <w:ind w:left="93"/>
        <w:jc w:val="right"/>
        <w:rPr>
          <w:sz w:val="20"/>
          <w:szCs w:val="20"/>
        </w:rPr>
      </w:pPr>
    </w:p>
    <w:p w:rsidR="00864CBF" w:rsidRPr="008416BB" w:rsidRDefault="00864CBF" w:rsidP="00864CBF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br/>
        <w:t xml:space="preserve">к решению Совета депутатов Дубительского сельского поселения </w:t>
      </w:r>
      <w:r w:rsidRPr="008416BB"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 w:rsidRPr="008416BB">
        <w:rPr>
          <w:sz w:val="20"/>
          <w:szCs w:val="20"/>
        </w:rPr>
        <w:br/>
        <w:t xml:space="preserve"> «О внесении изменений и дополнений в бюджет Дубительского </w:t>
      </w:r>
      <w:r w:rsidRPr="008416BB">
        <w:rPr>
          <w:sz w:val="20"/>
          <w:szCs w:val="20"/>
        </w:rPr>
        <w:br/>
        <w:t xml:space="preserve">сельского поселения Зубово-Полянского </w:t>
      </w:r>
      <w:r w:rsidRPr="008416BB">
        <w:rPr>
          <w:sz w:val="20"/>
          <w:szCs w:val="20"/>
        </w:rPr>
        <w:br/>
        <w:t xml:space="preserve">муниципального района Республики Мордовия </w:t>
      </w:r>
      <w:r w:rsidRPr="008416BB">
        <w:rPr>
          <w:sz w:val="20"/>
          <w:szCs w:val="20"/>
        </w:rPr>
        <w:br/>
      </w:r>
      <w:r w:rsidR="00B47F02" w:rsidRPr="008416BB">
        <w:rPr>
          <w:sz w:val="20"/>
          <w:szCs w:val="20"/>
        </w:rPr>
        <w:t>на 202</w:t>
      </w:r>
      <w:r w:rsidR="00B47F02">
        <w:rPr>
          <w:sz w:val="20"/>
          <w:szCs w:val="20"/>
        </w:rPr>
        <w:t>3</w:t>
      </w:r>
      <w:r w:rsidR="00B47F02" w:rsidRPr="008416BB">
        <w:rPr>
          <w:sz w:val="20"/>
          <w:szCs w:val="20"/>
        </w:rPr>
        <w:t xml:space="preserve"> год и плановый период 202</w:t>
      </w:r>
      <w:r w:rsidR="00B47F02">
        <w:rPr>
          <w:sz w:val="20"/>
          <w:szCs w:val="20"/>
        </w:rPr>
        <w:t>4</w:t>
      </w:r>
      <w:r w:rsidR="00B47F02" w:rsidRPr="008416BB">
        <w:rPr>
          <w:sz w:val="20"/>
          <w:szCs w:val="20"/>
        </w:rPr>
        <w:t>-202</w:t>
      </w:r>
      <w:r w:rsidR="00B47F02">
        <w:rPr>
          <w:sz w:val="20"/>
          <w:szCs w:val="20"/>
        </w:rPr>
        <w:t>5</w:t>
      </w:r>
      <w:r w:rsidR="00B47F02" w:rsidRPr="008416BB">
        <w:rPr>
          <w:sz w:val="20"/>
          <w:szCs w:val="20"/>
        </w:rPr>
        <w:t xml:space="preserve"> годов.»</w:t>
      </w:r>
      <w:r w:rsidRPr="008416BB">
        <w:rPr>
          <w:sz w:val="20"/>
          <w:szCs w:val="20"/>
        </w:rPr>
        <w:t xml:space="preserve">.» </w:t>
      </w:r>
    </w:p>
    <w:p w:rsidR="00F96AEC" w:rsidRPr="008416BB" w:rsidRDefault="00F96AEC" w:rsidP="00F96AEC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№ </w:t>
      </w:r>
      <w:r>
        <w:rPr>
          <w:sz w:val="20"/>
          <w:szCs w:val="20"/>
        </w:rPr>
        <w:t>1</w:t>
      </w:r>
      <w:r w:rsidRPr="008416BB">
        <w:rPr>
          <w:sz w:val="20"/>
          <w:szCs w:val="20"/>
        </w:rPr>
        <w:t xml:space="preserve">  от </w:t>
      </w:r>
      <w:r>
        <w:rPr>
          <w:sz w:val="20"/>
          <w:szCs w:val="20"/>
        </w:rPr>
        <w:t>09.10</w:t>
      </w:r>
      <w:r w:rsidRPr="008416B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   </w:t>
      </w:r>
    </w:p>
    <w:p w:rsidR="00864CBF" w:rsidRPr="00864CBF" w:rsidRDefault="00864CBF" w:rsidP="00864CBF"/>
    <w:p w:rsidR="00864CBF" w:rsidRPr="00864CBF" w:rsidRDefault="00864CBF" w:rsidP="00864CBF">
      <w:pPr>
        <w:jc w:val="center"/>
        <w:rPr>
          <w:b/>
          <w:bCs/>
          <w:color w:val="000000"/>
          <w:lang w:eastAsia="ru-RU"/>
        </w:rPr>
      </w:pPr>
      <w:r w:rsidRPr="00864CBF">
        <w:rPr>
          <w:b/>
          <w:bCs/>
          <w:color w:val="000000"/>
          <w:lang w:eastAsia="ru-RU"/>
        </w:rPr>
        <w:t xml:space="preserve">РАСПРЕДЕЛЕНИЕ </w:t>
      </w:r>
      <w:r w:rsidRPr="00864CBF">
        <w:rPr>
          <w:b/>
          <w:bCs/>
          <w:color w:val="000000"/>
          <w:lang w:eastAsia="ru-RU"/>
        </w:rPr>
        <w:br/>
        <w:t>БЮДЖЕТНЫХ АССИГНОВАНИЙ БЮДЖЕТА ДУБИТЕЛЬСКОГО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ГОДОВ</w:t>
      </w:r>
    </w:p>
    <w:p w:rsidR="009F4CB1" w:rsidRDefault="009F4CB1" w:rsidP="00864CBF">
      <w:pPr>
        <w:tabs>
          <w:tab w:val="left" w:pos="2505"/>
        </w:tabs>
      </w:pPr>
    </w:p>
    <w:tbl>
      <w:tblPr>
        <w:tblW w:w="10720" w:type="dxa"/>
        <w:jc w:val="center"/>
        <w:tblLook w:val="04A0"/>
      </w:tblPr>
      <w:tblGrid>
        <w:gridCol w:w="3589"/>
        <w:gridCol w:w="439"/>
        <w:gridCol w:w="564"/>
        <w:gridCol w:w="439"/>
        <w:gridCol w:w="380"/>
        <w:gridCol w:w="416"/>
        <w:gridCol w:w="773"/>
        <w:gridCol w:w="660"/>
        <w:gridCol w:w="1180"/>
        <w:gridCol w:w="1260"/>
        <w:gridCol w:w="1020"/>
      </w:tblGrid>
      <w:tr w:rsidR="00864CBF" w:rsidRPr="00864CBF" w:rsidTr="00864CBF">
        <w:trPr>
          <w:trHeight w:val="409"/>
          <w:jc w:val="center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4CBF" w:rsidRPr="00864CBF" w:rsidRDefault="00B47F02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Сумма</w:t>
            </w:r>
            <w:r w:rsidRPr="009F4CB1">
              <w:rPr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64CBF" w:rsidRPr="00864CBF" w:rsidTr="00864CBF">
        <w:trPr>
          <w:trHeight w:val="334"/>
          <w:jc w:val="center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864CBF" w:rsidRDefault="00864CBF" w:rsidP="00864CB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864CBF" w:rsidRDefault="00864CBF" w:rsidP="00864CB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864CBF" w:rsidRDefault="00864CBF" w:rsidP="00864CB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864CBF" w:rsidRDefault="00864CBF" w:rsidP="00864CB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864CBF" w:rsidRDefault="00864CBF" w:rsidP="00864CB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64CBF" w:rsidRPr="00864CBF" w:rsidTr="00864CBF">
        <w:trPr>
          <w:trHeight w:val="274"/>
          <w:jc w:val="center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64CBF" w:rsidRPr="00864CBF" w:rsidTr="00B47F02">
        <w:trPr>
          <w:trHeight w:val="289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64CBF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1 930,3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1 709,2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1 703,6</w:t>
            </w:r>
          </w:p>
        </w:tc>
      </w:tr>
      <w:tr w:rsidR="00864CBF" w:rsidRPr="00864CBF" w:rsidTr="00B47F02">
        <w:trPr>
          <w:trHeight w:val="30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64CBF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1 525,9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1 183,1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1 175,8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864CBF" w:rsidRPr="00864CBF" w:rsidTr="00B47F02">
        <w:trPr>
          <w:trHeight w:val="8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864CBF" w:rsidRPr="00864CBF" w:rsidTr="00B47F02">
        <w:trPr>
          <w:trHeight w:val="64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864CBF" w:rsidRPr="00864CBF" w:rsidTr="00B47F02">
        <w:trPr>
          <w:trHeight w:val="43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864CBF" w:rsidRPr="00864CBF" w:rsidTr="00B47F02">
        <w:trPr>
          <w:trHeight w:val="1147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864CBF" w:rsidRPr="00864CBF" w:rsidTr="00B47F02">
        <w:trPr>
          <w:trHeight w:val="271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864CBF" w:rsidRPr="00864CBF" w:rsidTr="00B47F02">
        <w:trPr>
          <w:trHeight w:val="12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1 031,2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773,3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766,0</w:t>
            </w:r>
          </w:p>
        </w:tc>
      </w:tr>
      <w:tr w:rsidR="00864CBF" w:rsidRPr="00864CBF" w:rsidTr="00B47F02">
        <w:trPr>
          <w:trHeight w:val="48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64CBF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864CBF" w:rsidRPr="00864CBF" w:rsidTr="00B47F02">
        <w:trPr>
          <w:trHeight w:val="72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864CBF" w:rsidRPr="00864CBF" w:rsidTr="00B47F02">
        <w:trPr>
          <w:trHeight w:val="192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b/>
                <w:bCs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864CBF" w:rsidRPr="00864CBF" w:rsidTr="00B47F02">
        <w:trPr>
          <w:trHeight w:val="8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772,7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765,3</w:t>
            </w:r>
          </w:p>
        </w:tc>
      </w:tr>
      <w:tr w:rsidR="00864CBF" w:rsidRPr="00864CBF" w:rsidTr="00B47F02">
        <w:trPr>
          <w:trHeight w:val="8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772,7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765,3</w:t>
            </w:r>
          </w:p>
        </w:tc>
      </w:tr>
      <w:tr w:rsidR="00864CBF" w:rsidRPr="00864CBF" w:rsidTr="00B47F02">
        <w:trPr>
          <w:trHeight w:val="64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864CBF" w:rsidRPr="00864CBF" w:rsidTr="00B47F02">
        <w:trPr>
          <w:trHeight w:val="1128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864CBF" w:rsidRPr="00864CBF" w:rsidTr="00B47F02">
        <w:trPr>
          <w:trHeight w:val="293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30,9</w:t>
            </w:r>
          </w:p>
        </w:tc>
      </w:tr>
      <w:tr w:rsidR="00864CBF" w:rsidRPr="00864CBF" w:rsidTr="00B47F02">
        <w:trPr>
          <w:trHeight w:val="446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60744B">
        <w:trPr>
          <w:trHeight w:val="1706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Иные межбюджетные </w:t>
            </w:r>
            <w:r w:rsid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</w:t>
            </w: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рансферты на осуществление полномочий</w:t>
            </w:r>
            <w:r w:rsid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 составлению и рассмотрению проекта бюджета поселения,</w:t>
            </w:r>
            <w:r w:rsid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утверждению и исполнению бюджета поселения,</w:t>
            </w:r>
            <w:r w:rsid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осуществлению контроля за его исполнением , составлению и утверждению отчета об исполнении бюджета</w:t>
            </w:r>
            <w:r w:rsid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864CBF" w:rsidRPr="00864CBF" w:rsidTr="00B47F02">
        <w:trPr>
          <w:trHeight w:val="51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864CBF" w:rsidRPr="00864CBF" w:rsidTr="00B47F02">
        <w:trPr>
          <w:trHeight w:val="668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864CBF" w:rsidRPr="00864CBF" w:rsidTr="00B47F02">
        <w:trPr>
          <w:trHeight w:val="88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864CBF" w:rsidRPr="00864CBF" w:rsidTr="00B47F02">
        <w:trPr>
          <w:trHeight w:val="1038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864CBF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634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51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76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86,3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42,63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129,80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84,30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42,63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129,80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84,30</w:t>
            </w:r>
          </w:p>
        </w:tc>
      </w:tr>
      <w:tr w:rsidR="00864CBF" w:rsidRPr="00864CBF" w:rsidTr="00B47F02">
        <w:trPr>
          <w:trHeight w:val="519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42,63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129,80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84,30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43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51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51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465"/>
          <w:jc w:val="center"/>
        </w:trPr>
        <w:tc>
          <w:tcPr>
            <w:tcW w:w="38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270"/>
          <w:jc w:val="center"/>
        </w:trPr>
        <w:tc>
          <w:tcPr>
            <w:tcW w:w="38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79,20</w:t>
            </w:r>
          </w:p>
        </w:tc>
      </w:tr>
      <w:tr w:rsidR="00864CBF" w:rsidRPr="00864CBF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79,20</w:t>
            </w:r>
          </w:p>
        </w:tc>
      </w:tr>
      <w:tr w:rsidR="00864CBF" w:rsidRPr="00864CBF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79,20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864CBF" w:rsidRPr="00864CBF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864CBF" w:rsidRDefault="00864CBF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864CBF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864CB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864CB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864CBF" w:rsidRDefault="00864CBF" w:rsidP="00864CBF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864CBF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</w:tbl>
    <w:p w:rsidR="00864CBF" w:rsidRDefault="00864CBF" w:rsidP="00864CBF">
      <w:pPr>
        <w:tabs>
          <w:tab w:val="left" w:pos="2505"/>
        </w:tabs>
      </w:pPr>
    </w:p>
    <w:p w:rsidR="00B47F02" w:rsidRPr="008416BB" w:rsidRDefault="00B47F02" w:rsidP="00B47F02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4</w:t>
      </w:r>
      <w:r w:rsidRPr="008416BB">
        <w:rPr>
          <w:sz w:val="20"/>
          <w:szCs w:val="20"/>
        </w:rPr>
        <w:br/>
        <w:t xml:space="preserve">к решению Совета депутатов Дубительского сельского поселения </w:t>
      </w:r>
      <w:r w:rsidRPr="008416BB"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 w:rsidRPr="008416BB">
        <w:rPr>
          <w:sz w:val="20"/>
          <w:szCs w:val="20"/>
        </w:rPr>
        <w:br/>
        <w:t xml:space="preserve"> «О внесении изменений и дополнений в бюджет Дубительского </w:t>
      </w:r>
      <w:r w:rsidRPr="008416BB">
        <w:rPr>
          <w:sz w:val="20"/>
          <w:szCs w:val="20"/>
        </w:rPr>
        <w:br/>
        <w:t xml:space="preserve">сельского поселения Зубово-Полянского </w:t>
      </w:r>
      <w:r w:rsidRPr="008416BB">
        <w:rPr>
          <w:sz w:val="20"/>
          <w:szCs w:val="20"/>
        </w:rPr>
        <w:br/>
        <w:t xml:space="preserve">муниципального района Республики Мордовия </w:t>
      </w:r>
      <w:r w:rsidRPr="008416BB">
        <w:rPr>
          <w:sz w:val="20"/>
          <w:szCs w:val="20"/>
        </w:rPr>
        <w:br/>
        <w:t>на 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год и плановый период 202</w:t>
      </w:r>
      <w:r>
        <w:rPr>
          <w:sz w:val="20"/>
          <w:szCs w:val="20"/>
        </w:rPr>
        <w:t>4</w:t>
      </w:r>
      <w:r w:rsidRPr="008416BB">
        <w:rPr>
          <w:sz w:val="20"/>
          <w:szCs w:val="20"/>
        </w:rPr>
        <w:t>-202</w:t>
      </w:r>
      <w:r>
        <w:rPr>
          <w:sz w:val="20"/>
          <w:szCs w:val="20"/>
        </w:rPr>
        <w:t>5</w:t>
      </w:r>
      <w:r w:rsidRPr="008416BB">
        <w:rPr>
          <w:sz w:val="20"/>
          <w:szCs w:val="20"/>
        </w:rPr>
        <w:t xml:space="preserve"> годов.» </w:t>
      </w:r>
    </w:p>
    <w:p w:rsidR="00F96AEC" w:rsidRPr="008416BB" w:rsidRDefault="00F96AEC" w:rsidP="00F96AEC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№ </w:t>
      </w:r>
      <w:r>
        <w:rPr>
          <w:sz w:val="20"/>
          <w:szCs w:val="20"/>
        </w:rPr>
        <w:t>1</w:t>
      </w:r>
      <w:r w:rsidRPr="008416BB">
        <w:rPr>
          <w:sz w:val="20"/>
          <w:szCs w:val="20"/>
        </w:rPr>
        <w:t xml:space="preserve">  от </w:t>
      </w:r>
      <w:r>
        <w:rPr>
          <w:sz w:val="20"/>
          <w:szCs w:val="20"/>
        </w:rPr>
        <w:t>09.10</w:t>
      </w:r>
      <w:r w:rsidRPr="008416B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   </w:t>
      </w:r>
    </w:p>
    <w:p w:rsidR="00B47F02" w:rsidRDefault="00B47F02" w:rsidP="00B47F02"/>
    <w:p w:rsidR="00B47F02" w:rsidRPr="00B47F02" w:rsidRDefault="00B47F02" w:rsidP="00B47F02">
      <w:pPr>
        <w:jc w:val="center"/>
        <w:rPr>
          <w:b/>
          <w:bCs/>
          <w:color w:val="000000"/>
          <w:lang w:eastAsia="ru-RU"/>
        </w:rPr>
      </w:pPr>
      <w:r w:rsidRPr="00B47F02">
        <w:rPr>
          <w:b/>
          <w:bCs/>
          <w:color w:val="000000"/>
          <w:lang w:eastAsia="ru-RU"/>
        </w:rPr>
        <w:t xml:space="preserve">РАСПРЕДЕЛЕНИЕ </w:t>
      </w:r>
      <w:r w:rsidRPr="00B47F02">
        <w:rPr>
          <w:b/>
          <w:bCs/>
          <w:color w:val="000000"/>
          <w:lang w:eastAsia="ru-RU"/>
        </w:rPr>
        <w:br/>
        <w:t>БЮДЖЕТНЫХ АССИГНОВАНИЙ БЮДЖЕТА  ДУБИТЕЛЬСКОГО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</w:r>
    </w:p>
    <w:tbl>
      <w:tblPr>
        <w:tblW w:w="10600" w:type="dxa"/>
        <w:jc w:val="center"/>
        <w:tblInd w:w="93" w:type="dxa"/>
        <w:tblLook w:val="04A0"/>
      </w:tblPr>
      <w:tblGrid>
        <w:gridCol w:w="2817"/>
        <w:gridCol w:w="416"/>
        <w:gridCol w:w="347"/>
        <w:gridCol w:w="416"/>
        <w:gridCol w:w="773"/>
        <w:gridCol w:w="550"/>
        <w:gridCol w:w="439"/>
        <w:gridCol w:w="564"/>
        <w:gridCol w:w="598"/>
        <w:gridCol w:w="1160"/>
        <w:gridCol w:w="1260"/>
        <w:gridCol w:w="1260"/>
      </w:tblGrid>
      <w:tr w:rsidR="00B47F02" w:rsidRPr="00B47F02" w:rsidTr="00B47F02">
        <w:trPr>
          <w:trHeight w:val="390"/>
          <w:jc w:val="center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CB1">
              <w:rPr>
                <w:b/>
                <w:bCs/>
                <w:sz w:val="22"/>
                <w:szCs w:val="22"/>
                <w:lang w:eastAsia="ru-RU"/>
              </w:rPr>
              <w:t>Сумма</w:t>
            </w:r>
            <w:r w:rsidRPr="009F4CB1">
              <w:rPr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47F02" w:rsidRPr="00B47F02" w:rsidTr="00B47F02">
        <w:trPr>
          <w:trHeight w:val="297"/>
          <w:jc w:val="center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47F02" w:rsidRPr="00B47F02" w:rsidTr="00B47F02">
        <w:trPr>
          <w:trHeight w:val="274"/>
          <w:jc w:val="center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B47F02" w:rsidRPr="00B47F02" w:rsidTr="00B47F02">
        <w:trPr>
          <w:trHeight w:val="274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b/>
                <w:bCs/>
                <w:color w:val="000000"/>
                <w:sz w:val="18"/>
                <w:szCs w:val="18"/>
                <w:lang w:eastAsia="ru-RU"/>
              </w:rPr>
              <w:t>1 930,3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b/>
                <w:bCs/>
                <w:color w:val="000000"/>
                <w:sz w:val="18"/>
                <w:szCs w:val="18"/>
                <w:lang w:eastAsia="ru-RU"/>
              </w:rPr>
              <w:t>1 709,2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b/>
                <w:bCs/>
                <w:color w:val="000000"/>
                <w:sz w:val="18"/>
                <w:szCs w:val="18"/>
                <w:lang w:eastAsia="ru-RU"/>
              </w:rPr>
              <w:t>1 703,6</w:t>
            </w:r>
          </w:p>
        </w:tc>
      </w:tr>
      <w:tr w:rsidR="00B47F02" w:rsidRPr="00B47F02" w:rsidTr="00B47F02">
        <w:trPr>
          <w:trHeight w:val="68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b/>
                <w:bCs/>
                <w:color w:val="000000"/>
                <w:sz w:val="18"/>
                <w:szCs w:val="18"/>
                <w:lang w:eastAsia="ru-RU"/>
              </w:rPr>
              <w:t>1 930,3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b/>
                <w:bCs/>
                <w:color w:val="000000"/>
                <w:sz w:val="18"/>
                <w:szCs w:val="18"/>
                <w:lang w:eastAsia="ru-RU"/>
              </w:rPr>
              <w:t>1 709,2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b/>
                <w:bCs/>
                <w:color w:val="000000"/>
                <w:sz w:val="18"/>
                <w:szCs w:val="18"/>
                <w:lang w:eastAsia="ru-RU"/>
              </w:rPr>
              <w:t>1 703,6</w:t>
            </w:r>
          </w:p>
        </w:tc>
      </w:tr>
      <w:tr w:rsidR="00B47F02" w:rsidRPr="00B47F02" w:rsidTr="00B47F02">
        <w:trPr>
          <w:trHeight w:val="112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51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71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B47F02" w:rsidRPr="00B47F02" w:rsidTr="00B47F02">
        <w:trPr>
          <w:trHeight w:val="686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197,9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90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47F02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64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79,2</w:t>
            </w:r>
          </w:p>
        </w:tc>
      </w:tr>
      <w:tr w:rsidR="00B47F02" w:rsidRPr="00B47F02" w:rsidTr="00B47F02">
        <w:trPr>
          <w:trHeight w:val="474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B47F02" w:rsidRPr="00B47F02" w:rsidTr="00B47F02">
        <w:trPr>
          <w:trHeight w:val="837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B47F02" w:rsidRPr="00B47F02" w:rsidTr="00B47F02">
        <w:trPr>
          <w:trHeight w:val="112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B47F02" w:rsidRPr="00B47F02" w:rsidTr="00B47F02">
        <w:trPr>
          <w:trHeight w:val="15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118,7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B47F02" w:rsidRPr="00B47F02" w:rsidTr="00B47F02">
        <w:trPr>
          <w:trHeight w:val="51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B47F02" w:rsidRPr="00B47F02" w:rsidTr="00B47F02">
        <w:trPr>
          <w:trHeight w:val="682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B47F02" w:rsidRPr="00B47F02" w:rsidTr="00B47F02">
        <w:trPr>
          <w:trHeight w:val="696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8,4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486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202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b/>
                <w:bCs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690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31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954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683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B47F02" w:rsidRPr="00B47F02" w:rsidTr="00B47F02">
        <w:trPr>
          <w:trHeight w:val="106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1 440,4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1 182,5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1 175,1</w:t>
            </w:r>
          </w:p>
        </w:tc>
      </w:tr>
      <w:tr w:rsidR="00B47F02" w:rsidRPr="00B47F02" w:rsidTr="00B47F02">
        <w:trPr>
          <w:trHeight w:val="106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765,3</w:t>
            </w:r>
          </w:p>
        </w:tc>
      </w:tr>
      <w:tr w:rsidR="00B47F02" w:rsidRPr="00B47F02" w:rsidTr="00B47F02">
        <w:trPr>
          <w:trHeight w:val="48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765,3</w:t>
            </w:r>
          </w:p>
        </w:tc>
      </w:tr>
      <w:tr w:rsidR="00B47F02" w:rsidRPr="00B47F02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B47F02" w:rsidRPr="00B47F02" w:rsidTr="00B47F02">
        <w:trPr>
          <w:trHeight w:val="148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B47F02" w:rsidRPr="00B47F02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B47F02" w:rsidRPr="00B47F02" w:rsidTr="00B47F02">
        <w:trPr>
          <w:trHeight w:val="31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B47F02" w:rsidRPr="00B47F02" w:rsidTr="00B47F02">
        <w:trPr>
          <w:trHeight w:val="91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lang w:eastAsia="ru-RU"/>
              </w:rPr>
            </w:pPr>
            <w:r w:rsidRPr="00B47F02">
              <w:rPr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B47F02" w:rsidRPr="00B47F02" w:rsidTr="00B47F02">
        <w:trPr>
          <w:trHeight w:val="697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734,4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30,9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30,9</w:t>
            </w:r>
          </w:p>
        </w:tc>
      </w:tr>
      <w:tr w:rsidR="00B47F02" w:rsidRPr="00B47F02" w:rsidTr="00B47F02">
        <w:trPr>
          <w:trHeight w:val="690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B47F02" w:rsidRPr="00B47F02" w:rsidTr="00B47F02">
        <w:trPr>
          <w:trHeight w:val="856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B47F02" w:rsidRPr="00B47F02" w:rsidTr="00B47F02">
        <w:trPr>
          <w:trHeight w:val="90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47F02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B47F02" w:rsidRPr="00B47F02" w:rsidTr="00B47F02">
        <w:trPr>
          <w:trHeight w:val="305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B47F02" w:rsidRPr="00B47F02" w:rsidTr="00B47F02">
        <w:trPr>
          <w:trHeight w:val="882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B47F02" w:rsidRPr="00B47F02" w:rsidTr="00B47F02">
        <w:trPr>
          <w:trHeight w:val="654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29,3</w:t>
            </w:r>
          </w:p>
        </w:tc>
      </w:tr>
      <w:tr w:rsidR="00B47F02" w:rsidRPr="00B47F02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B47F02" w:rsidRPr="00B47F02" w:rsidTr="00B47F02">
        <w:trPr>
          <w:trHeight w:val="148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B47F02" w:rsidRPr="00B47F02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B47F02" w:rsidRPr="00B47F02" w:rsidTr="00B47F02">
        <w:trPr>
          <w:trHeight w:val="90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B47F02" w:rsidRPr="00B47F02" w:rsidTr="00B47F02">
        <w:trPr>
          <w:trHeight w:val="73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</w:tr>
      <w:tr w:rsidR="00B47F02" w:rsidRPr="00B47F02" w:rsidTr="0060744B">
        <w:trPr>
          <w:trHeight w:val="543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179,9</w:t>
            </w:r>
          </w:p>
        </w:tc>
      </w:tr>
      <w:tr w:rsidR="00B47F02" w:rsidRPr="00B47F02" w:rsidTr="00B47F02">
        <w:trPr>
          <w:trHeight w:val="70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179,9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B47F02" w:rsidRPr="00B47F02" w:rsidTr="00B47F02">
        <w:trPr>
          <w:trHeight w:val="43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92,6</w:t>
            </w:r>
          </w:p>
        </w:tc>
      </w:tr>
      <w:tr w:rsidR="00B47F02" w:rsidRPr="00B47F02" w:rsidTr="00B47F02">
        <w:trPr>
          <w:trHeight w:val="51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B47F02" w:rsidRPr="00B47F02" w:rsidTr="00B47F02">
        <w:trPr>
          <w:trHeight w:val="51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B47F02" w:rsidRPr="00B47F02" w:rsidTr="00B47F02">
        <w:trPr>
          <w:trHeight w:val="270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B47F02" w:rsidRPr="00B47F02" w:rsidTr="00B47F02">
        <w:trPr>
          <w:trHeight w:val="51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B47F02" w:rsidRPr="00B47F02" w:rsidTr="00B47F02">
        <w:trPr>
          <w:trHeight w:val="769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B47F02" w:rsidRPr="00B47F02" w:rsidTr="00B47F02">
        <w:trPr>
          <w:trHeight w:val="69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B47F02" w:rsidRPr="00B47F02" w:rsidTr="00B47F02">
        <w:trPr>
          <w:trHeight w:val="12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B47F02" w:rsidRPr="00B47F02" w:rsidTr="00B47F02">
        <w:trPr>
          <w:trHeight w:val="752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84,3</w:t>
            </w:r>
          </w:p>
        </w:tc>
      </w:tr>
      <w:tr w:rsidR="00B47F02" w:rsidRPr="00B47F02" w:rsidTr="00B47F02">
        <w:trPr>
          <w:trHeight w:val="202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 составлению и рассмотрению проекта бюджета поселения,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утверждению и исполнению бюджета поселения,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осуществлению контроля за его исполнением , составлению и утверждению отчета об исполнении бюджета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45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60744B">
        <w:trPr>
          <w:trHeight w:val="761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47F0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47F0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B47F0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B47F02" w:rsidRDefault="00B47F02" w:rsidP="00B47F02"/>
    <w:p w:rsidR="00B47F02" w:rsidRPr="008416BB" w:rsidRDefault="00B47F02" w:rsidP="00B47F02">
      <w:pPr>
        <w:ind w:left="93"/>
        <w:jc w:val="right"/>
        <w:rPr>
          <w:sz w:val="20"/>
          <w:szCs w:val="20"/>
        </w:rPr>
      </w:pPr>
      <w:r>
        <w:tab/>
      </w:r>
      <w:r w:rsidRPr="008416BB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5</w:t>
      </w:r>
      <w:r w:rsidRPr="008416BB">
        <w:rPr>
          <w:sz w:val="20"/>
          <w:szCs w:val="20"/>
        </w:rPr>
        <w:br/>
        <w:t xml:space="preserve">к решению Совета депутатов Дубительского сельского поселения </w:t>
      </w:r>
      <w:r w:rsidRPr="008416BB"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 w:rsidRPr="008416BB">
        <w:rPr>
          <w:sz w:val="20"/>
          <w:szCs w:val="20"/>
        </w:rPr>
        <w:br/>
        <w:t xml:space="preserve"> «О внесении изменений и дополнений в бюджет Дубительского </w:t>
      </w:r>
      <w:r w:rsidRPr="008416BB">
        <w:rPr>
          <w:sz w:val="20"/>
          <w:szCs w:val="20"/>
        </w:rPr>
        <w:br/>
        <w:t xml:space="preserve">сельского поселения Зубово-Полянского </w:t>
      </w:r>
      <w:r w:rsidRPr="008416BB">
        <w:rPr>
          <w:sz w:val="20"/>
          <w:szCs w:val="20"/>
        </w:rPr>
        <w:br/>
        <w:t xml:space="preserve">муниципального района Республики Мордовия </w:t>
      </w:r>
      <w:r w:rsidRPr="008416BB">
        <w:rPr>
          <w:sz w:val="20"/>
          <w:szCs w:val="20"/>
        </w:rPr>
        <w:br/>
        <w:t>на 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год и плановый период 202</w:t>
      </w:r>
      <w:r>
        <w:rPr>
          <w:sz w:val="20"/>
          <w:szCs w:val="20"/>
        </w:rPr>
        <w:t>4</w:t>
      </w:r>
      <w:r w:rsidRPr="008416BB">
        <w:rPr>
          <w:sz w:val="20"/>
          <w:szCs w:val="20"/>
        </w:rPr>
        <w:t>-202</w:t>
      </w:r>
      <w:r>
        <w:rPr>
          <w:sz w:val="20"/>
          <w:szCs w:val="20"/>
        </w:rPr>
        <w:t>5</w:t>
      </w:r>
      <w:r w:rsidRPr="008416BB">
        <w:rPr>
          <w:sz w:val="20"/>
          <w:szCs w:val="20"/>
        </w:rPr>
        <w:t xml:space="preserve"> годов.» </w:t>
      </w:r>
    </w:p>
    <w:p w:rsidR="00F96AEC" w:rsidRPr="008416BB" w:rsidRDefault="00F96AEC" w:rsidP="00F96AEC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№ </w:t>
      </w:r>
      <w:r>
        <w:rPr>
          <w:sz w:val="20"/>
          <w:szCs w:val="20"/>
        </w:rPr>
        <w:t>1</w:t>
      </w:r>
      <w:r w:rsidRPr="008416BB">
        <w:rPr>
          <w:sz w:val="20"/>
          <w:szCs w:val="20"/>
        </w:rPr>
        <w:t xml:space="preserve">  от </w:t>
      </w:r>
      <w:r>
        <w:rPr>
          <w:sz w:val="20"/>
          <w:szCs w:val="20"/>
        </w:rPr>
        <w:t>09.10</w:t>
      </w:r>
      <w:r w:rsidRPr="008416B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   </w:t>
      </w:r>
    </w:p>
    <w:p w:rsidR="00B47F02" w:rsidRDefault="00B47F02" w:rsidP="00B47F02">
      <w:pPr>
        <w:tabs>
          <w:tab w:val="left" w:pos="8130"/>
        </w:tabs>
      </w:pPr>
    </w:p>
    <w:p w:rsidR="00B47F02" w:rsidRPr="00B47F02" w:rsidRDefault="00B47F02" w:rsidP="00B47F02">
      <w:pPr>
        <w:jc w:val="center"/>
        <w:rPr>
          <w:b/>
          <w:bCs/>
          <w:lang w:eastAsia="ru-RU"/>
        </w:rPr>
      </w:pPr>
      <w:r w:rsidRPr="00B47F02">
        <w:rPr>
          <w:b/>
          <w:bCs/>
          <w:lang w:eastAsia="ru-RU"/>
        </w:rPr>
        <w:t xml:space="preserve">ИСТОЧНИКИ </w:t>
      </w:r>
      <w:r w:rsidRPr="00B47F02">
        <w:rPr>
          <w:b/>
          <w:bCs/>
          <w:lang w:eastAsia="ru-RU"/>
        </w:rPr>
        <w:br/>
        <w:t>ВНУТРЕННЕГО ФИНАНСИРОВАНИЯ ДЕФИЦИТА БЮДЖЕТА ДУБИТЕЛЬСКОГО  СЕЛЬСКОГО ПОСЕЛЕНИЯ ЗУБОВО-ПОЛЯНСКОГО МУНИЦИПАЛЬНОГО РАЙОНА  РЕСПУБЛИКИ МОРДОВИЯ НА 2023 ГОД И НА ПЛАНОВЫЙ ПЕРИОД 2024 и 2025 ГОДОВ</w:t>
      </w:r>
    </w:p>
    <w:p w:rsidR="00B47F02" w:rsidRPr="00B47F02" w:rsidRDefault="00B47F02" w:rsidP="00B47F02">
      <w:pPr>
        <w:tabs>
          <w:tab w:val="left" w:pos="1890"/>
        </w:tabs>
      </w:pPr>
      <w:r>
        <w:tab/>
      </w:r>
    </w:p>
    <w:tbl>
      <w:tblPr>
        <w:tblW w:w="9935" w:type="dxa"/>
        <w:tblLayout w:type="fixed"/>
        <w:tblLook w:val="04A0"/>
      </w:tblPr>
      <w:tblGrid>
        <w:gridCol w:w="2802"/>
        <w:gridCol w:w="4252"/>
        <w:gridCol w:w="992"/>
        <w:gridCol w:w="993"/>
        <w:gridCol w:w="896"/>
      </w:tblGrid>
      <w:tr w:rsidR="00B47F02" w:rsidRPr="00B47F02" w:rsidTr="00B47F02">
        <w:trPr>
          <w:trHeight w:val="735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Сумма (тыс. руб.)</w:t>
            </w:r>
          </w:p>
        </w:tc>
      </w:tr>
      <w:tr w:rsidR="00B47F02" w:rsidRPr="00B47F02" w:rsidTr="00B47F02">
        <w:trPr>
          <w:trHeight w:val="72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47F02" w:rsidRPr="00B47F02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000 01 00 00 00 00 0000 000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413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000 01 02 00 00 00 0000 000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000 01 02 00 00 00 0000 700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000 01 02 00 00 10 0000 710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B47F02" w:rsidRPr="00B47F02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000 01 02 00 00 00 0000 800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000 01 02 00 00 10 0000 810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B47F02" w:rsidRPr="00B47F02" w:rsidTr="00B47F02">
        <w:trPr>
          <w:trHeight w:val="427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000 01 03 00 00 00 0000 000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-78,5</w:t>
            </w:r>
          </w:p>
        </w:tc>
      </w:tr>
      <w:tr w:rsidR="00B47F02" w:rsidRPr="00B47F02" w:rsidTr="00B47F02">
        <w:trPr>
          <w:trHeight w:val="67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-78,5</w:t>
            </w:r>
          </w:p>
        </w:tc>
      </w:tr>
      <w:tr w:rsidR="00B47F02" w:rsidRPr="00B47F02" w:rsidTr="00B47F02">
        <w:trPr>
          <w:trHeight w:val="66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000 01 03 01 00 00 0000 700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000 01 03 01 00 10 0000 710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1431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000 01 03 01 00 10 2604 710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70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000 01 03 01 00 00 0000 800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-78,5</w:t>
            </w:r>
          </w:p>
        </w:tc>
      </w:tr>
      <w:tr w:rsidR="00B47F02" w:rsidRPr="00B47F02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000 01 03 01 00 10 0000 810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-78,5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000 01 03 01 00 10 2604 810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</w:t>
            </w:r>
            <w:r w:rsidR="0060744B">
              <w:rPr>
                <w:sz w:val="20"/>
                <w:szCs w:val="20"/>
                <w:lang w:eastAsia="ru-RU"/>
              </w:rPr>
              <w:t xml:space="preserve"> </w:t>
            </w:r>
            <w:r w:rsidRPr="00B47F02">
              <w:rPr>
                <w:sz w:val="20"/>
                <w:szCs w:val="20"/>
                <w:lang w:eastAsia="ru-RU"/>
              </w:rPr>
              <w:t xml:space="preserve">кассового разрыва, возникающего при исполнении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47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000 01 05 00 00 00 0000 000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000 01 05 00 00 00 0000 500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-1 782,1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000 01 05 02 00 00 0000 500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-1 782,1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000 01 05 02 01 00 0000 510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-1 782,1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000 01 05 02 01 10 0000 510 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Увеличение прочих остатков денежных средств бюджетов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-1 782,1</w:t>
            </w:r>
          </w:p>
        </w:tc>
      </w:tr>
      <w:tr w:rsidR="00B47F02" w:rsidRPr="00B47F02" w:rsidTr="0060744B">
        <w:trPr>
          <w:trHeight w:val="107"/>
        </w:trPr>
        <w:tc>
          <w:tcPr>
            <w:tcW w:w="2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-1 782,1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000 01 05 00 00 00 0000 600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1 782,1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000 01 05 02 00 00 0000 600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1 782,1</w:t>
            </w:r>
          </w:p>
        </w:tc>
      </w:tr>
      <w:tr w:rsidR="00B47F02" w:rsidRPr="00B47F02" w:rsidTr="0060744B">
        <w:trPr>
          <w:trHeight w:val="49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000 01 05 02 01 00 0000 600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1 969,64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1 768,10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47F02">
              <w:rPr>
                <w:color w:val="000000"/>
                <w:sz w:val="20"/>
                <w:szCs w:val="20"/>
                <w:lang w:eastAsia="ru-RU"/>
              </w:rPr>
              <w:t xml:space="preserve">1 782,10 </w:t>
            </w:r>
          </w:p>
        </w:tc>
      </w:tr>
      <w:tr w:rsidR="00B47F02" w:rsidRPr="00B47F02" w:rsidTr="0060744B">
        <w:trPr>
          <w:trHeight w:val="39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000 01 05 02 01 10 0000 610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1 782,1</w:t>
            </w:r>
          </w:p>
        </w:tc>
      </w:tr>
      <w:tr w:rsidR="00B47F02" w:rsidRPr="00B47F02" w:rsidTr="0060744B">
        <w:trPr>
          <w:trHeight w:val="47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000 01 06 00 00 00 0000 000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B47F02" w:rsidRPr="00B47F02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000 01 06 05 00 00 0000 000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both"/>
              <w:rPr>
                <w:b/>
                <w:bCs/>
                <w:sz w:val="20"/>
                <w:szCs w:val="20"/>
                <w:lang w:eastAsia="ru-RU"/>
              </w:rPr>
            </w:pPr>
            <w:r w:rsidRPr="00B47F02">
              <w:rPr>
                <w:b/>
                <w:bCs/>
                <w:sz w:val="20"/>
                <w:szCs w:val="20"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78,5</w:t>
            </w:r>
          </w:p>
        </w:tc>
      </w:tr>
      <w:tr w:rsidR="00B47F02" w:rsidRPr="00B47F02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60744B">
        <w:trPr>
          <w:trHeight w:val="27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000 01 06 05 01 00 0000 600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000 01 06 05 01 10 0000 640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60744B">
        <w:trPr>
          <w:trHeight w:val="144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000 01 06 05 01 10 0101 640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</w:t>
            </w:r>
            <w:r w:rsidR="0060744B">
              <w:rPr>
                <w:sz w:val="20"/>
                <w:szCs w:val="20"/>
                <w:lang w:eastAsia="ru-RU"/>
              </w:rPr>
              <w:t xml:space="preserve"> </w:t>
            </w:r>
            <w:r w:rsidRPr="00B47F02">
              <w:rPr>
                <w:sz w:val="20"/>
                <w:szCs w:val="20"/>
                <w:lang w:eastAsia="ru-RU"/>
              </w:rPr>
              <w:t xml:space="preserve">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000 01 06 05 02 00 0000 640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000 01 06 05 02 10 0000 640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</w:t>
            </w:r>
            <w:r w:rsidR="0060744B">
              <w:rPr>
                <w:sz w:val="20"/>
                <w:szCs w:val="20"/>
                <w:lang w:eastAsia="ru-RU"/>
              </w:rPr>
              <w:t xml:space="preserve"> </w:t>
            </w:r>
            <w:r w:rsidRPr="00B47F02">
              <w:rPr>
                <w:sz w:val="20"/>
                <w:szCs w:val="20"/>
                <w:lang w:eastAsia="ru-RU"/>
              </w:rPr>
              <w:t xml:space="preserve">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B47F02">
        <w:trPr>
          <w:trHeight w:val="126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000 01 06 05 02 10 2604 640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</w:t>
            </w:r>
            <w:r w:rsidR="0060744B">
              <w:rPr>
                <w:sz w:val="20"/>
                <w:szCs w:val="20"/>
                <w:lang w:eastAsia="ru-RU"/>
              </w:rPr>
              <w:t xml:space="preserve"> </w:t>
            </w:r>
            <w:r w:rsidRPr="00B47F02">
              <w:rPr>
                <w:sz w:val="20"/>
                <w:szCs w:val="20"/>
                <w:lang w:eastAsia="ru-RU"/>
              </w:rPr>
              <w:t xml:space="preserve">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47F02" w:rsidRPr="00B47F02" w:rsidTr="0060744B">
        <w:trPr>
          <w:trHeight w:val="44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78,5</w:t>
            </w:r>
          </w:p>
        </w:tc>
      </w:tr>
      <w:tr w:rsidR="00B47F02" w:rsidRPr="00B47F02" w:rsidTr="0060744B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000 01 06 05 02 10 0000 540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78,5</w:t>
            </w:r>
          </w:p>
        </w:tc>
      </w:tr>
      <w:tr w:rsidR="0060744B" w:rsidRPr="00B47F02" w:rsidTr="0060744B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44B" w:rsidRPr="00B47F02" w:rsidRDefault="0060744B" w:rsidP="00B47F02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000 01 06 05 02 05 2604 540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44B" w:rsidRPr="00B47F02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B47F02">
              <w:rPr>
                <w:sz w:val="20"/>
                <w:szCs w:val="20"/>
                <w:lang w:eastAsia="ru-RU"/>
              </w:rPr>
              <w:t>для частичного покрытия дефицита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B47F02" w:rsidRDefault="0060744B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B47F02" w:rsidRDefault="0060744B" w:rsidP="00BD0BFC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B47F02" w:rsidRDefault="0060744B" w:rsidP="00BD0BFC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78,5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B47F02" w:rsidRPr="00B47F02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B47F02" w:rsidRDefault="00B47F02" w:rsidP="00B47F0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B47F02" w:rsidRDefault="00B47F02" w:rsidP="00B47F02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B47F02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:rsidR="0060744B" w:rsidRPr="008416BB" w:rsidRDefault="0060744B" w:rsidP="0060744B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5</w:t>
      </w:r>
      <w:r w:rsidRPr="008416BB">
        <w:rPr>
          <w:sz w:val="20"/>
          <w:szCs w:val="20"/>
        </w:rPr>
        <w:br/>
        <w:t xml:space="preserve">к решению Совета депутатов Дубительского сельского поселения </w:t>
      </w:r>
      <w:r w:rsidRPr="008416BB"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 w:rsidRPr="008416BB">
        <w:rPr>
          <w:sz w:val="20"/>
          <w:szCs w:val="20"/>
        </w:rPr>
        <w:br/>
        <w:t xml:space="preserve"> «О внесении изменений и дополнений в бюджет Дубительского </w:t>
      </w:r>
      <w:r w:rsidRPr="008416BB">
        <w:rPr>
          <w:sz w:val="20"/>
          <w:szCs w:val="20"/>
        </w:rPr>
        <w:br/>
        <w:t xml:space="preserve">сельского поселения Зубово-Полянского </w:t>
      </w:r>
      <w:r w:rsidRPr="008416BB">
        <w:rPr>
          <w:sz w:val="20"/>
          <w:szCs w:val="20"/>
        </w:rPr>
        <w:br/>
        <w:t xml:space="preserve">муниципального района Республики Мордовия </w:t>
      </w:r>
      <w:r w:rsidRPr="008416BB">
        <w:rPr>
          <w:sz w:val="20"/>
          <w:szCs w:val="20"/>
        </w:rPr>
        <w:br/>
        <w:t>на 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год и плановый период 202</w:t>
      </w:r>
      <w:r>
        <w:rPr>
          <w:sz w:val="20"/>
          <w:szCs w:val="20"/>
        </w:rPr>
        <w:t>4</w:t>
      </w:r>
      <w:r w:rsidRPr="008416BB">
        <w:rPr>
          <w:sz w:val="20"/>
          <w:szCs w:val="20"/>
        </w:rPr>
        <w:t>-202</w:t>
      </w:r>
      <w:r>
        <w:rPr>
          <w:sz w:val="20"/>
          <w:szCs w:val="20"/>
        </w:rPr>
        <w:t>5</w:t>
      </w:r>
      <w:r w:rsidRPr="008416BB">
        <w:rPr>
          <w:sz w:val="20"/>
          <w:szCs w:val="20"/>
        </w:rPr>
        <w:t xml:space="preserve"> годов.» </w:t>
      </w:r>
    </w:p>
    <w:p w:rsidR="00F96AEC" w:rsidRPr="008416BB" w:rsidRDefault="00F96AEC" w:rsidP="00F96AEC">
      <w:pPr>
        <w:ind w:left="93"/>
        <w:jc w:val="right"/>
        <w:rPr>
          <w:sz w:val="20"/>
          <w:szCs w:val="20"/>
        </w:rPr>
      </w:pPr>
      <w:r w:rsidRPr="008416BB">
        <w:rPr>
          <w:sz w:val="20"/>
          <w:szCs w:val="20"/>
        </w:rPr>
        <w:t xml:space="preserve">№ </w:t>
      </w:r>
      <w:r>
        <w:rPr>
          <w:sz w:val="20"/>
          <w:szCs w:val="20"/>
        </w:rPr>
        <w:t>1</w:t>
      </w:r>
      <w:r w:rsidRPr="008416BB">
        <w:rPr>
          <w:sz w:val="20"/>
          <w:szCs w:val="20"/>
        </w:rPr>
        <w:t xml:space="preserve">  от </w:t>
      </w:r>
      <w:r>
        <w:rPr>
          <w:sz w:val="20"/>
          <w:szCs w:val="20"/>
        </w:rPr>
        <w:t>09.10</w:t>
      </w:r>
      <w:r w:rsidRPr="008416B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Pr="008416BB">
        <w:rPr>
          <w:sz w:val="20"/>
          <w:szCs w:val="20"/>
        </w:rPr>
        <w:t xml:space="preserve">    </w:t>
      </w:r>
    </w:p>
    <w:p w:rsidR="0060744B" w:rsidRPr="0060744B" w:rsidRDefault="0060744B" w:rsidP="0060744B">
      <w:pPr>
        <w:rPr>
          <w:sz w:val="20"/>
          <w:szCs w:val="20"/>
        </w:rPr>
      </w:pPr>
    </w:p>
    <w:p w:rsidR="0060744B" w:rsidRPr="0060744B" w:rsidRDefault="0060744B" w:rsidP="0060744B">
      <w:pPr>
        <w:jc w:val="center"/>
        <w:rPr>
          <w:b/>
          <w:bCs/>
          <w:lang w:eastAsia="ru-RU"/>
        </w:rPr>
      </w:pPr>
      <w:r w:rsidRPr="0060744B">
        <w:rPr>
          <w:b/>
          <w:bCs/>
          <w:lang w:eastAsia="ru-RU"/>
        </w:rPr>
        <w:t xml:space="preserve">ПРОГРАММА </w:t>
      </w:r>
      <w:r w:rsidRPr="0060744B">
        <w:rPr>
          <w:b/>
          <w:bCs/>
          <w:lang w:eastAsia="ru-RU"/>
        </w:rPr>
        <w:br/>
        <w:t>МУНИЦИПАЛЬНЫХ ВНУТРЕННИХ ЗАИМСТВОВАНИЙ  ДУБИТЕЛЬСКОГО  СЕЛЬСКОГО ПОСЕЛЕНИЯ ЗУБОВО-ПОЛЯНСКОГО МУНИЦИПАЛЬНОГО РАЙОНА  РЕСПУБЛИКИ МОРДОВИЯ НА 2023 ГОД И НА ПЛАНОВЫЙ ПЕРИОД 2024 И 2025 ГОДОВ</w:t>
      </w:r>
    </w:p>
    <w:tbl>
      <w:tblPr>
        <w:tblW w:w="10698" w:type="dxa"/>
        <w:jc w:val="center"/>
        <w:tblInd w:w="93" w:type="dxa"/>
        <w:tblLook w:val="04A0"/>
      </w:tblPr>
      <w:tblGrid>
        <w:gridCol w:w="560"/>
        <w:gridCol w:w="5177"/>
        <w:gridCol w:w="1701"/>
        <w:gridCol w:w="1559"/>
        <w:gridCol w:w="1701"/>
      </w:tblGrid>
      <w:tr w:rsidR="0060744B" w:rsidRPr="0060744B" w:rsidTr="0060744B">
        <w:trPr>
          <w:trHeight w:val="390"/>
          <w:jc w:val="center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0744B">
              <w:rPr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0744B">
              <w:rPr>
                <w:b/>
                <w:bCs/>
                <w:sz w:val="20"/>
                <w:szCs w:val="20"/>
                <w:lang w:eastAsia="ru-RU"/>
              </w:rPr>
              <w:t>Виды заимствований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0744B">
              <w:rPr>
                <w:b/>
                <w:bCs/>
                <w:sz w:val="20"/>
                <w:szCs w:val="20"/>
                <w:lang w:eastAsia="ru-RU"/>
              </w:rPr>
              <w:t>Сумма (тыс. рублей)</w:t>
            </w:r>
          </w:p>
        </w:tc>
      </w:tr>
      <w:tr w:rsidR="0060744B" w:rsidRPr="0060744B" w:rsidTr="0060744B">
        <w:trPr>
          <w:trHeight w:val="375"/>
          <w:jc w:val="center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44B" w:rsidRPr="0060744B" w:rsidRDefault="0060744B" w:rsidP="0060744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44B" w:rsidRPr="0060744B" w:rsidRDefault="0060744B" w:rsidP="0060744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0744B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0744B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0744B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60744B" w:rsidRPr="0060744B" w:rsidTr="0060744B">
        <w:trPr>
          <w:trHeight w:val="34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60744B" w:rsidRPr="0060744B" w:rsidTr="0060744B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в том числе: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60744B" w:rsidRPr="0060744B" w:rsidTr="0060744B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Объем привлечения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60744B" w:rsidRPr="0060744B" w:rsidTr="0060744B">
        <w:trPr>
          <w:trHeight w:val="554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60744B" w:rsidRPr="0060744B" w:rsidTr="0060744B">
        <w:trPr>
          <w:trHeight w:val="546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-39,3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-58,9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-78,5</w:t>
            </w:r>
          </w:p>
        </w:tc>
      </w:tr>
      <w:tr w:rsidR="0060744B" w:rsidRPr="0060744B" w:rsidTr="0060744B">
        <w:trPr>
          <w:trHeight w:val="33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в том числе: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60744B" w:rsidRPr="0060744B" w:rsidTr="0060744B">
        <w:trPr>
          <w:trHeight w:val="219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Объем привлечения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60744B" w:rsidRPr="0060744B" w:rsidTr="0060744B">
        <w:trPr>
          <w:trHeight w:val="506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60744B" w:rsidRDefault="0060744B" w:rsidP="0060744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-39,3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-58,9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60744B" w:rsidRDefault="0060744B" w:rsidP="0060744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0744B">
              <w:rPr>
                <w:sz w:val="20"/>
                <w:szCs w:val="20"/>
                <w:lang w:eastAsia="ru-RU"/>
              </w:rPr>
              <w:t>-78,5</w:t>
            </w:r>
          </w:p>
        </w:tc>
      </w:tr>
    </w:tbl>
    <w:p w:rsidR="00B47F02" w:rsidRPr="0060744B" w:rsidRDefault="00B47F02" w:rsidP="0060744B">
      <w:pPr>
        <w:tabs>
          <w:tab w:val="left" w:pos="2400"/>
        </w:tabs>
      </w:pPr>
    </w:p>
    <w:sectPr w:rsidR="00B47F02" w:rsidRPr="0060744B" w:rsidSect="00590CBE">
      <w:footnotePr>
        <w:pos w:val="beneathText"/>
      </w:footnotePr>
      <w:pgSz w:w="11905" w:h="16837"/>
      <w:pgMar w:top="284" w:right="680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991" w:rsidRDefault="00470991" w:rsidP="005E2732">
      <w:r>
        <w:separator/>
      </w:r>
    </w:p>
  </w:endnote>
  <w:endnote w:type="continuationSeparator" w:id="1">
    <w:p w:rsidR="00470991" w:rsidRDefault="00470991" w:rsidP="005E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991" w:rsidRDefault="00470991" w:rsidP="005E2732">
      <w:r>
        <w:separator/>
      </w:r>
    </w:p>
  </w:footnote>
  <w:footnote w:type="continuationSeparator" w:id="1">
    <w:p w:rsidR="00470991" w:rsidRDefault="00470991" w:rsidP="005E2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9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4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9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9"/>
  </w:num>
  <w:num w:numId="8">
    <w:abstractNumId w:val="3"/>
  </w:num>
  <w:num w:numId="9">
    <w:abstractNumId w:val="16"/>
  </w:num>
  <w:num w:numId="10">
    <w:abstractNumId w:val="4"/>
  </w:num>
  <w:num w:numId="11">
    <w:abstractNumId w:val="20"/>
  </w:num>
  <w:num w:numId="12">
    <w:abstractNumId w:val="13"/>
  </w:num>
  <w:num w:numId="13">
    <w:abstractNumId w:val="12"/>
  </w:num>
  <w:num w:numId="14">
    <w:abstractNumId w:val="5"/>
  </w:num>
  <w:num w:numId="15">
    <w:abstractNumId w:val="11"/>
  </w:num>
  <w:num w:numId="16">
    <w:abstractNumId w:val="6"/>
  </w:num>
  <w:num w:numId="17">
    <w:abstractNumId w:val="8"/>
  </w:num>
  <w:num w:numId="18">
    <w:abstractNumId w:val="17"/>
  </w:num>
  <w:num w:numId="19">
    <w:abstractNumId w:val="17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10"/>
  </w:num>
  <w:num w:numId="22">
    <w:abstractNumId w:val="7"/>
  </w:num>
  <w:num w:numId="23">
    <w:abstractNumId w:val="14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50EA"/>
    <w:rsid w:val="00006FBA"/>
    <w:rsid w:val="00020717"/>
    <w:rsid w:val="00027677"/>
    <w:rsid w:val="0003369B"/>
    <w:rsid w:val="00033DF5"/>
    <w:rsid w:val="000435A5"/>
    <w:rsid w:val="000461C8"/>
    <w:rsid w:val="00053A98"/>
    <w:rsid w:val="00064F0A"/>
    <w:rsid w:val="00072063"/>
    <w:rsid w:val="00074974"/>
    <w:rsid w:val="000A031F"/>
    <w:rsid w:val="000A298F"/>
    <w:rsid w:val="000A4673"/>
    <w:rsid w:val="000B3A01"/>
    <w:rsid w:val="000C61FC"/>
    <w:rsid w:val="000D5425"/>
    <w:rsid w:val="000D54CE"/>
    <w:rsid w:val="000D7434"/>
    <w:rsid w:val="000D7E94"/>
    <w:rsid w:val="000E031B"/>
    <w:rsid w:val="000E3114"/>
    <w:rsid w:val="000E6C1B"/>
    <w:rsid w:val="000F2F97"/>
    <w:rsid w:val="000F38CF"/>
    <w:rsid w:val="000F50EA"/>
    <w:rsid w:val="001011AC"/>
    <w:rsid w:val="00102B46"/>
    <w:rsid w:val="00106A26"/>
    <w:rsid w:val="00111D52"/>
    <w:rsid w:val="00114F3F"/>
    <w:rsid w:val="00116CD0"/>
    <w:rsid w:val="001369F4"/>
    <w:rsid w:val="00137D85"/>
    <w:rsid w:val="00141700"/>
    <w:rsid w:val="00144DF8"/>
    <w:rsid w:val="00150657"/>
    <w:rsid w:val="00151A66"/>
    <w:rsid w:val="00152FCA"/>
    <w:rsid w:val="001607C3"/>
    <w:rsid w:val="00161A1E"/>
    <w:rsid w:val="001623C5"/>
    <w:rsid w:val="00163717"/>
    <w:rsid w:val="001679FD"/>
    <w:rsid w:val="0018148F"/>
    <w:rsid w:val="00181798"/>
    <w:rsid w:val="00190877"/>
    <w:rsid w:val="001912A7"/>
    <w:rsid w:val="0019147A"/>
    <w:rsid w:val="001935D2"/>
    <w:rsid w:val="001A2250"/>
    <w:rsid w:val="001A6EC3"/>
    <w:rsid w:val="001B1008"/>
    <w:rsid w:val="001B11D2"/>
    <w:rsid w:val="001D1F43"/>
    <w:rsid w:val="001D2B3A"/>
    <w:rsid w:val="001E45A2"/>
    <w:rsid w:val="00200845"/>
    <w:rsid w:val="00203835"/>
    <w:rsid w:val="00207E25"/>
    <w:rsid w:val="0021478F"/>
    <w:rsid w:val="00226853"/>
    <w:rsid w:val="002308FC"/>
    <w:rsid w:val="00235A18"/>
    <w:rsid w:val="0024285F"/>
    <w:rsid w:val="002429AF"/>
    <w:rsid w:val="0025099F"/>
    <w:rsid w:val="00252B14"/>
    <w:rsid w:val="00256BE6"/>
    <w:rsid w:val="00256C60"/>
    <w:rsid w:val="002621C5"/>
    <w:rsid w:val="0027109C"/>
    <w:rsid w:val="00280D46"/>
    <w:rsid w:val="002817E2"/>
    <w:rsid w:val="002859AB"/>
    <w:rsid w:val="00292C76"/>
    <w:rsid w:val="0029348B"/>
    <w:rsid w:val="00296839"/>
    <w:rsid w:val="002A1028"/>
    <w:rsid w:val="002A642B"/>
    <w:rsid w:val="002B20C5"/>
    <w:rsid w:val="002B6F42"/>
    <w:rsid w:val="002C28EB"/>
    <w:rsid w:val="002C2F8F"/>
    <w:rsid w:val="002C3295"/>
    <w:rsid w:val="002C43E7"/>
    <w:rsid w:val="002D0B6E"/>
    <w:rsid w:val="002D0FFC"/>
    <w:rsid w:val="002D1357"/>
    <w:rsid w:val="002D3F7B"/>
    <w:rsid w:val="002D44E9"/>
    <w:rsid w:val="002E4BF3"/>
    <w:rsid w:val="002E5315"/>
    <w:rsid w:val="002F5252"/>
    <w:rsid w:val="0030157F"/>
    <w:rsid w:val="003020E2"/>
    <w:rsid w:val="00306058"/>
    <w:rsid w:val="00306236"/>
    <w:rsid w:val="003167C4"/>
    <w:rsid w:val="00330F46"/>
    <w:rsid w:val="003339ED"/>
    <w:rsid w:val="00334834"/>
    <w:rsid w:val="0034063A"/>
    <w:rsid w:val="00361899"/>
    <w:rsid w:val="003621E1"/>
    <w:rsid w:val="00367F72"/>
    <w:rsid w:val="003708C8"/>
    <w:rsid w:val="00372309"/>
    <w:rsid w:val="003808F0"/>
    <w:rsid w:val="00387301"/>
    <w:rsid w:val="00393C9E"/>
    <w:rsid w:val="0039490F"/>
    <w:rsid w:val="00396CAB"/>
    <w:rsid w:val="00396DB2"/>
    <w:rsid w:val="003B3098"/>
    <w:rsid w:val="003B4323"/>
    <w:rsid w:val="003B4DE9"/>
    <w:rsid w:val="003C2471"/>
    <w:rsid w:val="003C35AF"/>
    <w:rsid w:val="003C5F01"/>
    <w:rsid w:val="003D03E6"/>
    <w:rsid w:val="003D710E"/>
    <w:rsid w:val="003E4824"/>
    <w:rsid w:val="003E4B3C"/>
    <w:rsid w:val="003E6DB0"/>
    <w:rsid w:val="003F2D16"/>
    <w:rsid w:val="003F53BF"/>
    <w:rsid w:val="00425340"/>
    <w:rsid w:val="00437801"/>
    <w:rsid w:val="00460EDA"/>
    <w:rsid w:val="00465371"/>
    <w:rsid w:val="00470991"/>
    <w:rsid w:val="00474911"/>
    <w:rsid w:val="004828F0"/>
    <w:rsid w:val="00483D20"/>
    <w:rsid w:val="00491C09"/>
    <w:rsid w:val="004A28B5"/>
    <w:rsid w:val="004A6BFE"/>
    <w:rsid w:val="004A7556"/>
    <w:rsid w:val="004B118A"/>
    <w:rsid w:val="004B4DD3"/>
    <w:rsid w:val="004B5473"/>
    <w:rsid w:val="004D2E9F"/>
    <w:rsid w:val="004D5F10"/>
    <w:rsid w:val="004D6C2E"/>
    <w:rsid w:val="004E01F7"/>
    <w:rsid w:val="004E0312"/>
    <w:rsid w:val="004E15FA"/>
    <w:rsid w:val="004E5BC7"/>
    <w:rsid w:val="004E5ECF"/>
    <w:rsid w:val="005014CF"/>
    <w:rsid w:val="005060C4"/>
    <w:rsid w:val="00507B10"/>
    <w:rsid w:val="00523481"/>
    <w:rsid w:val="00525F70"/>
    <w:rsid w:val="0053682E"/>
    <w:rsid w:val="00544A52"/>
    <w:rsid w:val="005457C2"/>
    <w:rsid w:val="0056498E"/>
    <w:rsid w:val="00565C22"/>
    <w:rsid w:val="005701D6"/>
    <w:rsid w:val="00582B4B"/>
    <w:rsid w:val="00590CBE"/>
    <w:rsid w:val="005928CE"/>
    <w:rsid w:val="0059354D"/>
    <w:rsid w:val="00597A54"/>
    <w:rsid w:val="005A04A2"/>
    <w:rsid w:val="005A0BC0"/>
    <w:rsid w:val="005A1EB0"/>
    <w:rsid w:val="005A2513"/>
    <w:rsid w:val="005A6A78"/>
    <w:rsid w:val="005B171E"/>
    <w:rsid w:val="005C1455"/>
    <w:rsid w:val="005C7E95"/>
    <w:rsid w:val="005E2732"/>
    <w:rsid w:val="005E4FE2"/>
    <w:rsid w:val="005F127C"/>
    <w:rsid w:val="005F61E5"/>
    <w:rsid w:val="005F682F"/>
    <w:rsid w:val="00602DAA"/>
    <w:rsid w:val="0060744B"/>
    <w:rsid w:val="00611628"/>
    <w:rsid w:val="00611FFF"/>
    <w:rsid w:val="006122C9"/>
    <w:rsid w:val="00640518"/>
    <w:rsid w:val="00643127"/>
    <w:rsid w:val="006432EC"/>
    <w:rsid w:val="006546CB"/>
    <w:rsid w:val="0065712C"/>
    <w:rsid w:val="00661F87"/>
    <w:rsid w:val="006715FD"/>
    <w:rsid w:val="00674929"/>
    <w:rsid w:val="006764C4"/>
    <w:rsid w:val="00677DE6"/>
    <w:rsid w:val="00694DF6"/>
    <w:rsid w:val="00696381"/>
    <w:rsid w:val="006A2B34"/>
    <w:rsid w:val="006A6AA6"/>
    <w:rsid w:val="006C746E"/>
    <w:rsid w:val="006C7812"/>
    <w:rsid w:val="006D2A2A"/>
    <w:rsid w:val="006D33CD"/>
    <w:rsid w:val="006D5E00"/>
    <w:rsid w:val="006E02FA"/>
    <w:rsid w:val="006E135D"/>
    <w:rsid w:val="006E3100"/>
    <w:rsid w:val="006E73D2"/>
    <w:rsid w:val="006F62C3"/>
    <w:rsid w:val="00707332"/>
    <w:rsid w:val="00715AB7"/>
    <w:rsid w:val="00720E78"/>
    <w:rsid w:val="0073020F"/>
    <w:rsid w:val="00735CA6"/>
    <w:rsid w:val="00745412"/>
    <w:rsid w:val="00745F92"/>
    <w:rsid w:val="00746AC7"/>
    <w:rsid w:val="00746C8D"/>
    <w:rsid w:val="00752A63"/>
    <w:rsid w:val="00754955"/>
    <w:rsid w:val="0076213E"/>
    <w:rsid w:val="00765613"/>
    <w:rsid w:val="00765837"/>
    <w:rsid w:val="0076589D"/>
    <w:rsid w:val="00767243"/>
    <w:rsid w:val="00771472"/>
    <w:rsid w:val="0078058F"/>
    <w:rsid w:val="00787672"/>
    <w:rsid w:val="007A2A5B"/>
    <w:rsid w:val="007A65BC"/>
    <w:rsid w:val="007B45E4"/>
    <w:rsid w:val="007B4B59"/>
    <w:rsid w:val="007B5148"/>
    <w:rsid w:val="007C0CED"/>
    <w:rsid w:val="007C1CF1"/>
    <w:rsid w:val="007C1DC1"/>
    <w:rsid w:val="007C4041"/>
    <w:rsid w:val="007C682A"/>
    <w:rsid w:val="007D2986"/>
    <w:rsid w:val="007D6FBC"/>
    <w:rsid w:val="007F0BB9"/>
    <w:rsid w:val="007F7A69"/>
    <w:rsid w:val="00801BD0"/>
    <w:rsid w:val="0080283E"/>
    <w:rsid w:val="008042F3"/>
    <w:rsid w:val="00810BA8"/>
    <w:rsid w:val="00815816"/>
    <w:rsid w:val="00815DA9"/>
    <w:rsid w:val="00825B40"/>
    <w:rsid w:val="0083069D"/>
    <w:rsid w:val="00833026"/>
    <w:rsid w:val="0083331D"/>
    <w:rsid w:val="008476FC"/>
    <w:rsid w:val="0085567A"/>
    <w:rsid w:val="00864CBF"/>
    <w:rsid w:val="00872E61"/>
    <w:rsid w:val="00874340"/>
    <w:rsid w:val="00874841"/>
    <w:rsid w:val="0087569D"/>
    <w:rsid w:val="008807DE"/>
    <w:rsid w:val="00881355"/>
    <w:rsid w:val="00892723"/>
    <w:rsid w:val="008A2587"/>
    <w:rsid w:val="008A486E"/>
    <w:rsid w:val="008B2A3D"/>
    <w:rsid w:val="008B4F23"/>
    <w:rsid w:val="008C0B4D"/>
    <w:rsid w:val="008C2579"/>
    <w:rsid w:val="008C5979"/>
    <w:rsid w:val="008D5FB8"/>
    <w:rsid w:val="008D676C"/>
    <w:rsid w:val="008D7274"/>
    <w:rsid w:val="008E1CEE"/>
    <w:rsid w:val="008E3DD1"/>
    <w:rsid w:val="008F30B0"/>
    <w:rsid w:val="00900D66"/>
    <w:rsid w:val="00902151"/>
    <w:rsid w:val="009041FC"/>
    <w:rsid w:val="009116F8"/>
    <w:rsid w:val="0091171E"/>
    <w:rsid w:val="009136A1"/>
    <w:rsid w:val="00914BFE"/>
    <w:rsid w:val="00915552"/>
    <w:rsid w:val="0091555E"/>
    <w:rsid w:val="00915B75"/>
    <w:rsid w:val="00920094"/>
    <w:rsid w:val="00921168"/>
    <w:rsid w:val="009367D5"/>
    <w:rsid w:val="0094494B"/>
    <w:rsid w:val="00953EB8"/>
    <w:rsid w:val="009641CA"/>
    <w:rsid w:val="00965055"/>
    <w:rsid w:val="00985743"/>
    <w:rsid w:val="0099538F"/>
    <w:rsid w:val="009B23B5"/>
    <w:rsid w:val="009C0248"/>
    <w:rsid w:val="009C3E7F"/>
    <w:rsid w:val="009C3FF5"/>
    <w:rsid w:val="009C6A45"/>
    <w:rsid w:val="009E2541"/>
    <w:rsid w:val="009E26C0"/>
    <w:rsid w:val="009E6D83"/>
    <w:rsid w:val="009F1F86"/>
    <w:rsid w:val="009F2188"/>
    <w:rsid w:val="009F404E"/>
    <w:rsid w:val="009F4CB1"/>
    <w:rsid w:val="00A0054B"/>
    <w:rsid w:val="00A129BB"/>
    <w:rsid w:val="00A14790"/>
    <w:rsid w:val="00A16B7E"/>
    <w:rsid w:val="00A17283"/>
    <w:rsid w:val="00A201F0"/>
    <w:rsid w:val="00A24C6F"/>
    <w:rsid w:val="00A43EAF"/>
    <w:rsid w:val="00A4419A"/>
    <w:rsid w:val="00A53B5E"/>
    <w:rsid w:val="00A548C1"/>
    <w:rsid w:val="00A64610"/>
    <w:rsid w:val="00A74E0E"/>
    <w:rsid w:val="00A77900"/>
    <w:rsid w:val="00A8241F"/>
    <w:rsid w:val="00A90B75"/>
    <w:rsid w:val="00A92BDC"/>
    <w:rsid w:val="00A96C25"/>
    <w:rsid w:val="00AA12EB"/>
    <w:rsid w:val="00AA1DA8"/>
    <w:rsid w:val="00AB064B"/>
    <w:rsid w:val="00AB38FC"/>
    <w:rsid w:val="00AB44EE"/>
    <w:rsid w:val="00AC3B6F"/>
    <w:rsid w:val="00AC5C84"/>
    <w:rsid w:val="00AE73BB"/>
    <w:rsid w:val="00AF119F"/>
    <w:rsid w:val="00AF13CA"/>
    <w:rsid w:val="00AF28EF"/>
    <w:rsid w:val="00AF3C07"/>
    <w:rsid w:val="00AF7BAC"/>
    <w:rsid w:val="00B03A90"/>
    <w:rsid w:val="00B11969"/>
    <w:rsid w:val="00B16B64"/>
    <w:rsid w:val="00B21671"/>
    <w:rsid w:val="00B216C1"/>
    <w:rsid w:val="00B22622"/>
    <w:rsid w:val="00B45A47"/>
    <w:rsid w:val="00B46979"/>
    <w:rsid w:val="00B47F02"/>
    <w:rsid w:val="00B54386"/>
    <w:rsid w:val="00B565A4"/>
    <w:rsid w:val="00B568F5"/>
    <w:rsid w:val="00B627A7"/>
    <w:rsid w:val="00B721A5"/>
    <w:rsid w:val="00B73B95"/>
    <w:rsid w:val="00B75B4D"/>
    <w:rsid w:val="00B80B68"/>
    <w:rsid w:val="00B82A5F"/>
    <w:rsid w:val="00B86A98"/>
    <w:rsid w:val="00B90AB1"/>
    <w:rsid w:val="00B9172F"/>
    <w:rsid w:val="00BA23B6"/>
    <w:rsid w:val="00BB031E"/>
    <w:rsid w:val="00BB1D32"/>
    <w:rsid w:val="00BB24EF"/>
    <w:rsid w:val="00BB42DE"/>
    <w:rsid w:val="00BD0BFC"/>
    <w:rsid w:val="00BD3436"/>
    <w:rsid w:val="00BF2D77"/>
    <w:rsid w:val="00BF50DE"/>
    <w:rsid w:val="00C00432"/>
    <w:rsid w:val="00C032B8"/>
    <w:rsid w:val="00C10602"/>
    <w:rsid w:val="00C126EC"/>
    <w:rsid w:val="00C1331C"/>
    <w:rsid w:val="00C14825"/>
    <w:rsid w:val="00C14F5B"/>
    <w:rsid w:val="00C15E12"/>
    <w:rsid w:val="00C177E6"/>
    <w:rsid w:val="00C32D93"/>
    <w:rsid w:val="00C449A6"/>
    <w:rsid w:val="00C604C7"/>
    <w:rsid w:val="00C777DF"/>
    <w:rsid w:val="00C801B9"/>
    <w:rsid w:val="00C809AA"/>
    <w:rsid w:val="00C90770"/>
    <w:rsid w:val="00C90850"/>
    <w:rsid w:val="00C948EF"/>
    <w:rsid w:val="00CA1366"/>
    <w:rsid w:val="00CA3F96"/>
    <w:rsid w:val="00CB5386"/>
    <w:rsid w:val="00CB6006"/>
    <w:rsid w:val="00CC00A6"/>
    <w:rsid w:val="00CC7146"/>
    <w:rsid w:val="00CD04B5"/>
    <w:rsid w:val="00CD1147"/>
    <w:rsid w:val="00CD2208"/>
    <w:rsid w:val="00CD59F0"/>
    <w:rsid w:val="00CE3035"/>
    <w:rsid w:val="00CE65CD"/>
    <w:rsid w:val="00CF09A8"/>
    <w:rsid w:val="00CF19D8"/>
    <w:rsid w:val="00CF2A54"/>
    <w:rsid w:val="00CF656C"/>
    <w:rsid w:val="00D00BDF"/>
    <w:rsid w:val="00D07AFF"/>
    <w:rsid w:val="00D16394"/>
    <w:rsid w:val="00D2199D"/>
    <w:rsid w:val="00D23DE9"/>
    <w:rsid w:val="00D268A4"/>
    <w:rsid w:val="00D403C6"/>
    <w:rsid w:val="00D437DC"/>
    <w:rsid w:val="00D52DEC"/>
    <w:rsid w:val="00D612DC"/>
    <w:rsid w:val="00D71736"/>
    <w:rsid w:val="00D74CD2"/>
    <w:rsid w:val="00D859AE"/>
    <w:rsid w:val="00D85EF7"/>
    <w:rsid w:val="00D91E43"/>
    <w:rsid w:val="00D9232B"/>
    <w:rsid w:val="00D93F1E"/>
    <w:rsid w:val="00D9701A"/>
    <w:rsid w:val="00DA0EC4"/>
    <w:rsid w:val="00DA440D"/>
    <w:rsid w:val="00DB2909"/>
    <w:rsid w:val="00DD159A"/>
    <w:rsid w:val="00DD69CC"/>
    <w:rsid w:val="00E078BD"/>
    <w:rsid w:val="00E2247E"/>
    <w:rsid w:val="00E4159C"/>
    <w:rsid w:val="00E41B19"/>
    <w:rsid w:val="00E44EB3"/>
    <w:rsid w:val="00E44F4A"/>
    <w:rsid w:val="00E517C1"/>
    <w:rsid w:val="00E60FE0"/>
    <w:rsid w:val="00E641E7"/>
    <w:rsid w:val="00E6499D"/>
    <w:rsid w:val="00E84E80"/>
    <w:rsid w:val="00E867F6"/>
    <w:rsid w:val="00E95887"/>
    <w:rsid w:val="00E969DC"/>
    <w:rsid w:val="00E96B7A"/>
    <w:rsid w:val="00EA3687"/>
    <w:rsid w:val="00EC0735"/>
    <w:rsid w:val="00EC0BF4"/>
    <w:rsid w:val="00ED7E01"/>
    <w:rsid w:val="00EE6C27"/>
    <w:rsid w:val="00F070C0"/>
    <w:rsid w:val="00F1411F"/>
    <w:rsid w:val="00F20310"/>
    <w:rsid w:val="00F2053D"/>
    <w:rsid w:val="00F221C8"/>
    <w:rsid w:val="00F23340"/>
    <w:rsid w:val="00F35871"/>
    <w:rsid w:val="00F45878"/>
    <w:rsid w:val="00F52EA7"/>
    <w:rsid w:val="00F70965"/>
    <w:rsid w:val="00F7718C"/>
    <w:rsid w:val="00F824B9"/>
    <w:rsid w:val="00F85D3D"/>
    <w:rsid w:val="00F948B9"/>
    <w:rsid w:val="00F94E1A"/>
    <w:rsid w:val="00F9597B"/>
    <w:rsid w:val="00F96AEC"/>
    <w:rsid w:val="00FA5F8B"/>
    <w:rsid w:val="00FB4667"/>
    <w:rsid w:val="00FB70C2"/>
    <w:rsid w:val="00FC6FDC"/>
    <w:rsid w:val="00FC7CF5"/>
    <w:rsid w:val="00FD27BB"/>
    <w:rsid w:val="00FE3CA6"/>
    <w:rsid w:val="00FF5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7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4790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14790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CD2208"/>
    <w:rPr>
      <w:b/>
      <w:bCs/>
      <w:sz w:val="24"/>
      <w:szCs w:val="22"/>
      <w:lang w:eastAsia="ar-SA"/>
    </w:rPr>
  </w:style>
  <w:style w:type="character" w:customStyle="1" w:styleId="Absatz-Standardschriftart">
    <w:name w:val="Absatz-Standardschriftart"/>
    <w:rsid w:val="00A14790"/>
  </w:style>
  <w:style w:type="character" w:customStyle="1" w:styleId="WW-Absatz-Standardschriftart">
    <w:name w:val="WW-Absatz-Standardschriftart"/>
    <w:rsid w:val="00A14790"/>
  </w:style>
  <w:style w:type="character" w:customStyle="1" w:styleId="WW-Absatz-Standardschriftart1">
    <w:name w:val="WW-Absatz-Standardschriftart1"/>
    <w:rsid w:val="00A14790"/>
  </w:style>
  <w:style w:type="character" w:customStyle="1" w:styleId="WW-Absatz-Standardschriftart11">
    <w:name w:val="WW-Absatz-Standardschriftart11"/>
    <w:rsid w:val="00A14790"/>
  </w:style>
  <w:style w:type="character" w:customStyle="1" w:styleId="WW-Absatz-Standardschriftart111">
    <w:name w:val="WW-Absatz-Standardschriftart111"/>
    <w:rsid w:val="00A14790"/>
  </w:style>
  <w:style w:type="character" w:customStyle="1" w:styleId="WW-Absatz-Standardschriftart1111">
    <w:name w:val="WW-Absatz-Standardschriftart1111"/>
    <w:rsid w:val="00A14790"/>
  </w:style>
  <w:style w:type="character" w:customStyle="1" w:styleId="a3">
    <w:name w:val="Символ нумерации"/>
    <w:rsid w:val="00A14790"/>
  </w:style>
  <w:style w:type="character" w:customStyle="1" w:styleId="10">
    <w:name w:val="Основной шрифт абзаца1"/>
    <w:rsid w:val="00A14790"/>
  </w:style>
  <w:style w:type="character" w:styleId="a4">
    <w:name w:val="Hyperlink"/>
    <w:basedOn w:val="10"/>
    <w:uiPriority w:val="99"/>
    <w:rsid w:val="00A14790"/>
    <w:rPr>
      <w:color w:val="0000FF"/>
      <w:u w:val="single"/>
    </w:rPr>
  </w:style>
  <w:style w:type="character" w:styleId="a5">
    <w:name w:val="FollowedHyperlink"/>
    <w:uiPriority w:val="99"/>
    <w:rsid w:val="00A14790"/>
    <w:rPr>
      <w:color w:val="800000"/>
      <w:u w:val="single"/>
    </w:rPr>
  </w:style>
  <w:style w:type="character" w:customStyle="1" w:styleId="WW-Absatz-Standardschriftart11111">
    <w:name w:val="WW-Absatz-Standardschriftart11111"/>
    <w:rsid w:val="00A14790"/>
  </w:style>
  <w:style w:type="character" w:customStyle="1" w:styleId="WW8Num3z0">
    <w:name w:val="WW8Num3z0"/>
    <w:rsid w:val="00A14790"/>
    <w:rPr>
      <w:rFonts w:cs="Arial"/>
    </w:rPr>
  </w:style>
  <w:style w:type="character" w:customStyle="1" w:styleId="WW8Num4z0">
    <w:name w:val="WW8Num4z0"/>
    <w:rsid w:val="00A14790"/>
    <w:rPr>
      <w:rFonts w:cs="Arial"/>
    </w:rPr>
  </w:style>
  <w:style w:type="character" w:customStyle="1" w:styleId="WW8Num5z0">
    <w:name w:val="WW8Num5z0"/>
    <w:rsid w:val="00A14790"/>
    <w:rPr>
      <w:rFonts w:cs="Arial"/>
    </w:rPr>
  </w:style>
  <w:style w:type="character" w:customStyle="1" w:styleId="WW8Num6z0">
    <w:name w:val="WW8Num6z0"/>
    <w:rsid w:val="00A14790"/>
    <w:rPr>
      <w:b w:val="0"/>
      <w:sz w:val="28"/>
    </w:rPr>
  </w:style>
  <w:style w:type="character" w:customStyle="1" w:styleId="WW-Absatz-Standardschriftart111111">
    <w:name w:val="WW-Absatz-Standardschriftart111111"/>
    <w:rsid w:val="00A14790"/>
  </w:style>
  <w:style w:type="character" w:customStyle="1" w:styleId="WW-Absatz-Standardschriftart1111111">
    <w:name w:val="WW-Absatz-Standardschriftart1111111"/>
    <w:rsid w:val="00A14790"/>
  </w:style>
  <w:style w:type="character" w:customStyle="1" w:styleId="WW-Absatz-Standardschriftart11111111">
    <w:name w:val="WW-Absatz-Standardschriftart11111111"/>
    <w:rsid w:val="00A14790"/>
  </w:style>
  <w:style w:type="character" w:customStyle="1" w:styleId="WW-Absatz-Standardschriftart111111111">
    <w:name w:val="WW-Absatz-Standardschriftart111111111"/>
    <w:rsid w:val="00A14790"/>
  </w:style>
  <w:style w:type="character" w:customStyle="1" w:styleId="WW-Absatz-Standardschriftart1111111111">
    <w:name w:val="WW-Absatz-Standardschriftart1111111111"/>
    <w:rsid w:val="00A14790"/>
  </w:style>
  <w:style w:type="character" w:customStyle="1" w:styleId="WW-Absatz-Standardschriftart11111111111">
    <w:name w:val="WW-Absatz-Standardschriftart11111111111"/>
    <w:rsid w:val="00A14790"/>
  </w:style>
  <w:style w:type="character" w:customStyle="1" w:styleId="WW-Absatz-Standardschriftart111111111111">
    <w:name w:val="WW-Absatz-Standardschriftart111111111111"/>
    <w:rsid w:val="00A14790"/>
  </w:style>
  <w:style w:type="character" w:customStyle="1" w:styleId="WW-Absatz-Standardschriftart1111111111111">
    <w:name w:val="WW-Absatz-Standardschriftart1111111111111"/>
    <w:rsid w:val="00A14790"/>
  </w:style>
  <w:style w:type="character" w:customStyle="1" w:styleId="WW-Absatz-Standardschriftart11111111111111">
    <w:name w:val="WW-Absatz-Standardschriftart11111111111111"/>
    <w:rsid w:val="00A14790"/>
  </w:style>
  <w:style w:type="character" w:customStyle="1" w:styleId="WW-Absatz-Standardschriftart111111111111111">
    <w:name w:val="WW-Absatz-Standardschriftart111111111111111"/>
    <w:rsid w:val="00A14790"/>
  </w:style>
  <w:style w:type="character" w:customStyle="1" w:styleId="WW-Absatz-Standardschriftart1111111111111111">
    <w:name w:val="WW-Absatz-Standardschriftart1111111111111111"/>
    <w:rsid w:val="00A14790"/>
  </w:style>
  <w:style w:type="character" w:customStyle="1" w:styleId="WW-Absatz-Standardschriftart11111111111111111">
    <w:name w:val="WW-Absatz-Standardschriftart11111111111111111"/>
    <w:rsid w:val="00A14790"/>
  </w:style>
  <w:style w:type="character" w:customStyle="1" w:styleId="WW-Absatz-Standardschriftart111111111111111111">
    <w:name w:val="WW-Absatz-Standardschriftart111111111111111111"/>
    <w:rsid w:val="00A14790"/>
  </w:style>
  <w:style w:type="character" w:customStyle="1" w:styleId="WW-Absatz-Standardschriftart1111111111111111111">
    <w:name w:val="WW-Absatz-Standardschriftart1111111111111111111"/>
    <w:rsid w:val="00A14790"/>
  </w:style>
  <w:style w:type="character" w:customStyle="1" w:styleId="WW-Absatz-Standardschriftart11111111111111111111">
    <w:name w:val="WW-Absatz-Standardschriftart11111111111111111111"/>
    <w:rsid w:val="00A14790"/>
  </w:style>
  <w:style w:type="character" w:customStyle="1" w:styleId="WW-Absatz-Standardschriftart111111111111111111111">
    <w:name w:val="WW-Absatz-Standardschriftart111111111111111111111"/>
    <w:rsid w:val="00A14790"/>
  </w:style>
  <w:style w:type="character" w:customStyle="1" w:styleId="WW-Absatz-Standardschriftart1111111111111111111111">
    <w:name w:val="WW-Absatz-Standardschriftart1111111111111111111111"/>
    <w:rsid w:val="00A14790"/>
  </w:style>
  <w:style w:type="character" w:customStyle="1" w:styleId="WW-Absatz-Standardschriftart11111111111111111111111">
    <w:name w:val="WW-Absatz-Standardschriftart11111111111111111111111"/>
    <w:rsid w:val="00A14790"/>
  </w:style>
  <w:style w:type="character" w:customStyle="1" w:styleId="WW-Absatz-Standardschriftart111111111111111111111111">
    <w:name w:val="WW-Absatz-Standardschriftart111111111111111111111111"/>
    <w:rsid w:val="00A14790"/>
  </w:style>
  <w:style w:type="character" w:customStyle="1" w:styleId="WW8Num2z0">
    <w:name w:val="WW8Num2z0"/>
    <w:rsid w:val="00A1479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14790"/>
  </w:style>
  <w:style w:type="character" w:customStyle="1" w:styleId="WW-Absatz-Standardschriftart11111111111111111111111111">
    <w:name w:val="WW-Absatz-Standardschriftart11111111111111111111111111"/>
    <w:rsid w:val="00A14790"/>
  </w:style>
  <w:style w:type="character" w:customStyle="1" w:styleId="WW-Absatz-Standardschriftart111111111111111111111111111">
    <w:name w:val="WW-Absatz-Standardschriftart111111111111111111111111111"/>
    <w:rsid w:val="00A14790"/>
  </w:style>
  <w:style w:type="character" w:customStyle="1" w:styleId="WW-Absatz-Standardschriftart1111111111111111111111111111">
    <w:name w:val="WW-Absatz-Standardschriftart1111111111111111111111111111"/>
    <w:rsid w:val="00A14790"/>
  </w:style>
  <w:style w:type="character" w:customStyle="1" w:styleId="WW-Absatz-Standardschriftart11111111111111111111111111111">
    <w:name w:val="WW-Absatz-Standardschriftart11111111111111111111111111111"/>
    <w:rsid w:val="00A14790"/>
  </w:style>
  <w:style w:type="character" w:customStyle="1" w:styleId="WW-Absatz-Standardschriftart111111111111111111111111111111">
    <w:name w:val="WW-Absatz-Standardschriftart111111111111111111111111111111"/>
    <w:rsid w:val="00A14790"/>
  </w:style>
  <w:style w:type="character" w:customStyle="1" w:styleId="WW-Absatz-Standardschriftart1111111111111111111111111111111">
    <w:name w:val="WW-Absatz-Standardschriftart1111111111111111111111111111111"/>
    <w:rsid w:val="00A14790"/>
  </w:style>
  <w:style w:type="character" w:customStyle="1" w:styleId="WW-Absatz-Standardschriftart11111111111111111111111111111111">
    <w:name w:val="WW-Absatz-Standardschriftart11111111111111111111111111111111"/>
    <w:rsid w:val="00A14790"/>
  </w:style>
  <w:style w:type="character" w:customStyle="1" w:styleId="WW-Absatz-Standardschriftart111111111111111111111111111111111">
    <w:name w:val="WW-Absatz-Standardschriftart111111111111111111111111111111111"/>
    <w:rsid w:val="00A14790"/>
  </w:style>
  <w:style w:type="character" w:customStyle="1" w:styleId="WW8Num8z0">
    <w:name w:val="WW8Num8z0"/>
    <w:rsid w:val="00A1479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14790"/>
  </w:style>
  <w:style w:type="character" w:customStyle="1" w:styleId="WW-Absatz-Standardschriftart11111111111111111111111111111111111">
    <w:name w:val="WW-Absatz-Standardschriftart11111111111111111111111111111111111"/>
    <w:rsid w:val="00A14790"/>
  </w:style>
  <w:style w:type="character" w:customStyle="1" w:styleId="WW-Absatz-Standardschriftart111111111111111111111111111111111111">
    <w:name w:val="WW-Absatz-Standardschriftart111111111111111111111111111111111111"/>
    <w:rsid w:val="00A14790"/>
  </w:style>
  <w:style w:type="character" w:customStyle="1" w:styleId="WW-Absatz-Standardschriftart1111111111111111111111111111111111111">
    <w:name w:val="WW-Absatz-Standardschriftart1111111111111111111111111111111111111"/>
    <w:rsid w:val="00A14790"/>
  </w:style>
  <w:style w:type="character" w:customStyle="1" w:styleId="WW8Num1z0">
    <w:name w:val="WW8Num1z0"/>
    <w:rsid w:val="00A1479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14790"/>
  </w:style>
  <w:style w:type="character" w:customStyle="1" w:styleId="WW-Absatz-Standardschriftart111111111111111111111111111111111111111">
    <w:name w:val="WW-Absatz-Standardschriftart111111111111111111111111111111111111111"/>
    <w:rsid w:val="00A14790"/>
  </w:style>
  <w:style w:type="character" w:customStyle="1" w:styleId="WW-Absatz-Standardschriftart1111111111111111111111111111111111111111">
    <w:name w:val="WW-Absatz-Standardschriftart1111111111111111111111111111111111111111"/>
    <w:rsid w:val="00A14790"/>
  </w:style>
  <w:style w:type="character" w:customStyle="1" w:styleId="WW-Absatz-Standardschriftart11111111111111111111111111111111111111111">
    <w:name w:val="WW-Absatz-Standardschriftart11111111111111111111111111111111111111111"/>
    <w:rsid w:val="00A14790"/>
  </w:style>
  <w:style w:type="character" w:customStyle="1" w:styleId="WW-Absatz-Standardschriftart111111111111111111111111111111111111111111">
    <w:name w:val="WW-Absatz-Standardschriftart111111111111111111111111111111111111111111"/>
    <w:rsid w:val="00A14790"/>
  </w:style>
  <w:style w:type="character" w:customStyle="1" w:styleId="WW-Absatz-Standardschriftart1111111111111111111111111111111111111111111">
    <w:name w:val="WW-Absatz-Standardschriftart1111111111111111111111111111111111111111111"/>
    <w:rsid w:val="00A14790"/>
  </w:style>
  <w:style w:type="character" w:customStyle="1" w:styleId="WW-Absatz-Standardschriftart11111111111111111111111111111111111111111111">
    <w:name w:val="WW-Absatz-Standardschriftart11111111111111111111111111111111111111111111"/>
    <w:rsid w:val="00A14790"/>
  </w:style>
  <w:style w:type="character" w:customStyle="1" w:styleId="WW-Absatz-Standardschriftart111111111111111111111111111111111111111111111">
    <w:name w:val="WW-Absatz-Standardschriftart111111111111111111111111111111111111111111111"/>
    <w:rsid w:val="00A14790"/>
  </w:style>
  <w:style w:type="character" w:customStyle="1" w:styleId="WW-Absatz-Standardschriftart1111111111111111111111111111111111111111111111">
    <w:name w:val="WW-Absatz-Standardschriftart1111111111111111111111111111111111111111111111"/>
    <w:rsid w:val="00A14790"/>
  </w:style>
  <w:style w:type="character" w:customStyle="1" w:styleId="WW-Absatz-Standardschriftart11111111111111111111111111111111111111111111111">
    <w:name w:val="WW-Absatz-Standardschriftart11111111111111111111111111111111111111111111111"/>
    <w:rsid w:val="00A14790"/>
  </w:style>
  <w:style w:type="character" w:customStyle="1" w:styleId="WW-Absatz-Standardschriftart111111111111111111111111111111111111111111111111">
    <w:name w:val="WW-Absatz-Standardschriftart111111111111111111111111111111111111111111111111"/>
    <w:rsid w:val="00A14790"/>
  </w:style>
  <w:style w:type="character" w:customStyle="1" w:styleId="WW-Absatz-Standardschriftart1111111111111111111111111111111111111111111111111">
    <w:name w:val="WW-Absatz-Standardschriftart1111111111111111111111111111111111111111111111111"/>
    <w:rsid w:val="00A1479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1479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1479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1479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1479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14790"/>
  </w:style>
  <w:style w:type="character" w:customStyle="1" w:styleId="WW8Num10z0">
    <w:name w:val="WW8Num10z0"/>
    <w:rsid w:val="00A14790"/>
    <w:rPr>
      <w:b w:val="0"/>
      <w:sz w:val="28"/>
    </w:rPr>
  </w:style>
  <w:style w:type="paragraph" w:customStyle="1" w:styleId="a6">
    <w:name w:val="Заголовок"/>
    <w:basedOn w:val="a"/>
    <w:next w:val="a7"/>
    <w:rsid w:val="00A147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A14790"/>
    <w:pPr>
      <w:spacing w:after="120"/>
    </w:pPr>
  </w:style>
  <w:style w:type="paragraph" w:styleId="a8">
    <w:name w:val="List"/>
    <w:basedOn w:val="a7"/>
    <w:rsid w:val="00A14790"/>
    <w:rPr>
      <w:rFonts w:cs="Tahoma"/>
    </w:rPr>
  </w:style>
  <w:style w:type="paragraph" w:customStyle="1" w:styleId="11">
    <w:name w:val="Название1"/>
    <w:basedOn w:val="a"/>
    <w:rsid w:val="00A1479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A14790"/>
    <w:pPr>
      <w:suppressLineNumbers/>
    </w:pPr>
    <w:rPr>
      <w:rFonts w:cs="Tahoma"/>
    </w:rPr>
  </w:style>
  <w:style w:type="paragraph" w:styleId="a9">
    <w:name w:val="Title"/>
    <w:basedOn w:val="a6"/>
    <w:next w:val="aa"/>
    <w:qFormat/>
    <w:rsid w:val="00A14790"/>
  </w:style>
  <w:style w:type="paragraph" w:styleId="aa">
    <w:name w:val="Subtitle"/>
    <w:basedOn w:val="a6"/>
    <w:next w:val="a7"/>
    <w:qFormat/>
    <w:rsid w:val="00A14790"/>
    <w:pPr>
      <w:jc w:val="center"/>
    </w:pPr>
    <w:rPr>
      <w:i/>
      <w:iCs/>
    </w:rPr>
  </w:style>
  <w:style w:type="paragraph" w:customStyle="1" w:styleId="ab">
    <w:name w:val="Содержимое таблицы"/>
    <w:basedOn w:val="a"/>
    <w:rsid w:val="00A14790"/>
    <w:pPr>
      <w:suppressLineNumbers/>
    </w:pPr>
  </w:style>
  <w:style w:type="paragraph" w:customStyle="1" w:styleId="ac">
    <w:name w:val="Заголовок таблицы"/>
    <w:basedOn w:val="ab"/>
    <w:rsid w:val="00A14790"/>
    <w:pPr>
      <w:jc w:val="center"/>
    </w:pPr>
    <w:rPr>
      <w:b/>
      <w:bCs/>
      <w:i/>
      <w:iCs/>
    </w:rPr>
  </w:style>
  <w:style w:type="paragraph" w:customStyle="1" w:styleId="ConsTitle">
    <w:name w:val="ConsTitle"/>
    <w:rsid w:val="00A1479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14790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A1479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ad">
    <w:name w:val="Комментарий"/>
    <w:basedOn w:val="a"/>
    <w:next w:val="a"/>
    <w:rsid w:val="00A14790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3">
    <w:name w:val="Стиль1"/>
    <w:basedOn w:val="a"/>
    <w:rsid w:val="00A14790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3"/>
    <w:rsid w:val="00A14790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A147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7147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7147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771472"/>
  </w:style>
  <w:style w:type="paragraph" w:customStyle="1" w:styleId="CharChar1CharChar1CharChar">
    <w:name w:val="Char Char Знак Знак1 Char Char1 Знак Знак Char Char"/>
    <w:basedOn w:val="a"/>
    <w:rsid w:val="00BB24E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rsid w:val="00BB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F4587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52EA7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font1">
    <w:name w:val="font1"/>
    <w:basedOn w:val="a"/>
    <w:rsid w:val="00F52EA7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52EA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52EA7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52E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60ED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0">
    <w:name w:val="header"/>
    <w:basedOn w:val="a"/>
    <w:link w:val="af1"/>
    <w:rsid w:val="005E273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5E2732"/>
    <w:rPr>
      <w:sz w:val="24"/>
      <w:szCs w:val="24"/>
      <w:lang w:eastAsia="ar-SA"/>
    </w:rPr>
  </w:style>
  <w:style w:type="paragraph" w:styleId="af2">
    <w:name w:val="footer"/>
    <w:basedOn w:val="a"/>
    <w:link w:val="af3"/>
    <w:rsid w:val="005E273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5E2732"/>
    <w:rPr>
      <w:sz w:val="24"/>
      <w:szCs w:val="24"/>
      <w:lang w:eastAsia="ar-SA"/>
    </w:rPr>
  </w:style>
  <w:style w:type="paragraph" w:customStyle="1" w:styleId="xl181">
    <w:name w:val="xl181"/>
    <w:basedOn w:val="a"/>
    <w:rsid w:val="00590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7330</Words>
  <Characters>41787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49019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Сельсовет</dc:creator>
  <cp:keywords/>
  <dc:description/>
  <cp:lastModifiedBy>Admin</cp:lastModifiedBy>
  <cp:revision>7</cp:revision>
  <cp:lastPrinted>2023-10-10T07:45:00Z</cp:lastPrinted>
  <dcterms:created xsi:type="dcterms:W3CDTF">2023-03-13T08:02:00Z</dcterms:created>
  <dcterms:modified xsi:type="dcterms:W3CDTF">2023-10-10T07:47:00Z</dcterms:modified>
</cp:coreProperties>
</file>