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Pr="000639A5">
        <w:rPr>
          <w:b/>
        </w:rPr>
        <w:t xml:space="preserve">  </w:t>
      </w:r>
      <w:r w:rsidR="00E57D1D" w:rsidRPr="00593215">
        <w:rPr>
          <w:b/>
          <w:sz w:val="28"/>
          <w:szCs w:val="28"/>
        </w:rPr>
        <w:t xml:space="preserve">от  </w:t>
      </w:r>
      <w:r w:rsidR="00783C76">
        <w:rPr>
          <w:b/>
          <w:sz w:val="28"/>
          <w:szCs w:val="28"/>
        </w:rPr>
        <w:t xml:space="preserve">28 </w:t>
      </w:r>
      <w:r w:rsidR="00E57AD5">
        <w:rPr>
          <w:b/>
          <w:sz w:val="28"/>
          <w:szCs w:val="28"/>
        </w:rPr>
        <w:t>августа</w:t>
      </w:r>
      <w:r w:rsidR="00E57D1D">
        <w:rPr>
          <w:b/>
          <w:sz w:val="28"/>
          <w:szCs w:val="28"/>
        </w:rPr>
        <w:t xml:space="preserve"> </w:t>
      </w:r>
      <w:r w:rsidR="00E57D1D" w:rsidRPr="00593215">
        <w:rPr>
          <w:b/>
          <w:sz w:val="28"/>
          <w:szCs w:val="28"/>
        </w:rPr>
        <w:t xml:space="preserve"> 202</w:t>
      </w:r>
      <w:r w:rsidR="00783C76">
        <w:rPr>
          <w:b/>
          <w:sz w:val="28"/>
          <w:szCs w:val="28"/>
        </w:rPr>
        <w:t>3</w:t>
      </w:r>
      <w:r w:rsidR="00E57D1D" w:rsidRPr="00593215">
        <w:rPr>
          <w:b/>
          <w:sz w:val="28"/>
          <w:szCs w:val="28"/>
        </w:rPr>
        <w:t xml:space="preserve"> года  №  </w:t>
      </w:r>
      <w:r w:rsidR="00470511">
        <w:rPr>
          <w:b/>
          <w:sz w:val="28"/>
          <w:szCs w:val="28"/>
        </w:rPr>
        <w:t>4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470511">
        <w:rPr>
          <w:b/>
        </w:rPr>
        <w:t>1 ПОЛУГОДИЕ</w:t>
      </w:r>
      <w:r w:rsidR="00FA10D9">
        <w:rPr>
          <w:b/>
        </w:rPr>
        <w:t xml:space="preserve"> </w:t>
      </w:r>
      <w:r w:rsidR="0038351A">
        <w:rPr>
          <w:b/>
        </w:rPr>
        <w:t xml:space="preserve"> </w:t>
      </w:r>
      <w:r w:rsidRPr="000639A5">
        <w:rPr>
          <w:b/>
        </w:rPr>
        <w:t>202</w:t>
      </w:r>
      <w:r w:rsidR="00E57AD5">
        <w:rPr>
          <w:b/>
        </w:rPr>
        <w:t>3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470511">
        <w:t>1 полугодие</w:t>
      </w:r>
      <w:r w:rsidR="00FD59D9">
        <w:rPr>
          <w:b/>
        </w:rPr>
        <w:t xml:space="preserve">  </w:t>
      </w:r>
      <w:r w:rsidRPr="000639A5">
        <w:t>202</w:t>
      </w:r>
      <w:r w:rsidR="00E57AD5">
        <w:t>3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E57AD5">
        <w:t>854,3</w:t>
      </w:r>
      <w:r w:rsidRPr="000639A5">
        <w:t xml:space="preserve"> тыс. рублей и по расходам в сумме –</w:t>
      </w:r>
      <w:r w:rsidR="00E57AD5">
        <w:t>851,8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Pr="000E0475">
        <w:rPr>
          <w:b/>
        </w:rPr>
        <w:t xml:space="preserve">ЗА </w:t>
      </w:r>
      <w:r w:rsidR="00CF09D3">
        <w:rPr>
          <w:b/>
        </w:rPr>
        <w:t>1 ПОЛУГОДИЕ</w:t>
      </w:r>
      <w:r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 xml:space="preserve">3 </w:t>
      </w:r>
      <w:r w:rsidRPr="000E0475">
        <w:rPr>
          <w:b/>
        </w:rPr>
        <w:t>ГОД</w:t>
      </w:r>
      <w:r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E12DF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854,3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21,6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20,9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20,9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20,9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0,7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832,7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CF09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832,7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CF09D3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694,0</w:t>
            </w: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CF09D3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  <w:r w:rsidR="003B2755">
              <w:rPr>
                <w:sz w:val="20"/>
                <w:szCs w:val="20"/>
              </w:rPr>
              <w:t>9,0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CF09D3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609</w:t>
            </w:r>
            <w:r w:rsidR="003B2755">
              <w:rPr>
                <w:sz w:val="20"/>
                <w:szCs w:val="20"/>
              </w:rPr>
              <w:t>9,0</w:t>
            </w: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CF09D3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84,6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CF09D3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84,6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53,9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CF09D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CF09D3">
              <w:rPr>
                <w:sz w:val="20"/>
                <w:szCs w:val="20"/>
              </w:rPr>
              <w:t>6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CF09D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CF09D3">
              <w:rPr>
                <w:sz w:val="20"/>
                <w:szCs w:val="20"/>
              </w:rPr>
              <w:t>6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53,3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53,3</w:t>
            </w:r>
          </w:p>
        </w:tc>
      </w:tr>
      <w:tr w:rsidR="00CF09D3" w:rsidRPr="008416BB" w:rsidTr="00525B22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525B22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3B2755" w:rsidRPr="000E0475" w:rsidRDefault="003B2755" w:rsidP="003B2755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0E0475">
        <w:rPr>
          <w:b/>
        </w:rPr>
        <w:t xml:space="preserve">ЗА </w:t>
      </w:r>
      <w:r w:rsidR="00CF09D3">
        <w:rPr>
          <w:b/>
        </w:rPr>
        <w:t>1 ПОЛУГОДИЕ</w:t>
      </w:r>
      <w:r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p w:rsidR="003B2755" w:rsidRPr="000E0475" w:rsidRDefault="003B2755" w:rsidP="003B2755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3B2755" w:rsidRPr="008416BB" w:rsidTr="00E12DF7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C61FEB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</w:t>
            </w:r>
            <w:r w:rsidR="00C61FEB">
              <w:rPr>
                <w:bCs/>
                <w:sz w:val="20"/>
                <w:szCs w:val="20"/>
              </w:rPr>
              <w:t>3</w:t>
            </w:r>
            <w:r w:rsidRPr="007543C2"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851,8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625,3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C61FE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E12DF7" w:rsidRPr="008416BB" w:rsidTr="00E12DF7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C61FEB" w:rsidP="00E12DF7"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E12DF7" w:rsidRPr="008416BB" w:rsidTr="00E12DF7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C61FEB" w:rsidP="00E12DF7"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E12DF7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C61FEB" w:rsidP="00E12DF7"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E12DF7" w:rsidRPr="008416BB" w:rsidTr="00E12DF7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C61FEB" w:rsidP="00E12DF7"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E12DF7" w:rsidRPr="008416BB" w:rsidTr="00E12DF7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Default="00C61FEB" w:rsidP="00E12DF7"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3B2755" w:rsidRPr="008416BB" w:rsidTr="00E12DF7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1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469,5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468,9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468,9</w:t>
            </w:r>
          </w:p>
        </w:tc>
      </w:tr>
      <w:tr w:rsidR="003B2755" w:rsidRPr="008416BB" w:rsidTr="00E12DF7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3B2755" w:rsidRPr="008416BB" w:rsidTr="00E12DF7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3B2755" w:rsidRPr="008416BB" w:rsidTr="00E12DF7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7543C2">
              <w:rPr>
                <w:iCs/>
                <w:sz w:val="20"/>
                <w:szCs w:val="20"/>
              </w:rPr>
              <w:t>полномочийпо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925CCA" w:rsidRPr="008416BB" w:rsidTr="00E12DF7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925CCA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925CCA" w:rsidRPr="008416BB" w:rsidTr="00E12DF7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925CCA" w:rsidRPr="008416BB" w:rsidTr="00E12DF7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61FEB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 w:rsidR="00C61FEB"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3B2755" w:rsidRPr="008416BB" w:rsidTr="00E12DF7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925CCA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925CCA" w:rsidRPr="008416BB" w:rsidTr="00E12DF7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925CCA" w:rsidRPr="008416BB" w:rsidTr="00E12DF7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b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3B2755" w:rsidRPr="000E0475" w:rsidRDefault="003B2755" w:rsidP="003B2755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 xml:space="preserve">ЗА </w:t>
      </w:r>
      <w:r w:rsidR="00CF09D3">
        <w:rPr>
          <w:b/>
        </w:rPr>
        <w:t>1 ПОЛУГОДИЕ</w:t>
      </w:r>
      <w:r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3B2755" w:rsidRPr="008416BB" w:rsidTr="00E12DF7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C61FEB" w:rsidP="00E12DF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</w:t>
            </w:r>
            <w:r w:rsidR="003B2755" w:rsidRPr="007543C2">
              <w:rPr>
                <w:bCs/>
                <w:sz w:val="20"/>
                <w:szCs w:val="20"/>
              </w:rPr>
              <w:t>год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851,8</w:t>
            </w:r>
          </w:p>
        </w:tc>
      </w:tr>
      <w:tr w:rsidR="003B2755" w:rsidRPr="008416BB" w:rsidTr="00E12DF7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61FE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625,3</w:t>
            </w:r>
          </w:p>
        </w:tc>
      </w:tr>
      <w:tr w:rsidR="003B2755" w:rsidRPr="008416BB" w:rsidTr="00E12DF7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C61FE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925CCA" w:rsidRPr="008416BB" w:rsidTr="00E12DF7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C61FEB"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925CCA" w:rsidRPr="008416BB" w:rsidTr="00E12DF7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C61FEB"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925CCA" w:rsidRPr="008416BB" w:rsidTr="00E12DF7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C61FEB"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C61FEB"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925CCA" w:rsidRPr="008416BB" w:rsidTr="00E12DF7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C61FEB">
            <w:r>
              <w:rPr>
                <w:bCs/>
                <w:color w:val="000000"/>
                <w:sz w:val="20"/>
                <w:szCs w:val="20"/>
              </w:rPr>
              <w:t>155,8</w:t>
            </w:r>
          </w:p>
        </w:tc>
      </w:tr>
      <w:tr w:rsidR="003B2755" w:rsidRPr="008416BB" w:rsidTr="00E12DF7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469,5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468,9</w:t>
            </w:r>
          </w:p>
        </w:tc>
      </w:tr>
      <w:tr w:rsidR="003B2755" w:rsidRPr="008416BB" w:rsidTr="00E12DF7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468,9</w:t>
            </w:r>
          </w:p>
        </w:tc>
      </w:tr>
      <w:tr w:rsidR="003B2755" w:rsidRPr="008416BB" w:rsidTr="00E12DF7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925CCA" w:rsidRPr="008416BB" w:rsidTr="00E12DF7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7543C2">
              <w:rPr>
                <w:iCs/>
                <w:sz w:val="20"/>
                <w:szCs w:val="20"/>
              </w:rPr>
              <w:t>полномочийпо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C61FEB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C61FEB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925CCA" w:rsidRPr="008416BB" w:rsidTr="00E12DF7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925CCA" w:rsidRPr="008416BB" w:rsidTr="00E12DF7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925CCA" w:rsidRPr="008416BB" w:rsidTr="00E12DF7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925CCA" w:rsidRPr="008416BB" w:rsidTr="00E12DF7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925CCA" w:rsidRPr="008416BB" w:rsidTr="00E12DF7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925CCA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925CCA" w:rsidRPr="008416BB" w:rsidTr="00E12DF7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925CCA" w:rsidRPr="008416BB" w:rsidTr="00E12DF7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925CCA" w:rsidRPr="008416BB" w:rsidTr="00E12DF7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C84629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C84629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C84629" w:rsidRPr="008416BB" w:rsidTr="00E12DF7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</w:t>
            </w:r>
            <w:r w:rsidR="00186121">
              <w:rPr>
                <w:iCs/>
                <w:sz w:val="20"/>
                <w:szCs w:val="20"/>
              </w:rPr>
              <w:t>м</w:t>
            </w:r>
            <w:r w:rsidRPr="007543C2">
              <w:rPr>
                <w:iCs/>
                <w:sz w:val="20"/>
                <w:szCs w:val="20"/>
              </w:rPr>
              <w:t>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</w:t>
            </w:r>
            <w:r w:rsidR="00186121">
              <w:rPr>
                <w:iCs/>
                <w:sz w:val="20"/>
                <w:szCs w:val="20"/>
              </w:rPr>
              <w:t>е</w:t>
            </w:r>
            <w:r w:rsidRPr="007543C2">
              <w:rPr>
                <w:iCs/>
                <w:sz w:val="20"/>
                <w:szCs w:val="20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Pr="008416BB" w:rsidRDefault="003B2755" w:rsidP="003B2755">
      <w:pPr>
        <w:jc w:val="center"/>
        <w:rPr>
          <w:b/>
          <w:bCs/>
          <w:color w:val="000000"/>
          <w:sz w:val="20"/>
          <w:szCs w:val="20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3B2755" w:rsidRPr="00676D39" w:rsidRDefault="003B2755" w:rsidP="003B2755">
      <w:pPr>
        <w:jc w:val="center"/>
        <w:rPr>
          <w:b/>
          <w:sz w:val="20"/>
          <w:szCs w:val="2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Pr="000E0475">
        <w:rPr>
          <w:b/>
        </w:rPr>
        <w:t xml:space="preserve">ЗА </w:t>
      </w:r>
      <w:r w:rsidR="00CF09D3">
        <w:rPr>
          <w:b/>
        </w:rPr>
        <w:t>1 ПОЛУГОДИЕ</w:t>
      </w:r>
      <w:r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p w:rsidR="003B2755" w:rsidRPr="00E34372" w:rsidRDefault="003B2755" w:rsidP="003B2755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CF09D3" w:rsidRPr="007543C2" w:rsidTr="0074186A">
        <w:trPr>
          <w:trHeight w:val="997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24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074B6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851,8</w:t>
            </w:r>
          </w:p>
        </w:tc>
      </w:tr>
      <w:tr w:rsidR="003B2755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074B6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851,8</w:t>
            </w:r>
          </w:p>
        </w:tc>
      </w:tr>
      <w:tr w:rsidR="003B2755" w:rsidRPr="007543C2" w:rsidTr="00E12DF7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C84629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C84629" w:rsidRPr="007543C2" w:rsidTr="00E12DF7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C84629" w:rsidRPr="007543C2" w:rsidTr="00E12DF7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C84629" w:rsidRPr="007543C2" w:rsidTr="00E12DF7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2,6</w:t>
            </w:r>
          </w:p>
        </w:tc>
      </w:tr>
      <w:tr w:rsidR="003B2755" w:rsidRPr="007543C2" w:rsidTr="00E12DF7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</w:t>
            </w:r>
            <w:proofErr w:type="spellStart"/>
            <w:r w:rsidRPr="007543C2">
              <w:rPr>
                <w:iCs/>
                <w:sz w:val="20"/>
                <w:szCs w:val="20"/>
              </w:rPr>
              <w:t>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>роцедуры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C84629" w:rsidRPr="007543C2" w:rsidTr="00E12DF7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C84629" w:rsidRPr="007543C2" w:rsidTr="00E12DF7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7543C2">
              <w:rPr>
                <w:iCs/>
                <w:sz w:val="20"/>
                <w:szCs w:val="20"/>
              </w:rPr>
              <w:t>отсутсвуют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C84629" w:rsidRPr="007543C2" w:rsidTr="00E12DF7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50,8</w:t>
            </w:r>
          </w:p>
        </w:tc>
      </w:tr>
      <w:tr w:rsidR="003B2755" w:rsidRPr="007543C2" w:rsidTr="00E12DF7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</w:p>
        </w:tc>
      </w:tr>
      <w:tr w:rsidR="003B2755" w:rsidRPr="007543C2" w:rsidTr="00E12DF7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468,9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468,9</w:t>
            </w:r>
          </w:p>
        </w:tc>
      </w:tr>
      <w:tr w:rsidR="003B2755" w:rsidRPr="007543C2" w:rsidTr="00E12DF7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C84629" w:rsidRPr="007543C2" w:rsidTr="00E12DF7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C84629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C84629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C84629" w:rsidRPr="007543C2" w:rsidTr="00E12DF7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C84629" w:rsidRPr="007543C2" w:rsidTr="00E12DF7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322,8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3B2755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3B2755" w:rsidRPr="007543C2" w:rsidTr="00E12DF7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C84629" w:rsidRPr="007543C2" w:rsidTr="00E12DF7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C84629" w:rsidRPr="007543C2" w:rsidTr="00E12DF7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146,1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61FE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155,8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C61FEB">
            <w:r>
              <w:rPr>
                <w:color w:val="000000"/>
                <w:sz w:val="20"/>
                <w:szCs w:val="20"/>
              </w:rPr>
              <w:t>155,8</w:t>
            </w:r>
          </w:p>
        </w:tc>
      </w:tr>
      <w:tr w:rsidR="00C84629" w:rsidRPr="007543C2" w:rsidTr="00E12DF7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C61FEB">
            <w:r>
              <w:rPr>
                <w:color w:val="000000"/>
                <w:sz w:val="20"/>
                <w:szCs w:val="20"/>
              </w:rPr>
              <w:t>155,8</w:t>
            </w:r>
          </w:p>
        </w:tc>
      </w:tr>
      <w:tr w:rsidR="00C84629" w:rsidRPr="007543C2" w:rsidTr="00E12DF7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C61FEB">
            <w:r>
              <w:rPr>
                <w:color w:val="000000"/>
                <w:sz w:val="20"/>
                <w:szCs w:val="20"/>
              </w:rPr>
              <w:t>155,8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61FEB">
            <w:r>
              <w:rPr>
                <w:color w:val="000000"/>
                <w:sz w:val="20"/>
                <w:szCs w:val="20"/>
              </w:rPr>
              <w:t>155,8</w:t>
            </w:r>
          </w:p>
        </w:tc>
      </w:tr>
      <w:tr w:rsidR="00C84629" w:rsidRPr="007543C2" w:rsidTr="00E12DF7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61FEB">
            <w:r>
              <w:rPr>
                <w:color w:val="000000"/>
                <w:sz w:val="20"/>
                <w:szCs w:val="20"/>
              </w:rPr>
              <w:t>155,8</w:t>
            </w:r>
          </w:p>
        </w:tc>
      </w:tr>
      <w:tr w:rsidR="00C84629" w:rsidRPr="007543C2" w:rsidTr="00E12DF7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61FEB">
            <w:r>
              <w:rPr>
                <w:color w:val="000000"/>
                <w:sz w:val="20"/>
                <w:szCs w:val="20"/>
              </w:rPr>
              <w:t>155,8</w:t>
            </w:r>
          </w:p>
        </w:tc>
      </w:tr>
      <w:tr w:rsidR="003B2755" w:rsidRPr="007543C2" w:rsidTr="00E12DF7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C84629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C84629" w:rsidRPr="007543C2" w:rsidTr="00E12DF7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3B2755" w:rsidRPr="007543C2" w:rsidTr="00E12DF7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86121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7543C2" w:rsidTr="00E12DF7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полномочий по организации в границах поселений </w:t>
            </w:r>
            <w:proofErr w:type="spellStart"/>
            <w:r w:rsidRPr="007543C2">
              <w:rPr>
                <w:iCs/>
                <w:sz w:val="20"/>
                <w:szCs w:val="20"/>
              </w:rPr>
              <w:t>электро</w:t>
            </w:r>
            <w:proofErr w:type="spellEnd"/>
            <w:r w:rsidRPr="007543C2">
              <w:rPr>
                <w:iCs/>
                <w:sz w:val="20"/>
                <w:szCs w:val="20"/>
              </w:rPr>
              <w:t>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</w:t>
            </w:r>
            <w:proofErr w:type="spellStart"/>
            <w:r w:rsidRPr="007543C2">
              <w:rPr>
                <w:iCs/>
                <w:sz w:val="20"/>
                <w:szCs w:val="20"/>
              </w:rPr>
              <w:t>газо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86121"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86121"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C84629" w:rsidRPr="007543C2" w:rsidTr="00E12DF7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3B2755" w:rsidRPr="000E0475" w:rsidRDefault="003B2755" w:rsidP="003B2755">
      <w:pPr>
        <w:jc w:val="center"/>
      </w:pPr>
      <w:r w:rsidRPr="000E0475">
        <w:rPr>
          <w:b/>
        </w:rPr>
        <w:t xml:space="preserve">СВЕДЕНИЯ О ЧИСЛЕННОСТИ  РАБОТНИКОВ МУНИЦИПАЛЬНЫХ И БЮДЖЕТНЫХ УЧРЕЖДЕНИЙ ПО ДУБИТЕЛЬСКОМУ СЕЛЬСКОМУ ПОСЕЛЕНИЮ  ЗА </w:t>
      </w:r>
      <w:r w:rsidR="00CF09D3">
        <w:rPr>
          <w:b/>
        </w:rPr>
        <w:t>1 ПОЛУГОДИЕ</w:t>
      </w:r>
      <w:r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1989"/>
        <w:gridCol w:w="2499"/>
        <w:gridCol w:w="4305"/>
      </w:tblGrid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№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proofErr w:type="spellStart"/>
            <w:r w:rsidRPr="00676D39">
              <w:rPr>
                <w:sz w:val="20"/>
                <w:szCs w:val="20"/>
              </w:rPr>
              <w:t>п\</w:t>
            </w:r>
            <w:proofErr w:type="gramStart"/>
            <w:r w:rsidRPr="00676D39">
              <w:rPr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Муниципальное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образование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 xml:space="preserve">Кол-во </w:t>
            </w:r>
            <w:proofErr w:type="gramStart"/>
            <w:r w:rsidRPr="00676D39">
              <w:rPr>
                <w:sz w:val="20"/>
                <w:szCs w:val="20"/>
              </w:rPr>
              <w:t>штатных</w:t>
            </w:r>
            <w:proofErr w:type="gramEnd"/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единиц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Фактические затраты на содержание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( тыс. руб.)</w:t>
            </w:r>
          </w:p>
        </w:tc>
      </w:tr>
      <w:tr w:rsidR="003B2755" w:rsidRPr="00BF6457" w:rsidTr="00E12DF7">
        <w:trPr>
          <w:trHeight w:val="24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CF09D3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851,8</w:t>
            </w:r>
          </w:p>
        </w:tc>
      </w:tr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Всего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CF09D3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851,8</w:t>
            </w:r>
          </w:p>
        </w:tc>
      </w:tr>
    </w:tbl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22D97"/>
    <w:rsid w:val="00155DC8"/>
    <w:rsid w:val="00186121"/>
    <w:rsid w:val="00193D02"/>
    <w:rsid w:val="002274EC"/>
    <w:rsid w:val="002415BC"/>
    <w:rsid w:val="00277235"/>
    <w:rsid w:val="002A555A"/>
    <w:rsid w:val="0034496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268D"/>
    <w:rsid w:val="0053281E"/>
    <w:rsid w:val="00541905"/>
    <w:rsid w:val="0054341E"/>
    <w:rsid w:val="00547C5E"/>
    <w:rsid w:val="005B5EB0"/>
    <w:rsid w:val="00634B1E"/>
    <w:rsid w:val="00636FD1"/>
    <w:rsid w:val="00651C79"/>
    <w:rsid w:val="00693555"/>
    <w:rsid w:val="00706FEC"/>
    <w:rsid w:val="007361BA"/>
    <w:rsid w:val="00744E18"/>
    <w:rsid w:val="00757EBC"/>
    <w:rsid w:val="007837D1"/>
    <w:rsid w:val="00783C76"/>
    <w:rsid w:val="007A6D0C"/>
    <w:rsid w:val="007F180E"/>
    <w:rsid w:val="008178EB"/>
    <w:rsid w:val="008B01DB"/>
    <w:rsid w:val="008E7B4B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E486D"/>
    <w:rsid w:val="00A61670"/>
    <w:rsid w:val="00A83C99"/>
    <w:rsid w:val="00AD0AF8"/>
    <w:rsid w:val="00B06E75"/>
    <w:rsid w:val="00B32FD6"/>
    <w:rsid w:val="00B441D5"/>
    <w:rsid w:val="00B71739"/>
    <w:rsid w:val="00C61FEB"/>
    <w:rsid w:val="00C73F06"/>
    <w:rsid w:val="00C84629"/>
    <w:rsid w:val="00CA46B1"/>
    <w:rsid w:val="00CB5E95"/>
    <w:rsid w:val="00CC0A19"/>
    <w:rsid w:val="00CF09D3"/>
    <w:rsid w:val="00D517DA"/>
    <w:rsid w:val="00D83A57"/>
    <w:rsid w:val="00E03DC3"/>
    <w:rsid w:val="00E06193"/>
    <w:rsid w:val="00E07E7C"/>
    <w:rsid w:val="00E12DF7"/>
    <w:rsid w:val="00E34372"/>
    <w:rsid w:val="00E57AD5"/>
    <w:rsid w:val="00E57D1D"/>
    <w:rsid w:val="00EA1A35"/>
    <w:rsid w:val="00EA634D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1</Pages>
  <Words>7529</Words>
  <Characters>42921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56</cp:revision>
  <cp:lastPrinted>2021-04-29T14:44:00Z</cp:lastPrinted>
  <dcterms:created xsi:type="dcterms:W3CDTF">2021-04-26T15:58:00Z</dcterms:created>
  <dcterms:modified xsi:type="dcterms:W3CDTF">2023-08-23T13:26:00Z</dcterms:modified>
</cp:coreProperties>
</file>