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4EC" w:rsidRDefault="002274EC" w:rsidP="000639A5">
      <w:pPr>
        <w:jc w:val="center"/>
        <w:rPr>
          <w:b/>
        </w:rPr>
      </w:pPr>
    </w:p>
    <w:p w:rsidR="002274EC" w:rsidRDefault="002274EC" w:rsidP="000639A5">
      <w:pPr>
        <w:jc w:val="center"/>
        <w:rPr>
          <w:b/>
        </w:rPr>
      </w:pP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 xml:space="preserve">СОВЕТ ДЕПУТАТОВ </w:t>
      </w: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>ДУБИТЕЛЬСКОГО СЕЛЬСКОГО ПОСЕЛЕНИЯ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           ЗУБОВО-ПОЛЯНСКОГО МУНИЦИПАЛЬНОГО РАЙОНА</w:t>
      </w:r>
    </w:p>
    <w:p w:rsidR="000639A5" w:rsidRPr="000639A5" w:rsidRDefault="000639A5" w:rsidP="000639A5">
      <w:pPr>
        <w:rPr>
          <w:b/>
        </w:rPr>
      </w:pPr>
      <w:r w:rsidRPr="000639A5">
        <w:t xml:space="preserve">                                                 </w:t>
      </w:r>
      <w:r w:rsidRPr="000639A5">
        <w:rPr>
          <w:b/>
        </w:rPr>
        <w:t xml:space="preserve">РЕСПУБЛИКИ МОРДОВИЯ 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  <w:r w:rsidRPr="000639A5">
        <w:rPr>
          <w:b/>
        </w:rPr>
        <w:t>РЕШЕНИЕ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593215" w:rsidRDefault="009E486D" w:rsidP="000639A5">
      <w:pPr>
        <w:tabs>
          <w:tab w:val="left" w:pos="450"/>
          <w:tab w:val="center" w:pos="5012"/>
        </w:tabs>
        <w:ind w:left="-142"/>
        <w:rPr>
          <w:b/>
          <w:sz w:val="28"/>
          <w:szCs w:val="28"/>
        </w:rPr>
      </w:pPr>
      <w:r w:rsidRPr="000639A5">
        <w:rPr>
          <w:b/>
        </w:rPr>
        <w:t xml:space="preserve">                                        </w:t>
      </w:r>
      <w:r w:rsidR="00075BB9">
        <w:rPr>
          <w:b/>
        </w:rPr>
        <w:t xml:space="preserve">        </w:t>
      </w:r>
      <w:r w:rsidRPr="000639A5">
        <w:rPr>
          <w:b/>
        </w:rPr>
        <w:t xml:space="preserve">  </w:t>
      </w:r>
      <w:r w:rsidR="00E57D1D" w:rsidRPr="00593215">
        <w:rPr>
          <w:b/>
          <w:sz w:val="28"/>
          <w:szCs w:val="28"/>
        </w:rPr>
        <w:t xml:space="preserve">от  </w:t>
      </w:r>
      <w:r w:rsidR="00783C76">
        <w:rPr>
          <w:b/>
          <w:sz w:val="28"/>
          <w:szCs w:val="28"/>
        </w:rPr>
        <w:t xml:space="preserve">28 </w:t>
      </w:r>
      <w:r w:rsidR="00E57AD5">
        <w:rPr>
          <w:b/>
          <w:sz w:val="28"/>
          <w:szCs w:val="28"/>
        </w:rPr>
        <w:t>августа</w:t>
      </w:r>
      <w:r w:rsidR="00E57D1D">
        <w:rPr>
          <w:b/>
          <w:sz w:val="28"/>
          <w:szCs w:val="28"/>
        </w:rPr>
        <w:t xml:space="preserve"> </w:t>
      </w:r>
      <w:r w:rsidR="00E57D1D" w:rsidRPr="00593215">
        <w:rPr>
          <w:b/>
          <w:sz w:val="28"/>
          <w:szCs w:val="28"/>
        </w:rPr>
        <w:t xml:space="preserve"> 202</w:t>
      </w:r>
      <w:r w:rsidR="00783C76">
        <w:rPr>
          <w:b/>
          <w:sz w:val="28"/>
          <w:szCs w:val="28"/>
        </w:rPr>
        <w:t>3</w:t>
      </w:r>
      <w:r w:rsidR="00E57D1D" w:rsidRPr="00593215">
        <w:rPr>
          <w:b/>
          <w:sz w:val="28"/>
          <w:szCs w:val="28"/>
        </w:rPr>
        <w:t xml:space="preserve"> года  №  </w:t>
      </w:r>
      <w:r w:rsidR="00545657">
        <w:rPr>
          <w:b/>
          <w:sz w:val="28"/>
          <w:szCs w:val="28"/>
        </w:rPr>
        <w:t>3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/>
    <w:p w:rsidR="000639A5" w:rsidRPr="000639A5" w:rsidRDefault="000639A5" w:rsidP="000639A5">
      <w:pPr>
        <w:jc w:val="center"/>
        <w:rPr>
          <w:b/>
        </w:rPr>
      </w:pPr>
      <w:r w:rsidRPr="000639A5">
        <w:t xml:space="preserve">     </w:t>
      </w:r>
      <w:r w:rsidRPr="000639A5">
        <w:rPr>
          <w:b/>
        </w:rPr>
        <w:t xml:space="preserve">ОБ УТВЕРЖДЕНИИ ОТЧЕТА ОБ ИСПОЛНЕНИИ БЮДЖЕТА ДУБИТЕЛЬСКОГО СЕЛЬСКОГО ПОСЕЛЕНИЯ ЗУБОВО-ПОЛЯНСКОГО МУНИЦИПАЛЬНОГО РАЙОНА РЕСПУБЛИКИ МОРДОВИЯ </w:t>
      </w:r>
      <w:r w:rsidR="000C6D3F">
        <w:rPr>
          <w:b/>
        </w:rPr>
        <w:t xml:space="preserve"> </w:t>
      </w:r>
      <w:r w:rsidRPr="000639A5">
        <w:rPr>
          <w:b/>
        </w:rPr>
        <w:t xml:space="preserve">ЗА </w:t>
      </w:r>
      <w:r w:rsidR="00545657">
        <w:rPr>
          <w:b/>
        </w:rPr>
        <w:t xml:space="preserve">2 КВАРТАЛ </w:t>
      </w:r>
      <w:r w:rsidRPr="000639A5">
        <w:rPr>
          <w:b/>
        </w:rPr>
        <w:t>202</w:t>
      </w:r>
      <w:r w:rsidR="00E57AD5">
        <w:rPr>
          <w:b/>
        </w:rPr>
        <w:t>3</w:t>
      </w:r>
      <w:r w:rsidRPr="000639A5">
        <w:rPr>
          <w:b/>
        </w:rPr>
        <w:t xml:space="preserve"> ГОД</w:t>
      </w:r>
      <w:r w:rsidR="00FA10D9">
        <w:rPr>
          <w:b/>
        </w:rPr>
        <w:t>А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t xml:space="preserve">       В соответствии с постановление администрации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 от</w:t>
      </w:r>
      <w:r w:rsidRPr="000639A5">
        <w:rPr>
          <w:b/>
        </w:rPr>
        <w:t xml:space="preserve"> </w:t>
      </w:r>
      <w:r w:rsidRPr="000639A5">
        <w:t xml:space="preserve">23.05.2016г. №40 «Об утверждении положения о бюджетном процессе в </w:t>
      </w:r>
      <w:proofErr w:type="spellStart"/>
      <w:r w:rsidRPr="000639A5">
        <w:t>Дубительском</w:t>
      </w:r>
      <w:proofErr w:type="spellEnd"/>
      <w:r w:rsidRPr="000639A5">
        <w:t xml:space="preserve"> сельском поселении Зубово-Полянского муниципального района Республики Мордовия»  Совет депутатов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  Зубово-Полянского муниципального района Республики Мордовия  решил:   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rPr>
          <w:b/>
        </w:rPr>
        <w:t xml:space="preserve">        </w:t>
      </w:r>
      <w:r w:rsidRPr="000639A5">
        <w:t>1.</w:t>
      </w:r>
      <w:r w:rsidRPr="000639A5">
        <w:rPr>
          <w:b/>
        </w:rPr>
        <w:t xml:space="preserve"> </w:t>
      </w:r>
      <w:r w:rsidRPr="000639A5">
        <w:t xml:space="preserve">Утвердить </w:t>
      </w:r>
      <w:bookmarkStart w:id="0" w:name="OLE_LINK2"/>
      <w:bookmarkStart w:id="1" w:name="OLE_LINK1"/>
      <w:r w:rsidRPr="000639A5">
        <w:t xml:space="preserve">отчет об исполнении бюджета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</w:t>
      </w:r>
    </w:p>
    <w:p w:rsidR="000639A5" w:rsidRPr="000639A5" w:rsidRDefault="000639A5" w:rsidP="000639A5">
      <w:r w:rsidRPr="000639A5">
        <w:t xml:space="preserve"> Зубово-Полянского муниципального района Республики Мордовия за </w:t>
      </w:r>
      <w:r w:rsidR="00545657">
        <w:t xml:space="preserve">2 квартал </w:t>
      </w:r>
      <w:r w:rsidRPr="000639A5">
        <w:t>202</w:t>
      </w:r>
      <w:r w:rsidR="00E57AD5">
        <w:t>3</w:t>
      </w:r>
      <w:r w:rsidRPr="000639A5">
        <w:t xml:space="preserve"> год</w:t>
      </w:r>
      <w:r w:rsidR="00FA10D9">
        <w:t>а</w:t>
      </w:r>
      <w:r w:rsidRPr="000639A5">
        <w:t xml:space="preserve">  </w:t>
      </w:r>
      <w:bookmarkEnd w:id="0"/>
      <w:bookmarkEnd w:id="1"/>
      <w:r w:rsidRPr="000639A5">
        <w:t xml:space="preserve">по доходам в сумме – </w:t>
      </w:r>
      <w:r w:rsidR="00545657">
        <w:t>472,8</w:t>
      </w:r>
      <w:r w:rsidRPr="000639A5">
        <w:t xml:space="preserve"> тыс. рублей и по расходам в сумме –</w:t>
      </w:r>
      <w:r w:rsidR="00545657">
        <w:t>472,8</w:t>
      </w:r>
      <w:r w:rsidRPr="000639A5">
        <w:t xml:space="preserve"> тыс. рублей:</w:t>
      </w:r>
    </w:p>
    <w:p w:rsidR="000639A5" w:rsidRPr="000639A5" w:rsidRDefault="000639A5" w:rsidP="000639A5">
      <w:r w:rsidRPr="000639A5">
        <w:t xml:space="preserve">     Приложение 1 (прилагается)</w:t>
      </w:r>
    </w:p>
    <w:p w:rsidR="000639A5" w:rsidRPr="000639A5" w:rsidRDefault="000639A5" w:rsidP="000639A5">
      <w:r w:rsidRPr="000639A5">
        <w:t xml:space="preserve">     Приложение 2 (прилагается)</w:t>
      </w:r>
    </w:p>
    <w:p w:rsidR="000639A5" w:rsidRPr="000639A5" w:rsidRDefault="000639A5" w:rsidP="000639A5">
      <w:r w:rsidRPr="000639A5">
        <w:t xml:space="preserve">     Приложение 3 (прилагается)</w:t>
      </w:r>
    </w:p>
    <w:p w:rsidR="000639A5" w:rsidRPr="000639A5" w:rsidRDefault="000639A5" w:rsidP="000639A5">
      <w:r w:rsidRPr="000639A5">
        <w:t xml:space="preserve">     Приложение  4 (прилагается)</w:t>
      </w:r>
    </w:p>
    <w:p w:rsidR="000639A5" w:rsidRPr="000639A5" w:rsidRDefault="000639A5" w:rsidP="000639A5">
      <w:r w:rsidRPr="000639A5">
        <w:t xml:space="preserve">     Приложение 5 (прилагается)</w:t>
      </w:r>
    </w:p>
    <w:p w:rsidR="000639A5" w:rsidRPr="000639A5" w:rsidRDefault="000639A5" w:rsidP="000639A5">
      <w:r w:rsidRPr="000639A5">
        <w:t xml:space="preserve">      2. Решение  вступает в силу со дня его подписания  и подлежит обязательному официальному опубликованию.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</w:t>
      </w:r>
    </w:p>
    <w:p w:rsidR="000639A5" w:rsidRDefault="000639A5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Pr="000639A5" w:rsidRDefault="002274EC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155DC8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39A5" w:rsidRPr="000639A5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39A5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0639A5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Зубово-Полянского  муниципального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eastAsia="Arial" w:hAnsi="Times New Roman" w:cs="Times New Roman"/>
          <w:caps/>
          <w:color w:val="000000"/>
          <w:sz w:val="24"/>
          <w:szCs w:val="24"/>
          <w:shd w:val="clear" w:color="auto" w:fill="FFFFFF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района Республики  Мордовия:                                                                       В.М. </w:t>
      </w:r>
      <w:proofErr w:type="spellStart"/>
      <w:r w:rsidRPr="000639A5">
        <w:rPr>
          <w:rFonts w:ascii="Times New Roman" w:hAnsi="Times New Roman" w:cs="Times New Roman"/>
          <w:sz w:val="24"/>
          <w:szCs w:val="24"/>
        </w:rPr>
        <w:t>Кормакова</w:t>
      </w:r>
      <w:proofErr w:type="spellEnd"/>
    </w:p>
    <w:p w:rsidR="000C4BA2" w:rsidRDefault="000C4BA2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2274EC" w:rsidRDefault="002274EC" w:rsidP="000639A5"/>
    <w:p w:rsidR="000C6D3F" w:rsidRDefault="000C6D3F" w:rsidP="000639A5"/>
    <w:p w:rsidR="000639A5" w:rsidRDefault="000639A5" w:rsidP="000639A5"/>
    <w:p w:rsidR="000639A5" w:rsidRDefault="000639A5" w:rsidP="000639A5"/>
    <w:p w:rsidR="00155DC8" w:rsidRDefault="00155DC8" w:rsidP="000639A5"/>
    <w:p w:rsidR="000639A5" w:rsidRDefault="000639A5" w:rsidP="000639A5"/>
    <w:p w:rsidR="000639A5" w:rsidRDefault="000639A5" w:rsidP="000639A5"/>
    <w:p w:rsidR="003B2755" w:rsidRDefault="003B2755" w:rsidP="000639A5"/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1</w:t>
      </w:r>
    </w:p>
    <w:p w:rsidR="003B2755" w:rsidRPr="00E34372" w:rsidRDefault="003B2755" w:rsidP="003B2755">
      <w:pPr>
        <w:ind w:firstLine="540"/>
        <w:jc w:val="right"/>
        <w:rPr>
          <w:sz w:val="22"/>
          <w:szCs w:val="22"/>
        </w:rPr>
      </w:pPr>
    </w:p>
    <w:p w:rsidR="003B2755" w:rsidRPr="000E0475" w:rsidRDefault="003B2755" w:rsidP="003B2755">
      <w:pPr>
        <w:suppressAutoHyphens w:val="0"/>
        <w:jc w:val="center"/>
        <w:rPr>
          <w:b/>
        </w:rPr>
      </w:pPr>
      <w:r w:rsidRPr="000E0475">
        <w:rPr>
          <w:b/>
          <w:bCs/>
          <w:lang w:eastAsia="ru-RU"/>
        </w:rPr>
        <w:t xml:space="preserve">ПОСТУПЛЕНИЕ ДОХОДОВ  В БЮДЖЕТ ДУБИТЕЛЬСКОГО СЕЛЬСКОГО ПОСЕЛЕНИЯ ЗУБОВО-ПОЛЯНСКОГО МУНИЦИПАЛЬНОГО РАЙОНА  РЕСПУБЛИКИ МОРДОВИЯ ПО КОДАМ ВИДОВ ДОХОДОВ, ПОДВИДОВ ДОХОДОВ  </w:t>
      </w:r>
      <w:r w:rsidRPr="000E0475">
        <w:rPr>
          <w:b/>
        </w:rPr>
        <w:t xml:space="preserve">ЗА </w:t>
      </w:r>
      <w:r w:rsidR="00545657">
        <w:rPr>
          <w:b/>
        </w:rPr>
        <w:t xml:space="preserve">2 КВАРТАЛ </w:t>
      </w:r>
      <w:r w:rsidRPr="000E0475">
        <w:rPr>
          <w:b/>
        </w:rPr>
        <w:t>202</w:t>
      </w:r>
      <w:r w:rsidR="00CF09D3">
        <w:rPr>
          <w:b/>
        </w:rPr>
        <w:t xml:space="preserve">3 </w:t>
      </w:r>
      <w:r w:rsidRPr="000E0475">
        <w:rPr>
          <w:b/>
        </w:rPr>
        <w:t>ГОД</w:t>
      </w:r>
      <w:r>
        <w:rPr>
          <w:b/>
        </w:rPr>
        <w:t>А</w:t>
      </w:r>
    </w:p>
    <w:p w:rsidR="003B2755" w:rsidRPr="000E0475" w:rsidRDefault="003B2755" w:rsidP="003B2755">
      <w:pPr>
        <w:suppressAutoHyphens w:val="0"/>
        <w:jc w:val="center"/>
        <w:rPr>
          <w:b/>
        </w:rPr>
      </w:pPr>
    </w:p>
    <w:tbl>
      <w:tblPr>
        <w:tblW w:w="10427" w:type="dxa"/>
        <w:jc w:val="center"/>
        <w:tblInd w:w="553" w:type="dxa"/>
        <w:tblLook w:val="04A0"/>
      </w:tblPr>
      <w:tblGrid>
        <w:gridCol w:w="2357"/>
        <w:gridCol w:w="6870"/>
        <w:gridCol w:w="1200"/>
      </w:tblGrid>
      <w:tr w:rsidR="003B2755" w:rsidRPr="008416BB" w:rsidTr="00E12DF7">
        <w:trPr>
          <w:trHeight w:val="255"/>
          <w:jc w:val="center"/>
        </w:trPr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Код </w:t>
            </w:r>
          </w:p>
        </w:tc>
        <w:tc>
          <w:tcPr>
            <w:tcW w:w="6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E22A11">
              <w:rPr>
                <w:bCs/>
                <w:sz w:val="20"/>
                <w:szCs w:val="20"/>
              </w:rPr>
              <w:t>.р</w:t>
            </w:r>
            <w:proofErr w:type="gramEnd"/>
            <w:r w:rsidRPr="00E22A11">
              <w:rPr>
                <w:bCs/>
                <w:sz w:val="20"/>
                <w:szCs w:val="20"/>
              </w:rPr>
              <w:t>уб.)</w:t>
            </w:r>
          </w:p>
        </w:tc>
      </w:tr>
      <w:tr w:rsidR="003B2755" w:rsidRPr="008416BB" w:rsidTr="00E12DF7">
        <w:trPr>
          <w:trHeight w:val="330"/>
          <w:jc w:val="center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</w:p>
        </w:tc>
        <w:tc>
          <w:tcPr>
            <w:tcW w:w="6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C61FEB" w:rsidP="00E12DF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2023 год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3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850 00000 00 0000 000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ДОХОДЫ БЮДЖЕТА </w:t>
            </w:r>
            <w:proofErr w:type="gramStart"/>
            <w:r w:rsidRPr="00E22A11">
              <w:rPr>
                <w:bCs/>
                <w:sz w:val="20"/>
                <w:szCs w:val="20"/>
              </w:rPr>
              <w:t>-В</w:t>
            </w:r>
            <w:proofErr w:type="gramEnd"/>
            <w:r w:rsidRPr="00E22A11">
              <w:rPr>
                <w:bCs/>
                <w:sz w:val="20"/>
                <w:szCs w:val="20"/>
              </w:rPr>
              <w:t>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545657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472,8</w:t>
            </w:r>
          </w:p>
        </w:tc>
      </w:tr>
      <w:tr w:rsidR="003B2755" w:rsidRPr="008416BB" w:rsidTr="00E12DF7">
        <w:trPr>
          <w:trHeight w:val="37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545657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6,4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101 00000 00 0000 000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545657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13,3</w:t>
            </w:r>
          </w:p>
        </w:tc>
      </w:tr>
      <w:tr w:rsidR="003B2755" w:rsidRPr="008416BB" w:rsidTr="00E12DF7">
        <w:trPr>
          <w:trHeight w:val="33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101 02000 01 0000 110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545657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13,3</w:t>
            </w:r>
          </w:p>
        </w:tc>
      </w:tr>
      <w:tr w:rsidR="003B2755" w:rsidRPr="008416BB" w:rsidTr="00E12DF7">
        <w:trPr>
          <w:trHeight w:val="932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101 02010 01 0000 110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545657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13,3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101 02020 01 0000 110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45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101 02030 01 0000 110</w:t>
            </w:r>
          </w:p>
        </w:tc>
        <w:tc>
          <w:tcPr>
            <w:tcW w:w="68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00"/>
          <w:jc w:val="center"/>
        </w:trPr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106 00000 00 0000 000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НАЛОГИ НА  ИМУЩЕСТВО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CF09D3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106 01030 10 0000110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Налог на имущество физических лиц, взимаемый по ставкам, применяемым к объектам налогообложения, расположенным в границах сельских поселений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CF09D3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8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106 06000 00 0000 110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ЗЕМЕЛЬНЫЙ НАЛОГ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CF09D3" w:rsidP="0054565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</w:t>
            </w:r>
            <w:r w:rsidR="00545657">
              <w:rPr>
                <w:bCs/>
                <w:sz w:val="20"/>
                <w:szCs w:val="20"/>
              </w:rPr>
              <w:t>0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106 06033 10 0000 110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106 06043 10 0000 110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545657" w:rsidP="005456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</w:tr>
      <w:tr w:rsidR="003B2755" w:rsidRPr="008416BB" w:rsidTr="00E12DF7">
        <w:trPr>
          <w:trHeight w:val="691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114 06020 00 0000 430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7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114 06025 10 0000 430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117 00000 00 0000 000</w:t>
            </w:r>
          </w:p>
        </w:tc>
        <w:tc>
          <w:tcPr>
            <w:tcW w:w="6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E22A11">
              <w:rPr>
                <w:bCs/>
                <w:color w:val="000000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117 05050 10 0000 180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jc w:val="both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БЕЗВОЗМЕЗДНЫЕ ПОСТУПЛЕНИЯ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545657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466,4</w:t>
            </w:r>
          </w:p>
        </w:tc>
      </w:tr>
      <w:tr w:rsidR="003B2755" w:rsidRPr="008416BB" w:rsidTr="00E12DF7">
        <w:trPr>
          <w:trHeight w:val="5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CF09D3">
            <w:pPr>
              <w:jc w:val="right"/>
              <w:rPr>
                <w:sz w:val="20"/>
                <w:szCs w:val="20"/>
              </w:rPr>
            </w:pPr>
          </w:p>
        </w:tc>
      </w:tr>
      <w:tr w:rsidR="003B2755" w:rsidRPr="008416BB" w:rsidTr="00E12DF7">
        <w:trPr>
          <w:trHeight w:val="27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202 10000 00 0000 150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3B2755">
            <w:pPr>
              <w:jc w:val="right"/>
              <w:rPr>
                <w:sz w:val="20"/>
                <w:szCs w:val="20"/>
              </w:rPr>
            </w:pPr>
          </w:p>
        </w:tc>
      </w:tr>
      <w:tr w:rsidR="003B2755" w:rsidRPr="008416BB" w:rsidTr="00E12DF7">
        <w:trPr>
          <w:trHeight w:val="287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202 15001 00 0000 150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545657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304,5</w:t>
            </w:r>
          </w:p>
        </w:tc>
      </w:tr>
      <w:tr w:rsidR="003B2755" w:rsidRPr="008416BB" w:rsidTr="00E12DF7">
        <w:trPr>
          <w:trHeight w:val="429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202 15001 10 0000 150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3B2755">
            <w:pPr>
              <w:jc w:val="right"/>
              <w:rPr>
                <w:sz w:val="20"/>
                <w:szCs w:val="20"/>
              </w:rPr>
            </w:pPr>
          </w:p>
        </w:tc>
      </w:tr>
      <w:tr w:rsidR="003B2755" w:rsidRPr="008416BB" w:rsidTr="00E12DF7">
        <w:trPr>
          <w:trHeight w:val="53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202 15002 00 0000 150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545657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42,3</w:t>
            </w:r>
          </w:p>
        </w:tc>
      </w:tr>
      <w:tr w:rsidR="003B2755" w:rsidRPr="008416BB" w:rsidTr="00E12DF7">
        <w:trPr>
          <w:trHeight w:val="483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202 15002 10 0000 150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545657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42,3</w:t>
            </w:r>
          </w:p>
        </w:tc>
      </w:tr>
      <w:tr w:rsidR="003B2755" w:rsidRPr="008416BB" w:rsidTr="00E12DF7">
        <w:trPr>
          <w:trHeight w:val="554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CF09D3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84,8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202 29999 00 0000 150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субсидии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CF09D3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84,8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202 29999 10 0000 150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Прочие субсидии бюджетам сельских поселений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CF09D3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84,8</w:t>
            </w:r>
          </w:p>
        </w:tc>
      </w:tr>
      <w:tr w:rsidR="003B2755" w:rsidRPr="008416BB" w:rsidTr="00E12DF7">
        <w:trPr>
          <w:trHeight w:val="343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202 30000 00 0000 150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545657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34,4</w:t>
            </w:r>
          </w:p>
        </w:tc>
      </w:tr>
      <w:tr w:rsidR="003B2755" w:rsidRPr="008416BB" w:rsidTr="00E12DF7">
        <w:trPr>
          <w:trHeight w:val="592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54565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</w:t>
            </w:r>
            <w:r w:rsidR="00545657">
              <w:rPr>
                <w:sz w:val="20"/>
                <w:szCs w:val="20"/>
              </w:rPr>
              <w:t>0</w:t>
            </w:r>
          </w:p>
        </w:tc>
      </w:tr>
      <w:tr w:rsidR="003B2755" w:rsidRPr="008416BB" w:rsidTr="00E12DF7">
        <w:trPr>
          <w:trHeight w:val="46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54565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</w:t>
            </w:r>
            <w:r w:rsidR="00545657">
              <w:rPr>
                <w:sz w:val="20"/>
                <w:szCs w:val="20"/>
              </w:rPr>
              <w:t>0</w:t>
            </w:r>
          </w:p>
        </w:tc>
      </w:tr>
      <w:tr w:rsidR="003B2755" w:rsidRPr="008416BB" w:rsidTr="00E12DF7">
        <w:trPr>
          <w:trHeight w:val="706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202 30024 05 0000 150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Субвенции на реализацию полномочий по организации сбора, проверки и единовременного предоставления документов на получение субсидии на возмещение части затрат на уплату процентов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  <w:tr w:rsidR="003B2755" w:rsidRPr="008416BB" w:rsidTr="00E12DF7">
        <w:trPr>
          <w:trHeight w:val="399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202 35118 00 0000 150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545657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34,4</w:t>
            </w:r>
          </w:p>
        </w:tc>
      </w:tr>
      <w:tr w:rsidR="003B2755" w:rsidRPr="008416BB" w:rsidTr="00E12DF7">
        <w:trPr>
          <w:trHeight w:val="49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202 35118 10 0000 150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545657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34,4</w:t>
            </w:r>
          </w:p>
        </w:tc>
      </w:tr>
      <w:tr w:rsidR="00CF09D3" w:rsidRPr="008416BB" w:rsidTr="00545657">
        <w:trPr>
          <w:trHeight w:val="26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09D3" w:rsidRPr="00E22A11" w:rsidRDefault="00CF09D3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202 40000 00 0000 000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09D3" w:rsidRPr="00E22A11" w:rsidRDefault="00CF09D3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9D3" w:rsidRDefault="00CF09D3" w:rsidP="00CF09D3">
            <w:pPr>
              <w:jc w:val="right"/>
            </w:pPr>
            <w:r w:rsidRPr="007B3B31">
              <w:rPr>
                <w:sz w:val="20"/>
                <w:szCs w:val="20"/>
              </w:rPr>
              <w:t>0,0</w:t>
            </w:r>
          </w:p>
        </w:tc>
      </w:tr>
      <w:tr w:rsidR="00CF09D3" w:rsidRPr="008416BB" w:rsidTr="00E12DF7">
        <w:trPr>
          <w:trHeight w:val="68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202 40014 00 0000 150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9D3" w:rsidRDefault="00CF09D3" w:rsidP="00CF09D3">
            <w:pPr>
              <w:jc w:val="right"/>
            </w:pPr>
            <w:r w:rsidRPr="007B3B31">
              <w:rPr>
                <w:sz w:val="20"/>
                <w:szCs w:val="20"/>
              </w:rPr>
              <w:t>0,0</w:t>
            </w:r>
          </w:p>
        </w:tc>
      </w:tr>
      <w:tr w:rsidR="00CF09D3" w:rsidRPr="008416BB" w:rsidTr="00545657">
        <w:trPr>
          <w:trHeight w:val="63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202 40014 10 0000 150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9D3" w:rsidRDefault="00CF09D3" w:rsidP="00CF09D3">
            <w:pPr>
              <w:jc w:val="right"/>
            </w:pPr>
            <w:r w:rsidRPr="007B3B3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2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202 49999 00 0000 150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91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202 49999 10 0000 150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</w:tbl>
    <w:p w:rsidR="003B2755" w:rsidRPr="00E34372" w:rsidRDefault="003B2755" w:rsidP="003B2755">
      <w:pPr>
        <w:rPr>
          <w:sz w:val="22"/>
          <w:szCs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2</w:t>
      </w:r>
    </w:p>
    <w:p w:rsidR="003B2755" w:rsidRPr="00E34372" w:rsidRDefault="003B2755" w:rsidP="003B2755">
      <w:pPr>
        <w:rPr>
          <w:sz w:val="22"/>
          <w:szCs w:val="22"/>
        </w:rPr>
      </w:pPr>
    </w:p>
    <w:p w:rsidR="003B2755" w:rsidRPr="000E0475" w:rsidRDefault="003B2755" w:rsidP="003B2755">
      <w:pPr>
        <w:ind w:right="-287"/>
        <w:jc w:val="center"/>
        <w:rPr>
          <w:b/>
          <w:bCs/>
          <w:color w:val="000000"/>
        </w:rPr>
      </w:pPr>
      <w:r w:rsidRPr="000E0475">
        <w:rPr>
          <w:b/>
          <w:bCs/>
          <w:color w:val="000000"/>
        </w:rPr>
        <w:t>РАСПРЕДЕЛЕНИЕ</w:t>
      </w:r>
    </w:p>
    <w:p w:rsidR="003B2755" w:rsidRPr="000E0475" w:rsidRDefault="003B2755" w:rsidP="003B2755">
      <w:pPr>
        <w:ind w:right="-287"/>
        <w:jc w:val="center"/>
        <w:rPr>
          <w:b/>
          <w:bCs/>
        </w:rPr>
      </w:pPr>
      <w:r w:rsidRPr="000E0475">
        <w:rPr>
          <w:b/>
          <w:bCs/>
          <w:color w:val="000000"/>
        </w:rPr>
        <w:t xml:space="preserve"> БЮДЖЕТНЫХ АССИГНОВАНИЙ БЮДЖЕТА ДУБИТЕЛЬСКОГО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</w:r>
      <w:r w:rsidRPr="000E0475">
        <w:rPr>
          <w:b/>
        </w:rPr>
        <w:t xml:space="preserve">ЗА </w:t>
      </w:r>
      <w:r w:rsidR="00545657">
        <w:rPr>
          <w:b/>
        </w:rPr>
        <w:t xml:space="preserve">2 КВАРТАЛ </w:t>
      </w:r>
      <w:r w:rsidRPr="000E0475">
        <w:rPr>
          <w:b/>
        </w:rPr>
        <w:t>202</w:t>
      </w:r>
      <w:r w:rsidR="00CF09D3">
        <w:rPr>
          <w:b/>
        </w:rPr>
        <w:t>3</w:t>
      </w:r>
      <w:r w:rsidRPr="000E0475">
        <w:rPr>
          <w:b/>
        </w:rPr>
        <w:t xml:space="preserve"> ГОД</w:t>
      </w:r>
      <w:r>
        <w:rPr>
          <w:b/>
        </w:rPr>
        <w:t>А</w:t>
      </w:r>
    </w:p>
    <w:p w:rsidR="003B2755" w:rsidRPr="000E0475" w:rsidRDefault="003B2755" w:rsidP="003B2755">
      <w:pPr>
        <w:ind w:right="-287"/>
        <w:jc w:val="center"/>
      </w:pPr>
    </w:p>
    <w:tbl>
      <w:tblPr>
        <w:tblW w:w="10620" w:type="dxa"/>
        <w:jc w:val="center"/>
        <w:tblInd w:w="93" w:type="dxa"/>
        <w:tblLook w:val="04A0"/>
      </w:tblPr>
      <w:tblGrid>
        <w:gridCol w:w="4835"/>
        <w:gridCol w:w="565"/>
        <w:gridCol w:w="564"/>
        <w:gridCol w:w="572"/>
        <w:gridCol w:w="709"/>
        <w:gridCol w:w="567"/>
        <w:gridCol w:w="992"/>
        <w:gridCol w:w="709"/>
        <w:gridCol w:w="1107"/>
      </w:tblGrid>
      <w:tr w:rsidR="003B2755" w:rsidRPr="008416BB" w:rsidTr="00E12DF7">
        <w:trPr>
          <w:trHeight w:val="409"/>
          <w:jc w:val="center"/>
        </w:trPr>
        <w:tc>
          <w:tcPr>
            <w:tcW w:w="4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7543C2">
              <w:rPr>
                <w:bCs/>
                <w:sz w:val="20"/>
                <w:szCs w:val="20"/>
              </w:rPr>
              <w:t>.р</w:t>
            </w:r>
            <w:proofErr w:type="gramEnd"/>
            <w:r w:rsidRPr="007543C2">
              <w:rPr>
                <w:bCs/>
                <w:sz w:val="20"/>
                <w:szCs w:val="20"/>
              </w:rPr>
              <w:t>уб.)</w:t>
            </w:r>
          </w:p>
        </w:tc>
      </w:tr>
      <w:tr w:rsidR="003B2755" w:rsidRPr="008416BB" w:rsidTr="00E12DF7">
        <w:trPr>
          <w:trHeight w:val="334"/>
          <w:jc w:val="center"/>
        </w:trPr>
        <w:tc>
          <w:tcPr>
            <w:tcW w:w="4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C61FEB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202</w:t>
            </w:r>
            <w:r w:rsidR="00C61FEB">
              <w:rPr>
                <w:bCs/>
                <w:sz w:val="20"/>
                <w:szCs w:val="20"/>
              </w:rPr>
              <w:t>3</w:t>
            </w:r>
            <w:r w:rsidRPr="007543C2">
              <w:rPr>
                <w:bCs/>
                <w:sz w:val="20"/>
                <w:szCs w:val="20"/>
              </w:rPr>
              <w:t xml:space="preserve"> год</w:t>
            </w:r>
          </w:p>
        </w:tc>
      </w:tr>
      <w:tr w:rsidR="003B2755" w:rsidRPr="008416BB" w:rsidTr="00E12DF7">
        <w:trPr>
          <w:trHeight w:val="274"/>
          <w:jc w:val="center"/>
        </w:trPr>
        <w:tc>
          <w:tcPr>
            <w:tcW w:w="4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3B2755" w:rsidRPr="008416BB" w:rsidTr="00E12DF7">
        <w:trPr>
          <w:trHeight w:val="28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472,8</w:t>
            </w:r>
          </w:p>
        </w:tc>
      </w:tr>
      <w:tr w:rsidR="003B2755" w:rsidRPr="008416BB" w:rsidTr="00E12DF7">
        <w:trPr>
          <w:trHeight w:val="30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286,6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545657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58,9</w:t>
            </w:r>
          </w:p>
        </w:tc>
      </w:tr>
      <w:tr w:rsidR="00E12DF7" w:rsidRPr="008416BB" w:rsidTr="00E12DF7">
        <w:trPr>
          <w:trHeight w:val="73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545657" w:rsidP="00E12DF7">
            <w:r>
              <w:rPr>
                <w:bCs/>
                <w:color w:val="000000"/>
                <w:sz w:val="20"/>
                <w:szCs w:val="20"/>
              </w:rPr>
              <w:t>58,9</w:t>
            </w:r>
          </w:p>
        </w:tc>
      </w:tr>
      <w:tr w:rsidR="00E12DF7" w:rsidRPr="008416BB" w:rsidTr="00E12DF7">
        <w:trPr>
          <w:trHeight w:val="414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Глава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545657" w:rsidP="00E12DF7">
            <w:r>
              <w:rPr>
                <w:bCs/>
                <w:color w:val="000000"/>
                <w:sz w:val="20"/>
                <w:szCs w:val="20"/>
              </w:rPr>
              <w:t>58,9</w:t>
            </w:r>
          </w:p>
        </w:tc>
      </w:tr>
      <w:tr w:rsidR="00E12DF7" w:rsidRPr="008416BB" w:rsidTr="00E12DF7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  <w:r w:rsidRPr="007543C2">
              <w:rPr>
                <w:iCs/>
                <w:sz w:val="20"/>
                <w:szCs w:val="20"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545657" w:rsidP="00E12DF7">
            <w:r>
              <w:rPr>
                <w:bCs/>
                <w:color w:val="000000"/>
                <w:sz w:val="20"/>
                <w:szCs w:val="20"/>
              </w:rPr>
              <w:t>58,9</w:t>
            </w:r>
          </w:p>
        </w:tc>
      </w:tr>
      <w:tr w:rsidR="00E12DF7" w:rsidRPr="008416BB" w:rsidTr="00E12DF7">
        <w:trPr>
          <w:trHeight w:val="102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545657" w:rsidP="00E12DF7">
            <w:r>
              <w:rPr>
                <w:bCs/>
                <w:color w:val="000000"/>
                <w:sz w:val="20"/>
                <w:szCs w:val="20"/>
              </w:rPr>
              <w:t>58,9</w:t>
            </w:r>
          </w:p>
        </w:tc>
      </w:tr>
      <w:tr w:rsidR="00E12DF7" w:rsidRPr="008416BB" w:rsidTr="00E12DF7">
        <w:trPr>
          <w:trHeight w:val="559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Default="00545657" w:rsidP="00E12DF7">
            <w:r>
              <w:rPr>
                <w:bCs/>
                <w:color w:val="000000"/>
                <w:sz w:val="20"/>
                <w:szCs w:val="20"/>
              </w:rPr>
              <w:t>58,9</w:t>
            </w:r>
          </w:p>
        </w:tc>
      </w:tr>
      <w:tr w:rsidR="003B2755" w:rsidRPr="008416BB" w:rsidTr="00E12DF7">
        <w:trPr>
          <w:trHeight w:val="972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16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2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4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227,7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3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2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2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</w:t>
            </w:r>
            <w:r w:rsidRPr="00676D39">
              <w:rPr>
                <w:color w:val="000000"/>
                <w:sz w:val="18"/>
                <w:szCs w:val="18"/>
              </w:rPr>
              <w:t>муниципальных) нужд</w:t>
            </w:r>
            <w:r w:rsidRPr="007543C2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70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227,7</w:t>
            </w:r>
          </w:p>
        </w:tc>
      </w:tr>
      <w:tr w:rsidR="003B2755" w:rsidRPr="008416BB" w:rsidTr="00E12DF7">
        <w:trPr>
          <w:trHeight w:val="7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227,7</w:t>
            </w:r>
          </w:p>
        </w:tc>
      </w:tr>
      <w:tr w:rsidR="003B2755" w:rsidRPr="008416BB" w:rsidTr="00E12DF7">
        <w:trPr>
          <w:trHeight w:val="48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117,8</w:t>
            </w:r>
          </w:p>
        </w:tc>
      </w:tr>
      <w:tr w:rsidR="003B2755" w:rsidRPr="008416BB" w:rsidTr="00E12DF7">
        <w:trPr>
          <w:trHeight w:val="80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117,8</w:t>
            </w:r>
          </w:p>
        </w:tc>
      </w:tr>
      <w:tr w:rsidR="003B2755" w:rsidRPr="008416BB" w:rsidTr="00E12DF7">
        <w:trPr>
          <w:trHeight w:val="45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117,8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94,9</w:t>
            </w:r>
          </w:p>
        </w:tc>
      </w:tr>
      <w:tr w:rsidR="003B2755" w:rsidRPr="008416BB" w:rsidTr="00E12DF7">
        <w:trPr>
          <w:trHeight w:val="379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94,9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94,9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96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21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26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Иные межбюджетные трансферты на осуществление </w:t>
            </w:r>
            <w:proofErr w:type="spellStart"/>
            <w:r w:rsidRPr="007543C2">
              <w:rPr>
                <w:iCs/>
                <w:sz w:val="20"/>
                <w:szCs w:val="20"/>
              </w:rPr>
              <w:t>полномочийпо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составлению и рассмотрению проекта бюджета </w:t>
            </w:r>
            <w:proofErr w:type="spellStart"/>
            <w:r w:rsidRPr="007543C2">
              <w:rPr>
                <w:iCs/>
                <w:sz w:val="20"/>
                <w:szCs w:val="20"/>
              </w:rPr>
              <w:t>поселения</w:t>
            </w:r>
            <w:proofErr w:type="gramStart"/>
            <w:r w:rsidRPr="007543C2">
              <w:rPr>
                <w:iCs/>
                <w:sz w:val="20"/>
                <w:szCs w:val="20"/>
              </w:rPr>
              <w:t>,у</w:t>
            </w:r>
            <w:proofErr w:type="gramEnd"/>
            <w:r w:rsidRPr="007543C2">
              <w:rPr>
                <w:iCs/>
                <w:sz w:val="20"/>
                <w:szCs w:val="20"/>
              </w:rPr>
              <w:t>тверждению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и исполнению бюджета </w:t>
            </w:r>
            <w:proofErr w:type="spellStart"/>
            <w:r w:rsidRPr="007543C2">
              <w:rPr>
                <w:iCs/>
                <w:sz w:val="20"/>
                <w:szCs w:val="20"/>
              </w:rPr>
              <w:t>поселения,осуществлению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3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  <w:proofErr w:type="spellStart"/>
            <w:r w:rsidRPr="007543C2">
              <w:rPr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3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84,8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2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Мероприятия по землеустройству и землепользованию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84,8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84,8</w:t>
            </w:r>
          </w:p>
        </w:tc>
      </w:tr>
      <w:tr w:rsidR="00925CCA" w:rsidRPr="008416BB" w:rsidTr="00E12DF7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0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33,9</w:t>
            </w:r>
          </w:p>
        </w:tc>
      </w:tr>
      <w:tr w:rsidR="00925CCA" w:rsidRPr="008416BB" w:rsidTr="00E12DF7">
        <w:trPr>
          <w:trHeight w:val="242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545657">
            <w:r>
              <w:rPr>
                <w:color w:val="000000"/>
                <w:sz w:val="20"/>
                <w:szCs w:val="20"/>
              </w:rPr>
              <w:t>33,9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545657">
            <w:r>
              <w:rPr>
                <w:color w:val="000000"/>
                <w:sz w:val="20"/>
                <w:szCs w:val="20"/>
              </w:rPr>
              <w:t>33,9</w:t>
            </w:r>
          </w:p>
        </w:tc>
      </w:tr>
      <w:tr w:rsidR="00925CCA" w:rsidRPr="008416BB" w:rsidTr="00E12DF7">
        <w:trPr>
          <w:trHeight w:val="49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545657">
            <w:r>
              <w:rPr>
                <w:color w:val="000000"/>
                <w:sz w:val="20"/>
                <w:szCs w:val="20"/>
              </w:rPr>
              <w:t>33,9</w:t>
            </w:r>
          </w:p>
        </w:tc>
      </w:tr>
      <w:tr w:rsidR="00925CCA" w:rsidRPr="008416BB" w:rsidTr="00E12DF7">
        <w:trPr>
          <w:trHeight w:val="616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545657">
            <w:r>
              <w:rPr>
                <w:color w:val="000000"/>
                <w:sz w:val="20"/>
                <w:szCs w:val="20"/>
              </w:rPr>
              <w:t>33,9</w:t>
            </w:r>
          </w:p>
        </w:tc>
      </w:tr>
      <w:tr w:rsidR="00925CCA" w:rsidRPr="008416BB" w:rsidTr="00E12DF7">
        <w:trPr>
          <w:trHeight w:val="74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61FEB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</w:t>
            </w:r>
            <w:r w:rsidR="00C61FEB">
              <w:rPr>
                <w:iCs/>
                <w:sz w:val="20"/>
                <w:szCs w:val="20"/>
              </w:rPr>
              <w:t>т</w:t>
            </w:r>
            <w:r w:rsidRPr="007543C2">
              <w:rPr>
                <w:iCs/>
                <w:sz w:val="20"/>
                <w:szCs w:val="20"/>
              </w:rPr>
              <w:t xml:space="preserve">вуют военные комиссариаты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545657">
            <w:r>
              <w:rPr>
                <w:color w:val="000000"/>
                <w:sz w:val="20"/>
                <w:szCs w:val="20"/>
              </w:rPr>
              <w:t>33,9</w:t>
            </w:r>
          </w:p>
        </w:tc>
      </w:tr>
      <w:tr w:rsidR="003B2755" w:rsidRPr="008416BB" w:rsidTr="00E12DF7">
        <w:trPr>
          <w:trHeight w:val="114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11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  <w:r w:rsidR="003B2755" w:rsidRPr="007543C2">
              <w:rPr>
                <w:color w:val="000000"/>
                <w:sz w:val="20"/>
                <w:szCs w:val="20"/>
              </w:rPr>
              <w:t>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  <w:r w:rsidR="003B2755" w:rsidRPr="007543C2">
              <w:rPr>
                <w:color w:val="000000"/>
                <w:sz w:val="20"/>
                <w:szCs w:val="20"/>
              </w:rPr>
              <w:t>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0,7</w:t>
            </w:r>
          </w:p>
        </w:tc>
      </w:tr>
      <w:tr w:rsidR="00925CCA" w:rsidRPr="008416BB" w:rsidTr="00E12DF7">
        <w:trPr>
          <w:trHeight w:val="3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545657">
            <w:r>
              <w:rPr>
                <w:color w:val="000000"/>
                <w:sz w:val="20"/>
                <w:szCs w:val="20"/>
              </w:rPr>
              <w:t>0,7</w:t>
            </w:r>
          </w:p>
        </w:tc>
      </w:tr>
      <w:tr w:rsidR="00925CCA" w:rsidRPr="008416BB" w:rsidTr="00E12DF7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Программа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545657">
            <w:r>
              <w:rPr>
                <w:color w:val="000000"/>
                <w:sz w:val="20"/>
                <w:szCs w:val="20"/>
              </w:rPr>
              <w:t>0,7</w:t>
            </w:r>
          </w:p>
        </w:tc>
      </w:tr>
      <w:tr w:rsidR="00925CCA" w:rsidRPr="008416BB" w:rsidTr="00E12DF7">
        <w:trPr>
          <w:trHeight w:val="51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545657">
            <w:r>
              <w:rPr>
                <w:color w:val="000000"/>
                <w:sz w:val="20"/>
                <w:szCs w:val="20"/>
              </w:rPr>
              <w:t>0,7</w:t>
            </w:r>
          </w:p>
        </w:tc>
      </w:tr>
      <w:tr w:rsidR="00925CCA" w:rsidRPr="008416BB" w:rsidTr="00E12DF7">
        <w:trPr>
          <w:trHeight w:val="2753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0E0475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proofErr w:type="gramStart"/>
            <w:r w:rsidRPr="000E0475">
              <w:rPr>
                <w:iCs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0E0475">
              <w:rPr>
                <w:iCs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545657">
            <w:r>
              <w:rPr>
                <w:color w:val="000000"/>
                <w:sz w:val="20"/>
                <w:szCs w:val="20"/>
              </w:rPr>
              <w:t>0,7</w:t>
            </w:r>
          </w:p>
        </w:tc>
      </w:tr>
      <w:tr w:rsidR="00925CCA" w:rsidRPr="008416BB" w:rsidTr="00E12DF7">
        <w:trPr>
          <w:trHeight w:val="421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545657">
            <w:r>
              <w:rPr>
                <w:color w:val="000000"/>
                <w:sz w:val="20"/>
                <w:szCs w:val="20"/>
              </w:rPr>
              <w:t>0,7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545657">
            <w:r>
              <w:rPr>
                <w:color w:val="000000"/>
                <w:sz w:val="20"/>
                <w:szCs w:val="20"/>
              </w:rPr>
              <w:t>0,7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543C2">
              <w:rPr>
                <w:bCs/>
                <w:sz w:val="20"/>
                <w:szCs w:val="20"/>
              </w:rPr>
              <w:t>Жилищно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- коммунальное</w:t>
            </w:r>
            <w:proofErr w:type="gramEnd"/>
            <w:r w:rsidRPr="007543C2">
              <w:rPr>
                <w:b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52,8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2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41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Оформление прав собственности на бесхозные объекты недвижимого имущества, используемые для передачи энергетических ресурсов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3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52,8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52,8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52,8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17,8</w:t>
            </w:r>
          </w:p>
        </w:tc>
      </w:tr>
      <w:tr w:rsidR="003B2755" w:rsidRPr="008416BB" w:rsidTr="00E12DF7">
        <w:trPr>
          <w:trHeight w:val="49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17,8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17,8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F41D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925CCA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AF41D7">
            <w:r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AF41D7">
            <w:r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AF41D7">
            <w:r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AF41D7">
            <w:r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AF41D7">
            <w:r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925CCA" w:rsidRPr="008416BB" w:rsidTr="00E12DF7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AF41D7">
            <w:r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2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65"/>
          <w:jc w:val="center"/>
        </w:trPr>
        <w:tc>
          <w:tcPr>
            <w:tcW w:w="4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70"/>
          <w:jc w:val="center"/>
        </w:trPr>
        <w:tc>
          <w:tcPr>
            <w:tcW w:w="4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 муниципального  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3</w:t>
      </w:r>
    </w:p>
    <w:p w:rsidR="003B2755" w:rsidRPr="00E34372" w:rsidRDefault="003B2755" w:rsidP="003B2755">
      <w:pPr>
        <w:rPr>
          <w:sz w:val="22"/>
          <w:szCs w:val="22"/>
        </w:rPr>
      </w:pPr>
    </w:p>
    <w:p w:rsidR="003B2755" w:rsidRPr="000E0475" w:rsidRDefault="003B2755" w:rsidP="003B2755">
      <w:pPr>
        <w:jc w:val="center"/>
        <w:rPr>
          <w:b/>
          <w:bCs/>
          <w:color w:val="000000"/>
        </w:rPr>
      </w:pPr>
      <w:r w:rsidRPr="000E0475">
        <w:rPr>
          <w:b/>
          <w:bCs/>
          <w:color w:val="000000"/>
        </w:rPr>
        <w:t xml:space="preserve">ВЕДОМСТВЕННАЯ СТРУКТУРА </w:t>
      </w:r>
    </w:p>
    <w:p w:rsidR="003B2755" w:rsidRPr="000E0475" w:rsidRDefault="003B2755" w:rsidP="003B2755">
      <w:pPr>
        <w:jc w:val="center"/>
        <w:rPr>
          <w:b/>
          <w:bCs/>
        </w:rPr>
      </w:pPr>
      <w:r w:rsidRPr="000E0475">
        <w:rPr>
          <w:b/>
          <w:bCs/>
          <w:color w:val="000000"/>
        </w:rPr>
        <w:t>РАСХОДОВ БЮДЖЕТА  ДУБИТЕЛЬСКОГО СЕЛЬСКОГО ПОСЕЛЕНИЯ  ЗУБОВО-ПОЛЯНСКОГО МУНИЦИПАЛЬНОГО РАЙОНА  РЕСПУБЛИКИ МОРДОВИЯ</w:t>
      </w:r>
      <w:r w:rsidRPr="000E0475">
        <w:rPr>
          <w:b/>
          <w:bCs/>
        </w:rPr>
        <w:t xml:space="preserve"> </w:t>
      </w:r>
    </w:p>
    <w:p w:rsidR="003B2755" w:rsidRPr="000E0475" w:rsidRDefault="003B2755" w:rsidP="003B2755">
      <w:pPr>
        <w:jc w:val="center"/>
        <w:rPr>
          <w:b/>
        </w:rPr>
      </w:pPr>
      <w:r w:rsidRPr="000E0475">
        <w:rPr>
          <w:b/>
        </w:rPr>
        <w:t xml:space="preserve">ЗА </w:t>
      </w:r>
      <w:r w:rsidR="00545657">
        <w:rPr>
          <w:b/>
        </w:rPr>
        <w:t xml:space="preserve">2 КВАРТАЛ </w:t>
      </w:r>
      <w:r w:rsidRPr="000E0475">
        <w:rPr>
          <w:b/>
        </w:rPr>
        <w:t>202</w:t>
      </w:r>
      <w:r w:rsidR="00CF09D3">
        <w:rPr>
          <w:b/>
        </w:rPr>
        <w:t>3</w:t>
      </w:r>
      <w:r w:rsidRPr="000E0475">
        <w:rPr>
          <w:b/>
        </w:rPr>
        <w:t xml:space="preserve"> ГОД</w:t>
      </w:r>
      <w:r>
        <w:rPr>
          <w:b/>
        </w:rPr>
        <w:t>А</w:t>
      </w:r>
    </w:p>
    <w:tbl>
      <w:tblPr>
        <w:tblW w:w="10560" w:type="dxa"/>
        <w:jc w:val="center"/>
        <w:tblInd w:w="93" w:type="dxa"/>
        <w:tblLook w:val="04A0"/>
      </w:tblPr>
      <w:tblGrid>
        <w:gridCol w:w="4379"/>
        <w:gridCol w:w="598"/>
        <w:gridCol w:w="565"/>
        <w:gridCol w:w="564"/>
        <w:gridCol w:w="572"/>
        <w:gridCol w:w="425"/>
        <w:gridCol w:w="567"/>
        <w:gridCol w:w="992"/>
        <w:gridCol w:w="709"/>
        <w:gridCol w:w="1189"/>
      </w:tblGrid>
      <w:tr w:rsidR="003B2755" w:rsidRPr="008416BB" w:rsidTr="00E12DF7">
        <w:trPr>
          <w:trHeight w:val="398"/>
          <w:jc w:val="center"/>
        </w:trPr>
        <w:tc>
          <w:tcPr>
            <w:tcW w:w="4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55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1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Сумма (тыс</w:t>
            </w:r>
            <w:proofErr w:type="gramStart"/>
            <w:r w:rsidRPr="007543C2">
              <w:rPr>
                <w:bCs/>
                <w:color w:val="000000"/>
                <w:sz w:val="20"/>
                <w:szCs w:val="20"/>
              </w:rPr>
              <w:t>.р</w:t>
            </w:r>
            <w:proofErr w:type="gramEnd"/>
            <w:r w:rsidRPr="007543C2">
              <w:rPr>
                <w:bCs/>
                <w:color w:val="000000"/>
                <w:sz w:val="20"/>
                <w:szCs w:val="20"/>
              </w:rPr>
              <w:t>уб.)</w:t>
            </w:r>
          </w:p>
        </w:tc>
      </w:tr>
      <w:tr w:rsidR="003B2755" w:rsidRPr="008416BB" w:rsidTr="00E12DF7">
        <w:trPr>
          <w:trHeight w:val="327"/>
          <w:jc w:val="center"/>
        </w:trPr>
        <w:tc>
          <w:tcPr>
            <w:tcW w:w="4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55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C61FEB" w:rsidP="00E12DF7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2023</w:t>
            </w:r>
            <w:r w:rsidR="003B2755" w:rsidRPr="007543C2">
              <w:rPr>
                <w:bCs/>
                <w:sz w:val="20"/>
                <w:szCs w:val="20"/>
              </w:rPr>
              <w:t>год</w:t>
            </w:r>
          </w:p>
        </w:tc>
      </w:tr>
      <w:tr w:rsidR="003B2755" w:rsidRPr="008416BB" w:rsidTr="00E12DF7">
        <w:trPr>
          <w:trHeight w:val="289"/>
          <w:jc w:val="center"/>
        </w:trPr>
        <w:tc>
          <w:tcPr>
            <w:tcW w:w="4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ВСЕГО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851,8</w:t>
            </w:r>
          </w:p>
        </w:tc>
      </w:tr>
      <w:tr w:rsidR="003B2755" w:rsidRPr="008416BB" w:rsidTr="00E12DF7">
        <w:trPr>
          <w:trHeight w:val="67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 Зубово-Полянского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286,6</w:t>
            </w:r>
          </w:p>
        </w:tc>
      </w:tr>
      <w:tr w:rsidR="003B2755" w:rsidRPr="008416BB" w:rsidTr="00E12DF7">
        <w:trPr>
          <w:trHeight w:val="667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545657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58,9</w:t>
            </w:r>
          </w:p>
        </w:tc>
      </w:tr>
      <w:tr w:rsidR="00925CCA" w:rsidRPr="008416BB" w:rsidTr="00E12DF7">
        <w:trPr>
          <w:trHeight w:val="758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Default="00545657">
            <w:r>
              <w:rPr>
                <w:bCs/>
                <w:color w:val="000000"/>
                <w:sz w:val="20"/>
                <w:szCs w:val="20"/>
              </w:rPr>
              <w:t>58,9</w:t>
            </w:r>
          </w:p>
        </w:tc>
      </w:tr>
      <w:tr w:rsidR="00925CCA" w:rsidRPr="008416BB" w:rsidTr="00E12DF7">
        <w:trPr>
          <w:trHeight w:val="4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Глава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Default="00545657">
            <w:r>
              <w:rPr>
                <w:bCs/>
                <w:color w:val="000000"/>
                <w:sz w:val="20"/>
                <w:szCs w:val="20"/>
              </w:rPr>
              <w:t>58,9</w:t>
            </w:r>
          </w:p>
        </w:tc>
      </w:tr>
      <w:tr w:rsidR="00925CCA" w:rsidRPr="008416BB" w:rsidTr="00E12DF7">
        <w:trPr>
          <w:trHeight w:val="42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 Расходы на выплаты по оплате труда  высшего должностного лица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Default="00545657">
            <w:r>
              <w:rPr>
                <w:bCs/>
                <w:color w:val="000000"/>
                <w:sz w:val="20"/>
                <w:szCs w:val="20"/>
              </w:rPr>
              <w:t>58,9</w:t>
            </w:r>
          </w:p>
        </w:tc>
      </w:tr>
      <w:tr w:rsidR="00925CCA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545657">
            <w:r>
              <w:rPr>
                <w:bCs/>
                <w:color w:val="000000"/>
                <w:sz w:val="20"/>
                <w:szCs w:val="20"/>
              </w:rPr>
              <w:t>58,9</w:t>
            </w:r>
          </w:p>
        </w:tc>
      </w:tr>
      <w:tr w:rsidR="00925CCA" w:rsidRPr="008416BB" w:rsidTr="00E12DF7">
        <w:trPr>
          <w:trHeight w:val="43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545657">
            <w:r>
              <w:rPr>
                <w:bCs/>
                <w:color w:val="000000"/>
                <w:sz w:val="20"/>
                <w:szCs w:val="20"/>
              </w:rPr>
              <w:t>58,9</w:t>
            </w:r>
          </w:p>
        </w:tc>
      </w:tr>
      <w:tr w:rsidR="003B2755" w:rsidRPr="008416BB" w:rsidTr="00E12DF7">
        <w:trPr>
          <w:trHeight w:val="986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74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227,7</w:t>
            </w:r>
          </w:p>
        </w:tc>
      </w:tr>
      <w:tr w:rsidR="003B2755" w:rsidRPr="008416BB" w:rsidTr="00E12DF7">
        <w:trPr>
          <w:trHeight w:val="2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02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79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16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Администрации   </w:t>
            </w:r>
            <w:proofErr w:type="spellStart"/>
            <w:r w:rsidRPr="007543C2">
              <w:rPr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227,7</w:t>
            </w:r>
          </w:p>
        </w:tc>
      </w:tr>
      <w:tr w:rsidR="003B2755" w:rsidRPr="008416BB" w:rsidTr="00E12DF7">
        <w:trPr>
          <w:trHeight w:val="91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227,7</w:t>
            </w:r>
          </w:p>
        </w:tc>
      </w:tr>
      <w:tr w:rsidR="003B2755" w:rsidRPr="008416BB" w:rsidTr="00E12DF7">
        <w:trPr>
          <w:trHeight w:val="47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117,8</w:t>
            </w:r>
          </w:p>
        </w:tc>
      </w:tr>
      <w:tr w:rsidR="00925CCA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545657">
            <w:r>
              <w:rPr>
                <w:color w:val="000000"/>
                <w:sz w:val="20"/>
                <w:szCs w:val="20"/>
              </w:rPr>
              <w:t>117,8</w:t>
            </w:r>
          </w:p>
        </w:tc>
      </w:tr>
      <w:tr w:rsidR="00925CCA" w:rsidRPr="008416BB" w:rsidTr="00E12DF7">
        <w:trPr>
          <w:trHeight w:val="64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545657">
            <w:r>
              <w:rPr>
                <w:color w:val="000000"/>
                <w:sz w:val="20"/>
                <w:szCs w:val="20"/>
              </w:rPr>
              <w:t>117,8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94,9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94,9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94,9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003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61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26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59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Иные межбюджетные трансферты на осуществление </w:t>
            </w:r>
            <w:proofErr w:type="spellStart"/>
            <w:r w:rsidRPr="007543C2">
              <w:rPr>
                <w:iCs/>
                <w:sz w:val="20"/>
                <w:szCs w:val="20"/>
              </w:rPr>
              <w:t>полномочийпо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составлению и рассмотрению проекта бюджета </w:t>
            </w:r>
            <w:proofErr w:type="spellStart"/>
            <w:r w:rsidRPr="007543C2">
              <w:rPr>
                <w:iCs/>
                <w:sz w:val="20"/>
                <w:szCs w:val="20"/>
              </w:rPr>
              <w:t>поселения</w:t>
            </w:r>
            <w:proofErr w:type="gramStart"/>
            <w:r w:rsidRPr="007543C2">
              <w:rPr>
                <w:iCs/>
                <w:sz w:val="20"/>
                <w:szCs w:val="20"/>
              </w:rPr>
              <w:t>,у</w:t>
            </w:r>
            <w:proofErr w:type="gramEnd"/>
            <w:r w:rsidRPr="007543C2">
              <w:rPr>
                <w:iCs/>
                <w:sz w:val="20"/>
                <w:szCs w:val="20"/>
              </w:rPr>
              <w:t>тверждению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и исполнению бюджета </w:t>
            </w:r>
            <w:proofErr w:type="spellStart"/>
            <w:r w:rsidRPr="007543C2">
              <w:rPr>
                <w:iCs/>
                <w:sz w:val="20"/>
                <w:szCs w:val="20"/>
              </w:rPr>
              <w:t>поселения,осуществлению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82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  <w:proofErr w:type="spellStart"/>
            <w:r w:rsidRPr="007543C2">
              <w:rPr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07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C61FEB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84,8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Мероприятия по землеустройству и землепользованию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C61FEB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84,8</w:t>
            </w:r>
          </w:p>
        </w:tc>
      </w:tr>
      <w:tr w:rsidR="00925CCA" w:rsidRPr="008416BB" w:rsidTr="00E12DF7">
        <w:trPr>
          <w:trHeight w:val="1013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33,9</w:t>
            </w:r>
          </w:p>
        </w:tc>
      </w:tr>
      <w:tr w:rsidR="00925CCA" w:rsidRPr="008416BB" w:rsidTr="00E12DF7">
        <w:trPr>
          <w:trHeight w:val="24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545657">
            <w:r>
              <w:rPr>
                <w:color w:val="000000"/>
                <w:sz w:val="20"/>
                <w:szCs w:val="20"/>
              </w:rPr>
              <w:t>33,9</w:t>
            </w:r>
          </w:p>
        </w:tc>
      </w:tr>
      <w:tr w:rsidR="00925CCA" w:rsidRPr="008416BB" w:rsidTr="00E12DF7">
        <w:trPr>
          <w:trHeight w:val="657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545657">
            <w:r>
              <w:rPr>
                <w:color w:val="000000"/>
                <w:sz w:val="20"/>
                <w:szCs w:val="20"/>
              </w:rPr>
              <w:t>33,9</w:t>
            </w:r>
          </w:p>
        </w:tc>
      </w:tr>
      <w:tr w:rsidR="00925CCA" w:rsidRPr="008416BB" w:rsidTr="00E12DF7">
        <w:trPr>
          <w:trHeight w:val="51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545657">
            <w:r>
              <w:rPr>
                <w:color w:val="000000"/>
                <w:sz w:val="20"/>
                <w:szCs w:val="20"/>
              </w:rPr>
              <w:t>33,9</w:t>
            </w:r>
          </w:p>
        </w:tc>
      </w:tr>
      <w:tr w:rsidR="00925CCA" w:rsidRPr="008416BB" w:rsidTr="00E12DF7">
        <w:trPr>
          <w:trHeight w:val="84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545657">
            <w:r>
              <w:rPr>
                <w:color w:val="000000"/>
                <w:sz w:val="20"/>
                <w:szCs w:val="20"/>
              </w:rPr>
              <w:t>33,9</w:t>
            </w:r>
          </w:p>
        </w:tc>
      </w:tr>
      <w:tr w:rsidR="00925CCA" w:rsidRPr="008416BB" w:rsidTr="00E12DF7">
        <w:trPr>
          <w:trHeight w:val="914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925CCA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</w:t>
            </w:r>
            <w:r>
              <w:rPr>
                <w:iCs/>
                <w:sz w:val="20"/>
                <w:szCs w:val="20"/>
              </w:rPr>
              <w:t>т</w:t>
            </w:r>
            <w:r w:rsidRPr="007543C2">
              <w:rPr>
                <w:iCs/>
                <w:sz w:val="20"/>
                <w:szCs w:val="20"/>
              </w:rPr>
              <w:t xml:space="preserve">вуют военные комиссариаты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545657">
            <w:r>
              <w:rPr>
                <w:color w:val="000000"/>
                <w:sz w:val="20"/>
                <w:szCs w:val="20"/>
              </w:rPr>
              <w:t>33,9</w:t>
            </w:r>
          </w:p>
        </w:tc>
      </w:tr>
      <w:tr w:rsidR="00925CCA" w:rsidRPr="008416BB" w:rsidTr="00E12DF7">
        <w:trPr>
          <w:trHeight w:val="141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1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0,7</w:t>
            </w:r>
          </w:p>
        </w:tc>
      </w:tr>
      <w:tr w:rsidR="00925CCA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545657">
            <w:r>
              <w:rPr>
                <w:color w:val="000000"/>
                <w:sz w:val="20"/>
                <w:szCs w:val="20"/>
              </w:rPr>
              <w:t>0,7</w:t>
            </w:r>
          </w:p>
        </w:tc>
      </w:tr>
      <w:tr w:rsidR="00925CCA" w:rsidRPr="008416BB" w:rsidTr="00E12DF7">
        <w:trPr>
          <w:trHeight w:val="87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Программа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545657">
            <w:r>
              <w:rPr>
                <w:color w:val="000000"/>
                <w:sz w:val="20"/>
                <w:szCs w:val="20"/>
              </w:rPr>
              <w:t>0,7</w:t>
            </w:r>
          </w:p>
        </w:tc>
      </w:tr>
      <w:tr w:rsidR="00925CCA" w:rsidRPr="008416BB" w:rsidTr="00E12DF7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545657">
            <w:r>
              <w:rPr>
                <w:color w:val="000000"/>
                <w:sz w:val="20"/>
                <w:szCs w:val="20"/>
              </w:rPr>
              <w:t>0,7</w:t>
            </w:r>
          </w:p>
        </w:tc>
      </w:tr>
      <w:tr w:rsidR="00925CCA" w:rsidRPr="008416BB" w:rsidTr="00E12DF7">
        <w:trPr>
          <w:trHeight w:val="3089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0E0475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proofErr w:type="gramStart"/>
            <w:r w:rsidRPr="000E0475">
              <w:rPr>
                <w:iCs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0E0475">
              <w:rPr>
                <w:iCs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545657">
            <w:r>
              <w:rPr>
                <w:color w:val="000000"/>
                <w:sz w:val="20"/>
                <w:szCs w:val="20"/>
              </w:rPr>
              <w:t>0,7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545657">
            <w:r>
              <w:rPr>
                <w:color w:val="000000"/>
                <w:sz w:val="20"/>
                <w:szCs w:val="20"/>
              </w:rPr>
              <w:t>0,7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0,7</w:t>
            </w:r>
          </w:p>
        </w:tc>
      </w:tr>
      <w:tr w:rsidR="003B2755" w:rsidRPr="008416BB" w:rsidTr="00E12DF7">
        <w:trPr>
          <w:trHeight w:val="2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543C2">
              <w:rPr>
                <w:sz w:val="20"/>
                <w:szCs w:val="20"/>
              </w:rPr>
              <w:t>Жилищно</w:t>
            </w:r>
            <w:proofErr w:type="spellEnd"/>
            <w:r w:rsidRPr="007543C2">
              <w:rPr>
                <w:sz w:val="20"/>
                <w:szCs w:val="20"/>
              </w:rPr>
              <w:t xml:space="preserve"> - коммунальное</w:t>
            </w:r>
            <w:proofErr w:type="gramEnd"/>
            <w:r w:rsidRPr="007543C2">
              <w:rPr>
                <w:sz w:val="20"/>
                <w:szCs w:val="20"/>
              </w:rPr>
              <w:t xml:space="preserve"> 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52,8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2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90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Оформление прав собственности на бесхозные объекты недвижимого имущества, используемые для передачи энергетических ресурсов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17,8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17,8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17,8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17,8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17,8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17,8</w:t>
            </w:r>
          </w:p>
        </w:tc>
      </w:tr>
      <w:tr w:rsidR="003B2755" w:rsidRPr="008416BB" w:rsidTr="00E12DF7">
        <w:trPr>
          <w:trHeight w:val="2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35,0</w:t>
            </w:r>
          </w:p>
        </w:tc>
      </w:tr>
      <w:tr w:rsidR="003B2755" w:rsidRPr="008416BB" w:rsidTr="00E12DF7">
        <w:trPr>
          <w:trHeight w:val="128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F41D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C84629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F41D7">
            <w:r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C84629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F41D7">
            <w:r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C84629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F41D7">
            <w:r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C84629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F41D7">
            <w:r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C84629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F41D7">
            <w:r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C84629" w:rsidRPr="008416BB" w:rsidTr="00E12DF7">
        <w:trPr>
          <w:trHeight w:val="43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F41D7">
            <w:r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</w:t>
            </w:r>
            <w:r w:rsidR="00186121">
              <w:rPr>
                <w:iCs/>
                <w:sz w:val="20"/>
                <w:szCs w:val="20"/>
              </w:rPr>
              <w:t>м</w:t>
            </w:r>
            <w:r w:rsidRPr="007543C2">
              <w:rPr>
                <w:iCs/>
                <w:sz w:val="20"/>
                <w:szCs w:val="20"/>
              </w:rPr>
              <w:t>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</w:t>
            </w:r>
            <w:r w:rsidR="00186121">
              <w:rPr>
                <w:iCs/>
                <w:sz w:val="20"/>
                <w:szCs w:val="20"/>
              </w:rPr>
              <w:t>е</w:t>
            </w:r>
            <w:r w:rsidRPr="007543C2">
              <w:rPr>
                <w:iCs/>
                <w:sz w:val="20"/>
                <w:szCs w:val="20"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186121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65"/>
          <w:jc w:val="center"/>
        </w:trPr>
        <w:tc>
          <w:tcPr>
            <w:tcW w:w="43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7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7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218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6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3B2755" w:rsidRPr="008416BB" w:rsidRDefault="003B2755" w:rsidP="003B2755">
      <w:pPr>
        <w:jc w:val="center"/>
        <w:rPr>
          <w:b/>
          <w:bCs/>
          <w:color w:val="000000"/>
          <w:sz w:val="20"/>
          <w:szCs w:val="20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4</w:t>
      </w:r>
    </w:p>
    <w:p w:rsidR="003B2755" w:rsidRPr="000E0475" w:rsidRDefault="003B2755" w:rsidP="003B2755">
      <w:pPr>
        <w:jc w:val="center"/>
        <w:rPr>
          <w:b/>
        </w:rPr>
      </w:pPr>
      <w:r w:rsidRPr="000E0475">
        <w:rPr>
          <w:b/>
        </w:rPr>
        <w:t>РАСПРЕДЕЛЕНИЕ</w:t>
      </w:r>
    </w:p>
    <w:p w:rsidR="003B2755" w:rsidRPr="00676D39" w:rsidRDefault="003B2755" w:rsidP="003B2755">
      <w:pPr>
        <w:jc w:val="center"/>
        <w:rPr>
          <w:b/>
          <w:sz w:val="20"/>
          <w:szCs w:val="20"/>
        </w:rPr>
      </w:pPr>
      <w:r w:rsidRPr="000E0475">
        <w:rPr>
          <w:b/>
        </w:rPr>
        <w:t xml:space="preserve">БЮДЖЕТНЫХ АССИГНОВАНИЙ БЮДЖЕТА </w:t>
      </w:r>
      <w:r w:rsidRPr="000E0475">
        <w:rPr>
          <w:b/>
          <w:bCs/>
          <w:color w:val="000000"/>
        </w:rPr>
        <w:t xml:space="preserve">ДУБИТЕЛЬСКОГО СЕЛЬСКОГО ПОСЕЛЕНИЯ ЗУБОВО-ПОЛЯНСКОГО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</w:t>
      </w:r>
      <w:r w:rsidRPr="000E0475">
        <w:rPr>
          <w:b/>
        </w:rPr>
        <w:t xml:space="preserve">ЗА </w:t>
      </w:r>
      <w:r w:rsidR="00545657">
        <w:rPr>
          <w:b/>
        </w:rPr>
        <w:t xml:space="preserve">2 КВАРТАЛ </w:t>
      </w:r>
      <w:r w:rsidRPr="000E0475">
        <w:rPr>
          <w:b/>
        </w:rPr>
        <w:t>202</w:t>
      </w:r>
      <w:r w:rsidR="00CF09D3">
        <w:rPr>
          <w:b/>
        </w:rPr>
        <w:t>3</w:t>
      </w:r>
      <w:r w:rsidRPr="000E0475">
        <w:rPr>
          <w:b/>
        </w:rPr>
        <w:t xml:space="preserve"> ГОД</w:t>
      </w:r>
      <w:r>
        <w:rPr>
          <w:b/>
        </w:rPr>
        <w:t>А</w:t>
      </w:r>
    </w:p>
    <w:p w:rsidR="003B2755" w:rsidRPr="00E34372" w:rsidRDefault="003B2755" w:rsidP="003B2755">
      <w:pPr>
        <w:rPr>
          <w:sz w:val="22"/>
          <w:szCs w:val="22"/>
        </w:rPr>
      </w:pPr>
    </w:p>
    <w:tbl>
      <w:tblPr>
        <w:tblW w:w="10620" w:type="dxa"/>
        <w:jc w:val="center"/>
        <w:tblInd w:w="93" w:type="dxa"/>
        <w:tblLayout w:type="fixed"/>
        <w:tblLook w:val="04A0"/>
      </w:tblPr>
      <w:tblGrid>
        <w:gridCol w:w="4977"/>
        <w:gridCol w:w="567"/>
        <w:gridCol w:w="567"/>
        <w:gridCol w:w="567"/>
        <w:gridCol w:w="850"/>
        <w:gridCol w:w="567"/>
        <w:gridCol w:w="567"/>
        <w:gridCol w:w="567"/>
        <w:gridCol w:w="567"/>
        <w:gridCol w:w="824"/>
      </w:tblGrid>
      <w:tr w:rsidR="00CF09D3" w:rsidRPr="007543C2" w:rsidTr="00545657">
        <w:trPr>
          <w:trHeight w:val="997"/>
          <w:jc w:val="center"/>
        </w:trPr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5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FA04CF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FA04CF">
              <w:rPr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24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CF09D3" w:rsidRPr="00FA04CF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FA04CF">
              <w:rPr>
                <w:bCs/>
                <w:sz w:val="20"/>
                <w:szCs w:val="20"/>
              </w:rPr>
              <w:t>.р</w:t>
            </w:r>
            <w:proofErr w:type="gramEnd"/>
            <w:r w:rsidRPr="00FA04CF">
              <w:rPr>
                <w:bCs/>
                <w:sz w:val="20"/>
                <w:szCs w:val="20"/>
              </w:rPr>
              <w:t>уб.)</w:t>
            </w:r>
          </w:p>
        </w:tc>
      </w:tr>
      <w:tr w:rsidR="003B2755" w:rsidRPr="007543C2" w:rsidTr="00E12DF7">
        <w:trPr>
          <w:trHeight w:val="274"/>
          <w:jc w:val="center"/>
        </w:trPr>
        <w:tc>
          <w:tcPr>
            <w:tcW w:w="4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FA04CF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FA04CF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3B2755" w:rsidRPr="007543C2" w:rsidTr="00E12DF7">
        <w:trPr>
          <w:trHeight w:val="27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ВСЕГО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FA04CF" w:rsidRDefault="003B2755" w:rsidP="00E12DF7">
            <w:pPr>
              <w:rPr>
                <w:color w:val="000000"/>
                <w:sz w:val="20"/>
                <w:szCs w:val="20"/>
              </w:rPr>
            </w:pPr>
            <w:r w:rsidRPr="00FA04CF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FA04CF" w:rsidRDefault="00074B60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851,8</w:t>
            </w:r>
          </w:p>
        </w:tc>
      </w:tr>
      <w:tr w:rsidR="003B2755" w:rsidRPr="007543C2" w:rsidTr="00E12DF7">
        <w:trPr>
          <w:trHeight w:val="6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FA04CF" w:rsidRDefault="003B2755" w:rsidP="00E12DF7">
            <w:pPr>
              <w:rPr>
                <w:color w:val="000000"/>
                <w:sz w:val="20"/>
                <w:szCs w:val="20"/>
              </w:rPr>
            </w:pPr>
            <w:r w:rsidRPr="00FA04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FA04CF" w:rsidRDefault="00074B60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851,8</w:t>
            </w:r>
          </w:p>
        </w:tc>
      </w:tr>
      <w:tr w:rsidR="003B2755" w:rsidRPr="007543C2" w:rsidTr="00E12DF7">
        <w:trPr>
          <w:trHeight w:val="92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Программа </w:t>
            </w: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color w:val="000000"/>
                <w:sz w:val="20"/>
                <w:szCs w:val="2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0,7</w:t>
            </w:r>
          </w:p>
        </w:tc>
      </w:tr>
      <w:tr w:rsidR="00C84629" w:rsidRPr="007543C2" w:rsidTr="00E12DF7">
        <w:trPr>
          <w:trHeight w:val="51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545657">
            <w:r>
              <w:rPr>
                <w:color w:val="000000"/>
                <w:sz w:val="20"/>
                <w:szCs w:val="20"/>
              </w:rPr>
              <w:t>0,7</w:t>
            </w:r>
          </w:p>
        </w:tc>
      </w:tr>
      <w:tr w:rsidR="00C84629" w:rsidRPr="007543C2" w:rsidTr="00E12DF7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545657">
            <w:r>
              <w:rPr>
                <w:color w:val="000000"/>
                <w:sz w:val="20"/>
                <w:szCs w:val="20"/>
              </w:rPr>
              <w:t>0,7</w:t>
            </w:r>
          </w:p>
        </w:tc>
      </w:tr>
      <w:tr w:rsidR="00C84629" w:rsidRPr="007543C2" w:rsidTr="00E12DF7">
        <w:trPr>
          <w:trHeight w:val="486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545657">
            <w:r>
              <w:rPr>
                <w:color w:val="000000"/>
                <w:sz w:val="20"/>
                <w:szCs w:val="20"/>
              </w:rPr>
              <w:t>0,7</w:t>
            </w:r>
          </w:p>
        </w:tc>
      </w:tr>
      <w:tr w:rsidR="00C84629" w:rsidRPr="007543C2" w:rsidTr="00E12DF7">
        <w:trPr>
          <w:trHeight w:val="42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545657">
            <w:r>
              <w:rPr>
                <w:color w:val="000000"/>
                <w:sz w:val="20"/>
                <w:szCs w:val="20"/>
              </w:rPr>
              <w:t>0,7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545657">
            <w:r>
              <w:rPr>
                <w:color w:val="000000"/>
                <w:sz w:val="20"/>
                <w:szCs w:val="20"/>
              </w:rPr>
              <w:t>0,7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545657">
            <w:r>
              <w:rPr>
                <w:color w:val="000000"/>
                <w:sz w:val="20"/>
                <w:szCs w:val="20"/>
              </w:rPr>
              <w:t>0,7</w:t>
            </w:r>
          </w:p>
        </w:tc>
      </w:tr>
      <w:tr w:rsidR="00C84629" w:rsidRPr="007543C2" w:rsidTr="00E12DF7">
        <w:trPr>
          <w:trHeight w:val="67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545657">
            <w:r>
              <w:rPr>
                <w:color w:val="000000"/>
                <w:sz w:val="20"/>
                <w:szCs w:val="20"/>
              </w:rPr>
              <w:t>0,7</w:t>
            </w:r>
          </w:p>
        </w:tc>
      </w:tr>
      <w:tr w:rsidR="003B2755" w:rsidRPr="007543C2" w:rsidTr="00E12DF7">
        <w:trPr>
          <w:trHeight w:val="63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33,9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6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"Совершенствование бюджетного </w:t>
            </w:r>
            <w:proofErr w:type="spellStart"/>
            <w:r w:rsidRPr="007543C2">
              <w:rPr>
                <w:iCs/>
                <w:sz w:val="20"/>
                <w:szCs w:val="20"/>
              </w:rPr>
              <w:t>процесса</w:t>
            </w:r>
            <w:proofErr w:type="gramStart"/>
            <w:r w:rsidRPr="007543C2">
              <w:rPr>
                <w:iCs/>
                <w:sz w:val="20"/>
                <w:szCs w:val="20"/>
              </w:rPr>
              <w:t>,п</w:t>
            </w:r>
            <w:proofErr w:type="gramEnd"/>
            <w:r w:rsidRPr="007543C2">
              <w:rPr>
                <w:iCs/>
                <w:sz w:val="20"/>
                <w:szCs w:val="20"/>
              </w:rPr>
              <w:t>роцедуры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формирования и исполнения бюджета"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545657">
            <w:r>
              <w:rPr>
                <w:color w:val="000000"/>
                <w:sz w:val="20"/>
                <w:szCs w:val="20"/>
              </w:rPr>
              <w:t>33,9</w:t>
            </w:r>
          </w:p>
        </w:tc>
      </w:tr>
      <w:tr w:rsidR="00C84629" w:rsidRPr="007543C2" w:rsidTr="00E12DF7">
        <w:trPr>
          <w:trHeight w:val="70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545657">
            <w:r>
              <w:rPr>
                <w:color w:val="000000"/>
                <w:sz w:val="20"/>
                <w:szCs w:val="20"/>
              </w:rPr>
              <w:t>33,9</w:t>
            </w:r>
          </w:p>
        </w:tc>
      </w:tr>
      <w:tr w:rsidR="00C84629" w:rsidRPr="007543C2" w:rsidTr="00E12DF7">
        <w:trPr>
          <w:trHeight w:val="84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 w:rsidRPr="007543C2">
              <w:rPr>
                <w:iCs/>
                <w:sz w:val="20"/>
                <w:szCs w:val="20"/>
              </w:rPr>
              <w:t>отсутсвуют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военные комиссариаты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545657">
            <w:r>
              <w:rPr>
                <w:color w:val="000000"/>
                <w:sz w:val="20"/>
                <w:szCs w:val="20"/>
              </w:rPr>
              <w:t>33,9</w:t>
            </w:r>
          </w:p>
        </w:tc>
      </w:tr>
      <w:tr w:rsidR="00C84629" w:rsidRPr="007543C2" w:rsidTr="00E12DF7">
        <w:trPr>
          <w:trHeight w:val="108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545657">
            <w:r>
              <w:rPr>
                <w:color w:val="000000"/>
                <w:sz w:val="20"/>
                <w:szCs w:val="20"/>
              </w:rPr>
              <w:t>33,9</w:t>
            </w:r>
          </w:p>
        </w:tc>
      </w:tr>
      <w:tr w:rsidR="003B2755" w:rsidRPr="007543C2" w:rsidTr="00E12DF7">
        <w:trPr>
          <w:trHeight w:val="47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9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9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5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4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19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3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164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07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500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31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93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9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5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</w:p>
        </w:tc>
      </w:tr>
      <w:tr w:rsidR="003B2755" w:rsidRPr="007543C2" w:rsidTr="00E12DF7">
        <w:trPr>
          <w:trHeight w:val="63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227,7</w:t>
            </w:r>
          </w:p>
        </w:tc>
      </w:tr>
      <w:tr w:rsidR="003B2755" w:rsidRPr="007543C2" w:rsidTr="00E12DF7">
        <w:trPr>
          <w:trHeight w:val="48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227,7</w:t>
            </w:r>
          </w:p>
        </w:tc>
      </w:tr>
      <w:tr w:rsidR="003B2755" w:rsidRPr="007543C2" w:rsidTr="00E12DF7">
        <w:trPr>
          <w:trHeight w:val="43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117,8</w:t>
            </w:r>
          </w:p>
        </w:tc>
      </w:tr>
      <w:tr w:rsidR="00C84629" w:rsidRPr="007543C2" w:rsidTr="00E12DF7">
        <w:trPr>
          <w:trHeight w:val="126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545657">
            <w:r>
              <w:rPr>
                <w:color w:val="000000"/>
                <w:sz w:val="20"/>
                <w:szCs w:val="20"/>
              </w:rPr>
              <w:t>117,8</w:t>
            </w:r>
          </w:p>
        </w:tc>
      </w:tr>
      <w:tr w:rsidR="00C84629" w:rsidRPr="007543C2" w:rsidTr="00E12DF7">
        <w:trPr>
          <w:trHeight w:val="3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545657">
            <w:r>
              <w:rPr>
                <w:color w:val="000000"/>
                <w:sz w:val="20"/>
                <w:szCs w:val="20"/>
              </w:rPr>
              <w:t>117,8</w:t>
            </w:r>
          </w:p>
        </w:tc>
      </w:tr>
      <w:tr w:rsidR="00C84629" w:rsidRPr="007543C2" w:rsidTr="00E12DF7">
        <w:trPr>
          <w:trHeight w:val="31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545657">
            <w:r>
              <w:rPr>
                <w:color w:val="000000"/>
                <w:sz w:val="20"/>
                <w:szCs w:val="20"/>
              </w:rPr>
              <w:t>117,8</w:t>
            </w:r>
          </w:p>
        </w:tc>
      </w:tr>
      <w:tr w:rsidR="00C84629" w:rsidRPr="007543C2" w:rsidTr="00E12DF7">
        <w:trPr>
          <w:trHeight w:val="831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545657">
            <w:r>
              <w:rPr>
                <w:color w:val="000000"/>
                <w:sz w:val="20"/>
                <w:szCs w:val="20"/>
              </w:rPr>
              <w:t>117,8</w:t>
            </w:r>
          </w:p>
        </w:tc>
      </w:tr>
      <w:tr w:rsidR="00C84629" w:rsidRPr="007543C2" w:rsidTr="00E12DF7">
        <w:trPr>
          <w:trHeight w:val="60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545657">
            <w:r>
              <w:rPr>
                <w:color w:val="000000"/>
                <w:sz w:val="20"/>
                <w:szCs w:val="20"/>
              </w:rPr>
              <w:t>117,8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94,9</w:t>
            </w:r>
          </w:p>
        </w:tc>
      </w:tr>
      <w:tr w:rsidR="003B2755" w:rsidRPr="007543C2" w:rsidTr="00E12DF7">
        <w:trPr>
          <w:trHeight w:val="43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94,9</w:t>
            </w:r>
          </w:p>
        </w:tc>
      </w:tr>
      <w:tr w:rsidR="003B2755" w:rsidRPr="007543C2" w:rsidTr="00E12DF7">
        <w:trPr>
          <w:trHeight w:val="385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94,9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545657">
            <w:r>
              <w:rPr>
                <w:color w:val="000000"/>
                <w:sz w:val="20"/>
                <w:szCs w:val="20"/>
              </w:rPr>
              <w:t>94,9</w:t>
            </w:r>
          </w:p>
        </w:tc>
      </w:tr>
      <w:tr w:rsidR="00C84629" w:rsidRPr="007543C2" w:rsidTr="00E12DF7">
        <w:trPr>
          <w:trHeight w:val="90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545657">
            <w:r>
              <w:rPr>
                <w:color w:val="000000"/>
                <w:sz w:val="20"/>
                <w:szCs w:val="20"/>
              </w:rPr>
              <w:t>94,9</w:t>
            </w:r>
          </w:p>
        </w:tc>
      </w:tr>
      <w:tr w:rsidR="00C84629" w:rsidRPr="007543C2" w:rsidTr="00E12DF7">
        <w:trPr>
          <w:trHeight w:val="5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545657">
            <w:r>
              <w:rPr>
                <w:color w:val="000000"/>
                <w:sz w:val="20"/>
                <w:szCs w:val="20"/>
              </w:rPr>
              <w:t>94,9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9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899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55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9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1176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2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87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4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7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главы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58,9</w:t>
            </w:r>
          </w:p>
        </w:tc>
      </w:tr>
      <w:tr w:rsidR="00C84629" w:rsidRPr="007543C2" w:rsidTr="00E12DF7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по оплате труда 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545657">
            <w:r>
              <w:rPr>
                <w:color w:val="000000"/>
                <w:sz w:val="20"/>
                <w:szCs w:val="20"/>
              </w:rPr>
              <w:t>58,9</w:t>
            </w:r>
          </w:p>
        </w:tc>
      </w:tr>
      <w:tr w:rsidR="00C84629" w:rsidRPr="007543C2" w:rsidTr="00E12DF7">
        <w:trPr>
          <w:trHeight w:val="113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545657">
            <w:r>
              <w:rPr>
                <w:color w:val="000000"/>
                <w:sz w:val="20"/>
                <w:szCs w:val="20"/>
              </w:rPr>
              <w:t>58,9</w:t>
            </w:r>
          </w:p>
        </w:tc>
      </w:tr>
      <w:tr w:rsidR="00C84629" w:rsidRPr="007543C2" w:rsidTr="00E12DF7">
        <w:trPr>
          <w:trHeight w:val="39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545657">
            <w:r>
              <w:rPr>
                <w:color w:val="000000"/>
                <w:sz w:val="20"/>
                <w:szCs w:val="20"/>
              </w:rPr>
              <w:t>58,9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545657">
            <w:r>
              <w:rPr>
                <w:color w:val="000000"/>
                <w:sz w:val="20"/>
                <w:szCs w:val="20"/>
              </w:rPr>
              <w:t>58,9</w:t>
            </w:r>
          </w:p>
        </w:tc>
      </w:tr>
      <w:tr w:rsidR="00C84629" w:rsidRPr="007543C2" w:rsidTr="00E12DF7">
        <w:trPr>
          <w:trHeight w:val="64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545657">
            <w:r>
              <w:rPr>
                <w:color w:val="000000"/>
                <w:sz w:val="20"/>
                <w:szCs w:val="20"/>
              </w:rPr>
              <w:t>58,9</w:t>
            </w:r>
          </w:p>
        </w:tc>
      </w:tr>
      <w:tr w:rsidR="00C84629" w:rsidRPr="007543C2" w:rsidTr="00E12DF7">
        <w:trPr>
          <w:trHeight w:val="65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545657">
            <w:r>
              <w:rPr>
                <w:color w:val="000000"/>
                <w:sz w:val="20"/>
                <w:szCs w:val="20"/>
              </w:rPr>
              <w:t>58,9</w:t>
            </w:r>
          </w:p>
        </w:tc>
      </w:tr>
      <w:tr w:rsidR="003B2755" w:rsidRPr="007543C2" w:rsidTr="00E12DF7">
        <w:trPr>
          <w:trHeight w:val="90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126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4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1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9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9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F41D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C84629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F41D7">
            <w:r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C84629" w:rsidRPr="007543C2" w:rsidTr="00E12DF7">
        <w:trPr>
          <w:trHeight w:val="43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F41D7">
            <w:r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C84629" w:rsidRPr="007543C2" w:rsidTr="00E12DF7">
        <w:trPr>
          <w:trHeight w:val="2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пенсии, социальные доплаты к пенсиям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F41D7">
            <w:r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F41D7">
            <w:r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F41D7">
            <w:r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3B2755" w:rsidRPr="007543C2" w:rsidTr="00E12DF7">
        <w:trPr>
          <w:trHeight w:val="45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  <w:proofErr w:type="spellStart"/>
            <w:r w:rsidRPr="007543C2">
              <w:rPr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3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186121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186121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51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color w:val="000000"/>
                <w:sz w:val="20"/>
                <w:szCs w:val="20"/>
              </w:rPr>
            </w:pPr>
            <w:r w:rsidRPr="007543C2">
              <w:rPr>
                <w:bCs/>
                <w:i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70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 муниципального  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color w:val="000000"/>
                <w:sz w:val="20"/>
                <w:szCs w:val="20"/>
              </w:rPr>
            </w:pPr>
            <w:r w:rsidRPr="007543C2">
              <w:rPr>
                <w:bCs/>
                <w:i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51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58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8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37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6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543C2">
              <w:rPr>
                <w:iCs/>
                <w:sz w:val="20"/>
                <w:szCs w:val="20"/>
              </w:rPr>
              <w:t>Жилищно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0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17,8</w:t>
            </w:r>
          </w:p>
        </w:tc>
      </w:tr>
      <w:tr w:rsidR="003B2755" w:rsidRPr="007543C2" w:rsidTr="00E12DF7">
        <w:trPr>
          <w:trHeight w:val="35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17,8</w:t>
            </w:r>
          </w:p>
        </w:tc>
      </w:tr>
      <w:tr w:rsidR="003B2755" w:rsidRPr="007543C2" w:rsidTr="00E12DF7">
        <w:trPr>
          <w:trHeight w:val="44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17,8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543C2">
              <w:rPr>
                <w:iCs/>
                <w:sz w:val="20"/>
                <w:szCs w:val="20"/>
              </w:rPr>
              <w:t>Жилищно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17,8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17,8</w:t>
            </w:r>
          </w:p>
        </w:tc>
      </w:tr>
      <w:tr w:rsidR="003B2755" w:rsidRPr="007543C2" w:rsidTr="00E12DF7">
        <w:trPr>
          <w:trHeight w:val="7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17,8</w:t>
            </w:r>
          </w:p>
        </w:tc>
      </w:tr>
      <w:tr w:rsidR="003B2755" w:rsidRPr="007543C2" w:rsidTr="00E12DF7">
        <w:trPr>
          <w:trHeight w:val="27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54565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35,0</w:t>
            </w:r>
          </w:p>
        </w:tc>
      </w:tr>
      <w:tr w:rsidR="00C84629" w:rsidRPr="007543C2" w:rsidTr="00E12DF7">
        <w:trPr>
          <w:trHeight w:val="41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545657">
            <w:r>
              <w:rPr>
                <w:color w:val="000000"/>
                <w:sz w:val="20"/>
                <w:szCs w:val="20"/>
              </w:rPr>
              <w:t>35,0</w:t>
            </w:r>
          </w:p>
        </w:tc>
      </w:tr>
      <w:tr w:rsidR="00C84629" w:rsidRPr="007543C2" w:rsidTr="00E12DF7">
        <w:trPr>
          <w:trHeight w:val="50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545657">
            <w:r>
              <w:rPr>
                <w:color w:val="000000"/>
                <w:sz w:val="20"/>
                <w:szCs w:val="20"/>
              </w:rPr>
              <w:t>35,0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543C2">
              <w:rPr>
                <w:iCs/>
                <w:sz w:val="20"/>
                <w:szCs w:val="20"/>
              </w:rPr>
              <w:t>Жилищно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545657">
            <w:r>
              <w:rPr>
                <w:color w:val="000000"/>
                <w:sz w:val="20"/>
                <w:szCs w:val="20"/>
              </w:rPr>
              <w:t>35,0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545657">
            <w:r>
              <w:rPr>
                <w:color w:val="000000"/>
                <w:sz w:val="20"/>
                <w:szCs w:val="20"/>
              </w:rPr>
              <w:t>35,0</w:t>
            </w:r>
          </w:p>
        </w:tc>
      </w:tr>
      <w:tr w:rsidR="00C84629" w:rsidRPr="007543C2" w:rsidTr="00E12DF7">
        <w:trPr>
          <w:trHeight w:val="75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545657">
            <w:r>
              <w:rPr>
                <w:color w:val="000000"/>
                <w:sz w:val="20"/>
                <w:szCs w:val="20"/>
              </w:rPr>
              <w:t>35,0</w:t>
            </w:r>
          </w:p>
        </w:tc>
      </w:tr>
      <w:tr w:rsidR="003B2755" w:rsidRPr="007543C2" w:rsidTr="00E12DF7">
        <w:trPr>
          <w:trHeight w:val="148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Иные межбюджетные трансферты на осуществление полномочий по организации в границах поселений </w:t>
            </w:r>
            <w:proofErr w:type="spellStart"/>
            <w:r w:rsidRPr="007543C2">
              <w:rPr>
                <w:iCs/>
                <w:sz w:val="20"/>
                <w:szCs w:val="20"/>
              </w:rPr>
              <w:t>электро</w:t>
            </w:r>
            <w:proofErr w:type="spellEnd"/>
            <w:r w:rsidRPr="007543C2">
              <w:rPr>
                <w:iCs/>
                <w:sz w:val="20"/>
                <w:szCs w:val="20"/>
              </w:rPr>
              <w:t>-, тепл</w:t>
            </w:r>
            <w:proofErr w:type="gramStart"/>
            <w:r w:rsidRPr="007543C2">
              <w:rPr>
                <w:iCs/>
                <w:sz w:val="20"/>
                <w:szCs w:val="20"/>
              </w:rPr>
              <w:t>о-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, </w:t>
            </w:r>
            <w:proofErr w:type="spellStart"/>
            <w:r w:rsidRPr="007543C2">
              <w:rPr>
                <w:iCs/>
                <w:sz w:val="20"/>
                <w:szCs w:val="20"/>
              </w:rPr>
              <w:t>газо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-,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0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5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543C2">
              <w:rPr>
                <w:iCs/>
                <w:sz w:val="20"/>
                <w:szCs w:val="20"/>
              </w:rPr>
              <w:t>Жилищно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74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40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</w:t>
            </w:r>
            <w:proofErr w:type="gramStart"/>
            <w:r w:rsidRPr="007543C2">
              <w:rPr>
                <w:iCs/>
                <w:sz w:val="20"/>
                <w:szCs w:val="20"/>
              </w:rPr>
              <w:t xml:space="preserve"> ,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4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87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Мероприятия по землеустройству и землепользованию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4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8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7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86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52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186121">
            <w:r>
              <w:rPr>
                <w:color w:val="000000"/>
                <w:sz w:val="20"/>
                <w:szCs w:val="20"/>
              </w:rPr>
              <w:t>84,8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5249F8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186121">
            <w:r>
              <w:rPr>
                <w:color w:val="000000"/>
                <w:sz w:val="20"/>
                <w:szCs w:val="20"/>
              </w:rPr>
              <w:t>84,8</w:t>
            </w:r>
          </w:p>
        </w:tc>
      </w:tr>
      <w:tr w:rsidR="00C84629" w:rsidRPr="007543C2" w:rsidTr="00E12DF7">
        <w:trPr>
          <w:trHeight w:val="68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5249F8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Межбюджетные трансферты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2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3B2755" w:rsidRDefault="003B2755" w:rsidP="003B2755">
      <w:pPr>
        <w:jc w:val="right"/>
      </w:pPr>
    </w:p>
    <w:p w:rsidR="003B2755" w:rsidRDefault="003B2755" w:rsidP="003B2755">
      <w:pPr>
        <w:jc w:val="right"/>
      </w:pPr>
      <w:r>
        <w:tab/>
      </w:r>
    </w:p>
    <w:p w:rsidR="003B2755" w:rsidRDefault="003B2755" w:rsidP="003B2755">
      <w:pPr>
        <w:jc w:val="right"/>
      </w:pPr>
    </w:p>
    <w:p w:rsidR="003B2755" w:rsidRDefault="003B2755" w:rsidP="003B2755">
      <w:pPr>
        <w:jc w:val="right"/>
      </w:pPr>
      <w:r w:rsidRPr="007E68C0">
        <w:t>ПРИЛОЖЕНИЕ 5</w:t>
      </w:r>
    </w:p>
    <w:p w:rsidR="003B2755" w:rsidRDefault="003B2755" w:rsidP="003B2755">
      <w:pPr>
        <w:jc w:val="right"/>
        <w:rPr>
          <w:b/>
          <w:sz w:val="20"/>
          <w:szCs w:val="20"/>
        </w:rPr>
      </w:pPr>
    </w:p>
    <w:p w:rsidR="003B2755" w:rsidRPr="000E0475" w:rsidRDefault="003B2755" w:rsidP="003B2755">
      <w:pPr>
        <w:jc w:val="center"/>
      </w:pPr>
      <w:r w:rsidRPr="000E0475">
        <w:rPr>
          <w:b/>
        </w:rPr>
        <w:t xml:space="preserve">СВЕДЕНИЯ О ЧИСЛЕННОСТИ  РАБОТНИКОВ МУНИЦИПАЛЬНЫХ И БЮДЖЕТНЫХ УЧРЕЖДЕНИЙ ПО ДУБИТЕЛЬСКОМУ СЕЛЬСКОМУ ПОСЕЛЕНИЮ  ЗА </w:t>
      </w:r>
      <w:r w:rsidR="00545657">
        <w:rPr>
          <w:b/>
        </w:rPr>
        <w:t xml:space="preserve">2 КВАРТАЛ </w:t>
      </w:r>
      <w:r w:rsidRPr="000E0475">
        <w:rPr>
          <w:b/>
        </w:rPr>
        <w:t>202</w:t>
      </w:r>
      <w:r w:rsidR="00CF09D3">
        <w:rPr>
          <w:b/>
        </w:rPr>
        <w:t>3</w:t>
      </w:r>
      <w:r w:rsidRPr="000E0475">
        <w:rPr>
          <w:b/>
        </w:rPr>
        <w:t xml:space="preserve"> ГОД</w:t>
      </w:r>
      <w:r>
        <w:rPr>
          <w:b/>
        </w:rPr>
        <w:t>А</w:t>
      </w:r>
    </w:p>
    <w:tbl>
      <w:tblPr>
        <w:tblW w:w="0" w:type="auto"/>
        <w:tblInd w:w="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9"/>
        <w:gridCol w:w="1989"/>
        <w:gridCol w:w="2499"/>
        <w:gridCol w:w="4305"/>
      </w:tblGrid>
      <w:tr w:rsidR="003B2755" w:rsidRPr="00BF6457" w:rsidTr="00E12DF7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№</w:t>
            </w:r>
          </w:p>
          <w:p w:rsidR="003B2755" w:rsidRPr="00676D39" w:rsidRDefault="003B2755" w:rsidP="00E12DF7">
            <w:pPr>
              <w:rPr>
                <w:sz w:val="20"/>
                <w:szCs w:val="20"/>
              </w:rPr>
            </w:pPr>
            <w:proofErr w:type="spellStart"/>
            <w:r w:rsidRPr="00676D39">
              <w:rPr>
                <w:sz w:val="20"/>
                <w:szCs w:val="20"/>
              </w:rPr>
              <w:t>п\</w:t>
            </w:r>
            <w:proofErr w:type="gramStart"/>
            <w:r w:rsidRPr="00676D39">
              <w:rPr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Муниципальное</w:t>
            </w:r>
          </w:p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образование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 xml:space="preserve">Кол-во </w:t>
            </w:r>
            <w:proofErr w:type="gramStart"/>
            <w:r w:rsidRPr="00676D39">
              <w:rPr>
                <w:sz w:val="20"/>
                <w:szCs w:val="20"/>
              </w:rPr>
              <w:t>штатных</w:t>
            </w:r>
            <w:proofErr w:type="gramEnd"/>
          </w:p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единиц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Фактические затраты на содержание</w:t>
            </w:r>
          </w:p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( тыс. руб.)</w:t>
            </w:r>
          </w:p>
        </w:tc>
      </w:tr>
      <w:tr w:rsidR="003B2755" w:rsidRPr="00BF6457" w:rsidTr="00E12DF7">
        <w:trPr>
          <w:trHeight w:val="243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Администрация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jc w:val="center"/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3,9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545657" w:rsidP="005456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472,8</w:t>
            </w:r>
          </w:p>
        </w:tc>
      </w:tr>
      <w:tr w:rsidR="003B2755" w:rsidRPr="00BF6457" w:rsidTr="00E12DF7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Всего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jc w:val="center"/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3,9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545657" w:rsidP="005456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472,8</w:t>
            </w:r>
          </w:p>
        </w:tc>
      </w:tr>
    </w:tbl>
    <w:p w:rsidR="003B2755" w:rsidRPr="003B2755" w:rsidRDefault="003B2755" w:rsidP="003B2755">
      <w:pPr>
        <w:ind w:firstLine="708"/>
      </w:pPr>
    </w:p>
    <w:sectPr w:rsidR="003B2755" w:rsidRPr="003B2755" w:rsidSect="002274EC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161108"/>
    <w:multiLevelType w:val="hybridMultilevel"/>
    <w:tmpl w:val="70303AC4"/>
    <w:lvl w:ilvl="0" w:tplc="130E6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E4576F0"/>
    <w:multiLevelType w:val="hybridMultilevel"/>
    <w:tmpl w:val="F0F47278"/>
    <w:lvl w:ilvl="0" w:tplc="C5F28D70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2E2626F8"/>
    <w:multiLevelType w:val="multilevel"/>
    <w:tmpl w:val="4E2EBB9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2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7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5CC12BF9"/>
    <w:multiLevelType w:val="multilevel"/>
    <w:tmpl w:val="E65AD004"/>
    <w:lvl w:ilvl="0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B02D10"/>
    <w:multiLevelType w:val="hybridMultilevel"/>
    <w:tmpl w:val="DE340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6C9B4ED1"/>
    <w:multiLevelType w:val="hybridMultilevel"/>
    <w:tmpl w:val="EE443780"/>
    <w:lvl w:ilvl="0" w:tplc="13EA7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A3201A"/>
    <w:multiLevelType w:val="multilevel"/>
    <w:tmpl w:val="DC7C3EF4"/>
    <w:lvl w:ilvl="0">
      <w:start w:val="1"/>
      <w:numFmt w:val="decimal"/>
      <w:lvlText w:val="%1."/>
      <w:lvlJc w:val="left"/>
      <w:pPr>
        <w:ind w:left="1590" w:hanging="15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9" w:hanging="15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15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7" w:hanging="15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6" w:hanging="15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5" w:hanging="15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44" w:hanging="159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3" w:hanging="159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26"/>
  </w:num>
  <w:num w:numId="8">
    <w:abstractNumId w:val="3"/>
  </w:num>
  <w:num w:numId="9">
    <w:abstractNumId w:val="21"/>
  </w:num>
  <w:num w:numId="10">
    <w:abstractNumId w:val="4"/>
  </w:num>
  <w:num w:numId="11">
    <w:abstractNumId w:val="29"/>
  </w:num>
  <w:num w:numId="12">
    <w:abstractNumId w:val="16"/>
  </w:num>
  <w:num w:numId="13">
    <w:abstractNumId w:val="15"/>
  </w:num>
  <w:num w:numId="14">
    <w:abstractNumId w:val="5"/>
  </w:num>
  <w:num w:numId="15">
    <w:abstractNumId w:val="14"/>
  </w:num>
  <w:num w:numId="16">
    <w:abstractNumId w:val="6"/>
  </w:num>
  <w:num w:numId="17">
    <w:abstractNumId w:val="10"/>
  </w:num>
  <w:num w:numId="18">
    <w:abstractNumId w:val="23"/>
  </w:num>
  <w:num w:numId="19">
    <w:abstractNumId w:val="23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9"/>
  </w:num>
  <w:num w:numId="21">
    <w:abstractNumId w:val="13"/>
  </w:num>
  <w:num w:numId="22">
    <w:abstractNumId w:val="7"/>
  </w:num>
  <w:num w:numId="23">
    <w:abstractNumId w:val="18"/>
  </w:num>
  <w:num w:numId="24">
    <w:abstractNumId w:val="12"/>
  </w:num>
  <w:num w:numId="25">
    <w:abstractNumId w:val="20"/>
  </w:num>
  <w:num w:numId="26">
    <w:abstractNumId w:val="22"/>
  </w:num>
  <w:num w:numId="27">
    <w:abstractNumId w:val="25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9"/>
  </w:num>
  <w:num w:numId="31">
    <w:abstractNumId w:val="8"/>
  </w:num>
  <w:num w:numId="32">
    <w:abstractNumId w:val="1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savePreviewPicture/>
  <w:compat/>
  <w:rsids>
    <w:rsidRoot w:val="00E06193"/>
    <w:rsid w:val="000639A5"/>
    <w:rsid w:val="000727BF"/>
    <w:rsid w:val="00074B60"/>
    <w:rsid w:val="00074FF7"/>
    <w:rsid w:val="00075BB9"/>
    <w:rsid w:val="00095FBC"/>
    <w:rsid w:val="000B7240"/>
    <w:rsid w:val="000C4BA2"/>
    <w:rsid w:val="000C6D3F"/>
    <w:rsid w:val="000E22BC"/>
    <w:rsid w:val="000F3E17"/>
    <w:rsid w:val="00122D97"/>
    <w:rsid w:val="00155DC8"/>
    <w:rsid w:val="00186121"/>
    <w:rsid w:val="00193D02"/>
    <w:rsid w:val="002274EC"/>
    <w:rsid w:val="002415BC"/>
    <w:rsid w:val="00277235"/>
    <w:rsid w:val="002A555A"/>
    <w:rsid w:val="0034496A"/>
    <w:rsid w:val="0038351A"/>
    <w:rsid w:val="003A0339"/>
    <w:rsid w:val="003B2755"/>
    <w:rsid w:val="003B388A"/>
    <w:rsid w:val="003E09F6"/>
    <w:rsid w:val="003F0F78"/>
    <w:rsid w:val="00403C05"/>
    <w:rsid w:val="00470511"/>
    <w:rsid w:val="004857CB"/>
    <w:rsid w:val="00486D97"/>
    <w:rsid w:val="004911AC"/>
    <w:rsid w:val="004B268D"/>
    <w:rsid w:val="0053281E"/>
    <w:rsid w:val="00541905"/>
    <w:rsid w:val="0054341E"/>
    <w:rsid w:val="00545657"/>
    <w:rsid w:val="00547C5E"/>
    <w:rsid w:val="005B5EB0"/>
    <w:rsid w:val="00634B1E"/>
    <w:rsid w:val="00636FD1"/>
    <w:rsid w:val="00651C79"/>
    <w:rsid w:val="00693555"/>
    <w:rsid w:val="00706FEC"/>
    <w:rsid w:val="007361BA"/>
    <w:rsid w:val="00744E18"/>
    <w:rsid w:val="00757EBC"/>
    <w:rsid w:val="007837D1"/>
    <w:rsid w:val="00783C76"/>
    <w:rsid w:val="007A6D0C"/>
    <w:rsid w:val="007F180E"/>
    <w:rsid w:val="008178EB"/>
    <w:rsid w:val="008B01DB"/>
    <w:rsid w:val="008E7B4B"/>
    <w:rsid w:val="00925CCA"/>
    <w:rsid w:val="00950A79"/>
    <w:rsid w:val="009615A2"/>
    <w:rsid w:val="00962CC1"/>
    <w:rsid w:val="00991A83"/>
    <w:rsid w:val="00994FF0"/>
    <w:rsid w:val="009A29AB"/>
    <w:rsid w:val="009B610B"/>
    <w:rsid w:val="009C74A8"/>
    <w:rsid w:val="009E486D"/>
    <w:rsid w:val="00A61670"/>
    <w:rsid w:val="00A83C99"/>
    <w:rsid w:val="00AD0AF8"/>
    <w:rsid w:val="00AF41D7"/>
    <w:rsid w:val="00B06E75"/>
    <w:rsid w:val="00B32FD6"/>
    <w:rsid w:val="00B441D5"/>
    <w:rsid w:val="00B71739"/>
    <w:rsid w:val="00C61FEB"/>
    <w:rsid w:val="00C73F06"/>
    <w:rsid w:val="00C84629"/>
    <w:rsid w:val="00CA46B1"/>
    <w:rsid w:val="00CB5E95"/>
    <w:rsid w:val="00CC0A19"/>
    <w:rsid w:val="00CF09D3"/>
    <w:rsid w:val="00D517DA"/>
    <w:rsid w:val="00D83A57"/>
    <w:rsid w:val="00E03DC3"/>
    <w:rsid w:val="00E06193"/>
    <w:rsid w:val="00E07E7C"/>
    <w:rsid w:val="00E12DF7"/>
    <w:rsid w:val="00E151C5"/>
    <w:rsid w:val="00E34372"/>
    <w:rsid w:val="00E57AD5"/>
    <w:rsid w:val="00E57D1D"/>
    <w:rsid w:val="00EA1A35"/>
    <w:rsid w:val="00EA634D"/>
    <w:rsid w:val="00EF7E6E"/>
    <w:rsid w:val="00F176E2"/>
    <w:rsid w:val="00F62A59"/>
    <w:rsid w:val="00FA10D9"/>
    <w:rsid w:val="00FA6664"/>
    <w:rsid w:val="00FC0AAD"/>
    <w:rsid w:val="00FD59D9"/>
    <w:rsid w:val="00FD5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639A5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639A5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0639A5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39A5"/>
    <w:pPr>
      <w:suppressAutoHyphens w:val="0"/>
      <w:spacing w:before="240" w:after="60"/>
      <w:outlineLvl w:val="6"/>
    </w:pPr>
    <w:rPr>
      <w:rFonts w:ascii="Calibri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639A5"/>
    <w:rPr>
      <w:sz w:val="28"/>
    </w:rPr>
  </w:style>
  <w:style w:type="paragraph" w:styleId="a4">
    <w:name w:val="No Spacing"/>
    <w:link w:val="a3"/>
    <w:uiPriority w:val="1"/>
    <w:qFormat/>
    <w:rsid w:val="000639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sz w:val="28"/>
    </w:rPr>
  </w:style>
  <w:style w:type="character" w:customStyle="1" w:styleId="10">
    <w:name w:val="Заголовок 1 Знак"/>
    <w:basedOn w:val="a0"/>
    <w:link w:val="1"/>
    <w:rsid w:val="000639A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0639A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639A5"/>
    <w:rPr>
      <w:rFonts w:ascii="Times New Roman" w:eastAsia="Times New Roman" w:hAnsi="Times New Roman" w:cs="Times New Roman"/>
      <w:b/>
      <w:bCs/>
      <w:sz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0639A5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Absatz-Standardschriftart">
    <w:name w:val="Absatz-Standardschriftart"/>
    <w:rsid w:val="000639A5"/>
  </w:style>
  <w:style w:type="character" w:customStyle="1" w:styleId="WW-Absatz-Standardschriftart">
    <w:name w:val="WW-Absatz-Standardschriftart"/>
    <w:rsid w:val="000639A5"/>
  </w:style>
  <w:style w:type="character" w:customStyle="1" w:styleId="WW-Absatz-Standardschriftart1">
    <w:name w:val="WW-Absatz-Standardschriftart1"/>
    <w:rsid w:val="000639A5"/>
  </w:style>
  <w:style w:type="character" w:customStyle="1" w:styleId="WW-Absatz-Standardschriftart11">
    <w:name w:val="WW-Absatz-Standardschriftart11"/>
    <w:rsid w:val="000639A5"/>
  </w:style>
  <w:style w:type="character" w:customStyle="1" w:styleId="WW-Absatz-Standardschriftart111">
    <w:name w:val="WW-Absatz-Standardschriftart111"/>
    <w:rsid w:val="000639A5"/>
  </w:style>
  <w:style w:type="character" w:customStyle="1" w:styleId="WW-Absatz-Standardschriftart1111">
    <w:name w:val="WW-Absatz-Standardschriftart1111"/>
    <w:rsid w:val="000639A5"/>
  </w:style>
  <w:style w:type="character" w:customStyle="1" w:styleId="a5">
    <w:name w:val="Символ нумерации"/>
    <w:rsid w:val="000639A5"/>
  </w:style>
  <w:style w:type="character" w:customStyle="1" w:styleId="11">
    <w:name w:val="Основной шрифт абзаца1"/>
    <w:rsid w:val="000639A5"/>
  </w:style>
  <w:style w:type="character" w:styleId="a6">
    <w:name w:val="Hyperlink"/>
    <w:basedOn w:val="11"/>
    <w:uiPriority w:val="99"/>
    <w:rsid w:val="000639A5"/>
    <w:rPr>
      <w:color w:val="0000FF"/>
      <w:u w:val="single"/>
    </w:rPr>
  </w:style>
  <w:style w:type="character" w:styleId="a7">
    <w:name w:val="FollowedHyperlink"/>
    <w:uiPriority w:val="99"/>
    <w:rsid w:val="000639A5"/>
    <w:rPr>
      <w:color w:val="800000"/>
      <w:u w:val="single"/>
    </w:rPr>
  </w:style>
  <w:style w:type="character" w:customStyle="1" w:styleId="WW-Absatz-Standardschriftart11111">
    <w:name w:val="WW-Absatz-Standardschriftart11111"/>
    <w:rsid w:val="000639A5"/>
  </w:style>
  <w:style w:type="character" w:customStyle="1" w:styleId="WW8Num3z0">
    <w:name w:val="WW8Num3z0"/>
    <w:rsid w:val="000639A5"/>
    <w:rPr>
      <w:rFonts w:cs="Arial"/>
    </w:rPr>
  </w:style>
  <w:style w:type="character" w:customStyle="1" w:styleId="WW8Num4z0">
    <w:name w:val="WW8Num4z0"/>
    <w:rsid w:val="000639A5"/>
    <w:rPr>
      <w:rFonts w:cs="Arial"/>
    </w:rPr>
  </w:style>
  <w:style w:type="character" w:customStyle="1" w:styleId="WW8Num5z0">
    <w:name w:val="WW8Num5z0"/>
    <w:rsid w:val="000639A5"/>
    <w:rPr>
      <w:rFonts w:cs="Arial"/>
    </w:rPr>
  </w:style>
  <w:style w:type="character" w:customStyle="1" w:styleId="WW8Num6z0">
    <w:name w:val="WW8Num6z0"/>
    <w:rsid w:val="000639A5"/>
    <w:rPr>
      <w:b w:val="0"/>
      <w:sz w:val="28"/>
    </w:rPr>
  </w:style>
  <w:style w:type="character" w:customStyle="1" w:styleId="WW-Absatz-Standardschriftart111111">
    <w:name w:val="WW-Absatz-Standardschriftart111111"/>
    <w:rsid w:val="000639A5"/>
  </w:style>
  <w:style w:type="character" w:customStyle="1" w:styleId="WW-Absatz-Standardschriftart1111111">
    <w:name w:val="WW-Absatz-Standardschriftart1111111"/>
    <w:rsid w:val="000639A5"/>
  </w:style>
  <w:style w:type="character" w:customStyle="1" w:styleId="WW-Absatz-Standardschriftart11111111">
    <w:name w:val="WW-Absatz-Standardschriftart11111111"/>
    <w:rsid w:val="000639A5"/>
  </w:style>
  <w:style w:type="character" w:customStyle="1" w:styleId="WW-Absatz-Standardschriftart111111111">
    <w:name w:val="WW-Absatz-Standardschriftart111111111"/>
    <w:rsid w:val="000639A5"/>
  </w:style>
  <w:style w:type="character" w:customStyle="1" w:styleId="WW-Absatz-Standardschriftart1111111111">
    <w:name w:val="WW-Absatz-Standardschriftart1111111111"/>
    <w:rsid w:val="000639A5"/>
  </w:style>
  <w:style w:type="character" w:customStyle="1" w:styleId="WW-Absatz-Standardschriftart11111111111">
    <w:name w:val="WW-Absatz-Standardschriftart11111111111"/>
    <w:rsid w:val="000639A5"/>
  </w:style>
  <w:style w:type="character" w:customStyle="1" w:styleId="WW-Absatz-Standardschriftart111111111111">
    <w:name w:val="WW-Absatz-Standardschriftart111111111111"/>
    <w:rsid w:val="000639A5"/>
  </w:style>
  <w:style w:type="character" w:customStyle="1" w:styleId="WW-Absatz-Standardschriftart1111111111111">
    <w:name w:val="WW-Absatz-Standardschriftart1111111111111"/>
    <w:rsid w:val="000639A5"/>
  </w:style>
  <w:style w:type="character" w:customStyle="1" w:styleId="WW-Absatz-Standardschriftart11111111111111">
    <w:name w:val="WW-Absatz-Standardschriftart11111111111111"/>
    <w:rsid w:val="000639A5"/>
  </w:style>
  <w:style w:type="character" w:customStyle="1" w:styleId="WW-Absatz-Standardschriftart111111111111111">
    <w:name w:val="WW-Absatz-Standardschriftart111111111111111"/>
    <w:rsid w:val="000639A5"/>
  </w:style>
  <w:style w:type="character" w:customStyle="1" w:styleId="WW-Absatz-Standardschriftart1111111111111111">
    <w:name w:val="WW-Absatz-Standardschriftart1111111111111111"/>
    <w:rsid w:val="000639A5"/>
  </w:style>
  <w:style w:type="character" w:customStyle="1" w:styleId="WW-Absatz-Standardschriftart11111111111111111">
    <w:name w:val="WW-Absatz-Standardschriftart11111111111111111"/>
    <w:rsid w:val="000639A5"/>
  </w:style>
  <w:style w:type="character" w:customStyle="1" w:styleId="WW-Absatz-Standardschriftart111111111111111111">
    <w:name w:val="WW-Absatz-Standardschriftart111111111111111111"/>
    <w:rsid w:val="000639A5"/>
  </w:style>
  <w:style w:type="character" w:customStyle="1" w:styleId="WW-Absatz-Standardschriftart1111111111111111111">
    <w:name w:val="WW-Absatz-Standardschriftart1111111111111111111"/>
    <w:rsid w:val="000639A5"/>
  </w:style>
  <w:style w:type="character" w:customStyle="1" w:styleId="WW-Absatz-Standardschriftart11111111111111111111">
    <w:name w:val="WW-Absatz-Standardschriftart11111111111111111111"/>
    <w:rsid w:val="000639A5"/>
  </w:style>
  <w:style w:type="character" w:customStyle="1" w:styleId="WW-Absatz-Standardschriftart111111111111111111111">
    <w:name w:val="WW-Absatz-Standardschriftart111111111111111111111"/>
    <w:rsid w:val="000639A5"/>
  </w:style>
  <w:style w:type="character" w:customStyle="1" w:styleId="WW-Absatz-Standardschriftart1111111111111111111111">
    <w:name w:val="WW-Absatz-Standardschriftart1111111111111111111111"/>
    <w:rsid w:val="000639A5"/>
  </w:style>
  <w:style w:type="character" w:customStyle="1" w:styleId="WW-Absatz-Standardschriftart11111111111111111111111">
    <w:name w:val="WW-Absatz-Standardschriftart11111111111111111111111"/>
    <w:rsid w:val="000639A5"/>
  </w:style>
  <w:style w:type="character" w:customStyle="1" w:styleId="WW-Absatz-Standardschriftart111111111111111111111111">
    <w:name w:val="WW-Absatz-Standardschriftart111111111111111111111111"/>
    <w:rsid w:val="000639A5"/>
  </w:style>
  <w:style w:type="character" w:customStyle="1" w:styleId="WW8Num2z0">
    <w:name w:val="WW8Num2z0"/>
    <w:rsid w:val="000639A5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0639A5"/>
  </w:style>
  <w:style w:type="character" w:customStyle="1" w:styleId="WW-Absatz-Standardschriftart11111111111111111111111111">
    <w:name w:val="WW-Absatz-Standardschriftart11111111111111111111111111"/>
    <w:rsid w:val="000639A5"/>
  </w:style>
  <w:style w:type="character" w:customStyle="1" w:styleId="WW-Absatz-Standardschriftart111111111111111111111111111">
    <w:name w:val="WW-Absatz-Standardschriftart111111111111111111111111111"/>
    <w:rsid w:val="000639A5"/>
  </w:style>
  <w:style w:type="character" w:customStyle="1" w:styleId="WW-Absatz-Standardschriftart1111111111111111111111111111">
    <w:name w:val="WW-Absatz-Standardschriftart1111111111111111111111111111"/>
    <w:rsid w:val="000639A5"/>
  </w:style>
  <w:style w:type="character" w:customStyle="1" w:styleId="WW-Absatz-Standardschriftart11111111111111111111111111111">
    <w:name w:val="WW-Absatz-Standardschriftart11111111111111111111111111111"/>
    <w:rsid w:val="000639A5"/>
  </w:style>
  <w:style w:type="character" w:customStyle="1" w:styleId="WW-Absatz-Standardschriftart111111111111111111111111111111">
    <w:name w:val="WW-Absatz-Standardschriftart111111111111111111111111111111"/>
    <w:rsid w:val="000639A5"/>
  </w:style>
  <w:style w:type="character" w:customStyle="1" w:styleId="WW-Absatz-Standardschriftart1111111111111111111111111111111">
    <w:name w:val="WW-Absatz-Standardschriftart1111111111111111111111111111111"/>
    <w:rsid w:val="000639A5"/>
  </w:style>
  <w:style w:type="character" w:customStyle="1" w:styleId="WW-Absatz-Standardschriftart11111111111111111111111111111111">
    <w:name w:val="WW-Absatz-Standardschriftart11111111111111111111111111111111"/>
    <w:rsid w:val="000639A5"/>
  </w:style>
  <w:style w:type="character" w:customStyle="1" w:styleId="WW-Absatz-Standardschriftart111111111111111111111111111111111">
    <w:name w:val="WW-Absatz-Standardschriftart111111111111111111111111111111111"/>
    <w:rsid w:val="000639A5"/>
  </w:style>
  <w:style w:type="character" w:customStyle="1" w:styleId="WW8Num8z0">
    <w:name w:val="WW8Num8z0"/>
    <w:rsid w:val="000639A5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0639A5"/>
  </w:style>
  <w:style w:type="character" w:customStyle="1" w:styleId="WW-Absatz-Standardschriftart11111111111111111111111111111111111">
    <w:name w:val="WW-Absatz-Standardschriftart11111111111111111111111111111111111"/>
    <w:rsid w:val="000639A5"/>
  </w:style>
  <w:style w:type="character" w:customStyle="1" w:styleId="WW-Absatz-Standardschriftart111111111111111111111111111111111111">
    <w:name w:val="WW-Absatz-Standardschriftart111111111111111111111111111111111111"/>
    <w:rsid w:val="000639A5"/>
  </w:style>
  <w:style w:type="character" w:customStyle="1" w:styleId="WW-Absatz-Standardschriftart1111111111111111111111111111111111111">
    <w:name w:val="WW-Absatz-Standardschriftart1111111111111111111111111111111111111"/>
    <w:rsid w:val="000639A5"/>
  </w:style>
  <w:style w:type="character" w:customStyle="1" w:styleId="WW8Num1z0">
    <w:name w:val="WW8Num1z0"/>
    <w:rsid w:val="000639A5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0639A5"/>
  </w:style>
  <w:style w:type="character" w:customStyle="1" w:styleId="WW-Absatz-Standardschriftart111111111111111111111111111111111111111">
    <w:name w:val="WW-Absatz-Standardschriftart111111111111111111111111111111111111111"/>
    <w:rsid w:val="000639A5"/>
  </w:style>
  <w:style w:type="character" w:customStyle="1" w:styleId="WW-Absatz-Standardschriftart1111111111111111111111111111111111111111">
    <w:name w:val="WW-Absatz-Standardschriftart1111111111111111111111111111111111111111"/>
    <w:rsid w:val="000639A5"/>
  </w:style>
  <w:style w:type="character" w:customStyle="1" w:styleId="WW-Absatz-Standardschriftart11111111111111111111111111111111111111111">
    <w:name w:val="WW-Absatz-Standardschriftart11111111111111111111111111111111111111111"/>
    <w:rsid w:val="000639A5"/>
  </w:style>
  <w:style w:type="character" w:customStyle="1" w:styleId="WW-Absatz-Standardschriftart111111111111111111111111111111111111111111">
    <w:name w:val="WW-Absatz-Standardschriftart111111111111111111111111111111111111111111"/>
    <w:rsid w:val="000639A5"/>
  </w:style>
  <w:style w:type="character" w:customStyle="1" w:styleId="WW-Absatz-Standardschriftart1111111111111111111111111111111111111111111">
    <w:name w:val="WW-Absatz-Standardschriftart1111111111111111111111111111111111111111111"/>
    <w:rsid w:val="000639A5"/>
  </w:style>
  <w:style w:type="character" w:customStyle="1" w:styleId="WW-Absatz-Standardschriftart11111111111111111111111111111111111111111111">
    <w:name w:val="WW-Absatz-Standardschriftart11111111111111111111111111111111111111111111"/>
    <w:rsid w:val="000639A5"/>
  </w:style>
  <w:style w:type="character" w:customStyle="1" w:styleId="WW-Absatz-Standardschriftart111111111111111111111111111111111111111111111">
    <w:name w:val="WW-Absatz-Standardschriftart111111111111111111111111111111111111111111111"/>
    <w:rsid w:val="000639A5"/>
  </w:style>
  <w:style w:type="character" w:customStyle="1" w:styleId="WW-Absatz-Standardschriftart1111111111111111111111111111111111111111111111">
    <w:name w:val="WW-Absatz-Standardschriftart1111111111111111111111111111111111111111111111"/>
    <w:rsid w:val="000639A5"/>
  </w:style>
  <w:style w:type="character" w:customStyle="1" w:styleId="WW-Absatz-Standardschriftart11111111111111111111111111111111111111111111111">
    <w:name w:val="WW-Absatz-Standardschriftart11111111111111111111111111111111111111111111111"/>
    <w:rsid w:val="000639A5"/>
  </w:style>
  <w:style w:type="character" w:customStyle="1" w:styleId="WW-Absatz-Standardschriftart111111111111111111111111111111111111111111111111">
    <w:name w:val="WW-Absatz-Standardschriftart111111111111111111111111111111111111111111111111"/>
    <w:rsid w:val="000639A5"/>
  </w:style>
  <w:style w:type="character" w:customStyle="1" w:styleId="WW-Absatz-Standardschriftart1111111111111111111111111111111111111111111111111">
    <w:name w:val="WW-Absatz-Standardschriftart1111111111111111111111111111111111111111111111111"/>
    <w:rsid w:val="000639A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639A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639A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639A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639A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639A5"/>
  </w:style>
  <w:style w:type="character" w:customStyle="1" w:styleId="WW8Num10z0">
    <w:name w:val="WW8Num10z0"/>
    <w:rsid w:val="000639A5"/>
    <w:rPr>
      <w:b w:val="0"/>
      <w:sz w:val="28"/>
    </w:rPr>
  </w:style>
  <w:style w:type="paragraph" w:customStyle="1" w:styleId="a8">
    <w:name w:val="Заголовок"/>
    <w:basedOn w:val="a"/>
    <w:next w:val="a9"/>
    <w:rsid w:val="000639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9">
    <w:name w:val="Body Text"/>
    <w:basedOn w:val="a"/>
    <w:link w:val="aa"/>
    <w:rsid w:val="000639A5"/>
    <w:pPr>
      <w:spacing w:after="120"/>
    </w:pPr>
  </w:style>
  <w:style w:type="character" w:customStyle="1" w:styleId="aa">
    <w:name w:val="Основной текст Знак"/>
    <w:basedOn w:val="a0"/>
    <w:link w:val="a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List"/>
    <w:basedOn w:val="a9"/>
    <w:rsid w:val="000639A5"/>
    <w:rPr>
      <w:rFonts w:cs="Tahoma"/>
    </w:rPr>
  </w:style>
  <w:style w:type="paragraph" w:customStyle="1" w:styleId="12">
    <w:name w:val="Название1"/>
    <w:basedOn w:val="a"/>
    <w:rsid w:val="000639A5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0639A5"/>
    <w:pPr>
      <w:suppressLineNumbers/>
    </w:pPr>
    <w:rPr>
      <w:rFonts w:cs="Tahoma"/>
    </w:rPr>
  </w:style>
  <w:style w:type="paragraph" w:styleId="ac">
    <w:name w:val="Title"/>
    <w:basedOn w:val="a8"/>
    <w:next w:val="ad"/>
    <w:link w:val="ae"/>
    <w:qFormat/>
    <w:rsid w:val="000639A5"/>
  </w:style>
  <w:style w:type="character" w:customStyle="1" w:styleId="ae">
    <w:name w:val="Название Знак"/>
    <w:basedOn w:val="a0"/>
    <w:link w:val="ac"/>
    <w:rsid w:val="000639A5"/>
    <w:rPr>
      <w:rFonts w:ascii="Arial" w:eastAsia="Lucida Sans Unicode" w:hAnsi="Arial" w:cs="Tahoma"/>
      <w:sz w:val="28"/>
      <w:szCs w:val="28"/>
      <w:lang w:eastAsia="ar-SA"/>
    </w:rPr>
  </w:style>
  <w:style w:type="paragraph" w:styleId="ad">
    <w:name w:val="Subtitle"/>
    <w:basedOn w:val="a8"/>
    <w:next w:val="a9"/>
    <w:link w:val="af"/>
    <w:qFormat/>
    <w:rsid w:val="000639A5"/>
    <w:pPr>
      <w:jc w:val="center"/>
    </w:pPr>
    <w:rPr>
      <w:i/>
      <w:iCs/>
    </w:rPr>
  </w:style>
  <w:style w:type="character" w:customStyle="1" w:styleId="af">
    <w:name w:val="Подзаголовок Знак"/>
    <w:basedOn w:val="a0"/>
    <w:link w:val="ad"/>
    <w:rsid w:val="000639A5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0">
    <w:name w:val="Содержимое таблицы"/>
    <w:basedOn w:val="a"/>
    <w:rsid w:val="000639A5"/>
    <w:pPr>
      <w:suppressLineNumbers/>
    </w:pPr>
  </w:style>
  <w:style w:type="paragraph" w:customStyle="1" w:styleId="af1">
    <w:name w:val="Заголовок таблицы"/>
    <w:basedOn w:val="af0"/>
    <w:rsid w:val="000639A5"/>
    <w:pPr>
      <w:jc w:val="center"/>
    </w:pPr>
    <w:rPr>
      <w:b/>
      <w:bCs/>
      <w:i/>
      <w:iCs/>
    </w:rPr>
  </w:style>
  <w:style w:type="paragraph" w:customStyle="1" w:styleId="ConsTitle">
    <w:name w:val="ConsTitle"/>
    <w:rsid w:val="000639A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rsid w:val="000639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639A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2">
    <w:name w:val="Комментарий"/>
    <w:basedOn w:val="a"/>
    <w:next w:val="a"/>
    <w:rsid w:val="000639A5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4">
    <w:name w:val="Стиль1"/>
    <w:basedOn w:val="a"/>
    <w:rsid w:val="000639A5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1">
    <w:name w:val="Стиль2"/>
    <w:basedOn w:val="14"/>
    <w:rsid w:val="000639A5"/>
    <w:pPr>
      <w:spacing w:before="60"/>
      <w:ind w:left="-283" w:firstLine="283"/>
    </w:pPr>
  </w:style>
  <w:style w:type="paragraph" w:customStyle="1" w:styleId="ConsPlusNormal">
    <w:name w:val="ConsPlusNormal"/>
    <w:rsid w:val="000639A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639A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639A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639A5"/>
  </w:style>
  <w:style w:type="paragraph" w:customStyle="1" w:styleId="CharChar1CharChar1CharChar">
    <w:name w:val="Char Char Знак Знак1 Char Char1 Знак Знак Char Char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3">
    <w:name w:val="Table Grid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Знак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639A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font1">
    <w:name w:val="font1"/>
    <w:basedOn w:val="a"/>
    <w:rsid w:val="000639A5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0639A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0639A5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0639A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0639A5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5">
    <w:name w:val="header"/>
    <w:basedOn w:val="a"/>
    <w:link w:val="af6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footer"/>
    <w:basedOn w:val="a"/>
    <w:link w:val="af8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9">
    <w:name w:val="Body Text Indent"/>
    <w:basedOn w:val="a"/>
    <w:link w:val="afa"/>
    <w:rsid w:val="000639A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2">
    <w:name w:val="Body Text 2"/>
    <w:basedOn w:val="a"/>
    <w:link w:val="23"/>
    <w:rsid w:val="000639A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6">
    <w:name w:val="Стиль таблицы1"/>
    <w:basedOn w:val="-3"/>
    <w:rsid w:val="000639A5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">
    <w:name w:val="Стиль таблицы2"/>
    <w:basedOn w:val="-3"/>
    <w:rsid w:val="000639A5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Balloon Text"/>
    <w:basedOn w:val="a"/>
    <w:link w:val="afc"/>
    <w:rsid w:val="000639A5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fc">
    <w:name w:val="Текст выноски Знак"/>
    <w:basedOn w:val="a0"/>
    <w:link w:val="afb"/>
    <w:rsid w:val="000639A5"/>
    <w:rPr>
      <w:rFonts w:ascii="Tahoma" w:eastAsia="Times New Roman" w:hAnsi="Tahoma" w:cs="Tahoma"/>
      <w:sz w:val="16"/>
      <w:szCs w:val="16"/>
      <w:lang w:eastAsia="ru-RU"/>
    </w:rPr>
  </w:style>
  <w:style w:type="paragraph" w:styleId="afd">
    <w:name w:val="Document Map"/>
    <w:basedOn w:val="a"/>
    <w:link w:val="afe"/>
    <w:rsid w:val="000639A5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ru-RU"/>
    </w:rPr>
  </w:style>
  <w:style w:type="character" w:customStyle="1" w:styleId="afe">
    <w:name w:val="Схема документа Знак"/>
    <w:basedOn w:val="a0"/>
    <w:link w:val="afd"/>
    <w:rsid w:val="000639A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headertexttopleveltextcentertext">
    <w:name w:val="headertext topleveltext centertext"/>
    <w:basedOn w:val="a"/>
    <w:rsid w:val="000639A5"/>
    <w:pPr>
      <w:suppressAutoHyphens w:val="0"/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ConsNormal0">
    <w:name w:val="ConsNormal Знак"/>
    <w:basedOn w:val="a0"/>
    <w:link w:val="ConsNormal"/>
    <w:locked/>
    <w:rsid w:val="000639A5"/>
    <w:rPr>
      <w:rFonts w:ascii="Arial" w:eastAsia="Times New Roman" w:hAnsi="Arial" w:cs="Arial"/>
      <w:sz w:val="20"/>
      <w:szCs w:val="20"/>
      <w:lang w:eastAsia="ar-SA"/>
    </w:rPr>
  </w:style>
  <w:style w:type="paragraph" w:styleId="aff">
    <w:name w:val="Normal (Web)"/>
    <w:basedOn w:val="a"/>
    <w:rsid w:val="000639A5"/>
    <w:pPr>
      <w:suppressAutoHyphens w:val="0"/>
      <w:spacing w:before="75" w:after="75"/>
    </w:pPr>
    <w:rPr>
      <w:rFonts w:ascii="Tahoma" w:hAnsi="Tahoma" w:cs="Tahoma"/>
      <w:sz w:val="18"/>
      <w:szCs w:val="18"/>
      <w:lang w:eastAsia="ru-RU"/>
    </w:rPr>
  </w:style>
  <w:style w:type="paragraph" w:styleId="aff0">
    <w:name w:val="List Paragraph"/>
    <w:basedOn w:val="a"/>
    <w:uiPriority w:val="34"/>
    <w:qFormat/>
    <w:rsid w:val="000639A5"/>
    <w:pPr>
      <w:suppressAutoHyphens w:val="0"/>
      <w:ind w:left="720"/>
      <w:contextualSpacing/>
    </w:pPr>
    <w:rPr>
      <w:lang w:eastAsia="ru-RU"/>
    </w:rPr>
  </w:style>
  <w:style w:type="paragraph" w:customStyle="1" w:styleId="xl109">
    <w:name w:val="xl109"/>
    <w:basedOn w:val="a"/>
    <w:rsid w:val="003B2755"/>
    <w:pP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110">
    <w:name w:val="xl110"/>
    <w:basedOn w:val="a"/>
    <w:rsid w:val="003B2755"/>
    <w:pP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111">
    <w:name w:val="xl111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12">
    <w:name w:val="xl11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13">
    <w:name w:val="xl11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14">
    <w:name w:val="xl11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5">
    <w:name w:val="xl11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6">
    <w:name w:val="xl11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17">
    <w:name w:val="xl11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8">
    <w:name w:val="xl11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19">
    <w:name w:val="xl11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20">
    <w:name w:val="xl12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21">
    <w:name w:val="xl12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2">
    <w:name w:val="xl12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23">
    <w:name w:val="xl12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4">
    <w:name w:val="xl12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25">
    <w:name w:val="xl12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26">
    <w:name w:val="xl12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27">
    <w:name w:val="xl12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28">
    <w:name w:val="xl12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lang w:eastAsia="ru-RU"/>
    </w:rPr>
  </w:style>
  <w:style w:type="paragraph" w:customStyle="1" w:styleId="xl129">
    <w:name w:val="xl12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30">
    <w:name w:val="xl13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1">
    <w:name w:val="xl13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2">
    <w:name w:val="xl132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3">
    <w:name w:val="xl13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eastAsia="ru-RU"/>
    </w:rPr>
  </w:style>
  <w:style w:type="paragraph" w:customStyle="1" w:styleId="xl134">
    <w:name w:val="xl13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5">
    <w:name w:val="xl13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b/>
      <w:bCs/>
      <w:lang w:eastAsia="ru-RU"/>
    </w:rPr>
  </w:style>
  <w:style w:type="paragraph" w:customStyle="1" w:styleId="xl136">
    <w:name w:val="xl13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7">
    <w:name w:val="xl13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38">
    <w:name w:val="xl13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9">
    <w:name w:val="xl139"/>
    <w:basedOn w:val="a"/>
    <w:rsid w:val="003B2755"/>
    <w:pP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40">
    <w:name w:val="xl14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41">
    <w:name w:val="xl141"/>
    <w:basedOn w:val="a"/>
    <w:rsid w:val="003B2755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42">
    <w:name w:val="xl142"/>
    <w:basedOn w:val="a"/>
    <w:rsid w:val="003B2755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44">
    <w:name w:val="xl144"/>
    <w:basedOn w:val="a"/>
    <w:rsid w:val="003B2755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5">
    <w:name w:val="xl14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46">
    <w:name w:val="xl14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7">
    <w:name w:val="xl14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48">
    <w:name w:val="xl14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sz w:val="16"/>
      <w:szCs w:val="16"/>
      <w:lang w:eastAsia="ru-RU"/>
    </w:rPr>
  </w:style>
  <w:style w:type="paragraph" w:customStyle="1" w:styleId="xl149">
    <w:name w:val="xl14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sz w:val="16"/>
      <w:szCs w:val="16"/>
      <w:lang w:eastAsia="ru-RU"/>
    </w:rPr>
  </w:style>
  <w:style w:type="paragraph" w:customStyle="1" w:styleId="xl150">
    <w:name w:val="xl15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51">
    <w:name w:val="xl15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52">
    <w:name w:val="xl15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3">
    <w:name w:val="xl15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54">
    <w:name w:val="xl15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5">
    <w:name w:val="xl155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56">
    <w:name w:val="xl156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57">
    <w:name w:val="xl157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58">
    <w:name w:val="xl158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59">
    <w:name w:val="xl15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60">
    <w:name w:val="xl16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eastAsia="ru-RU"/>
    </w:rPr>
  </w:style>
  <w:style w:type="paragraph" w:customStyle="1" w:styleId="xl161">
    <w:name w:val="xl16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62">
    <w:name w:val="xl16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6"/>
      <w:szCs w:val="16"/>
      <w:lang w:eastAsia="ru-RU"/>
    </w:rPr>
  </w:style>
  <w:style w:type="paragraph" w:customStyle="1" w:styleId="xl163">
    <w:name w:val="xl16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64">
    <w:name w:val="xl16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eastAsia="ru-RU"/>
    </w:rPr>
  </w:style>
  <w:style w:type="paragraph" w:customStyle="1" w:styleId="xl165">
    <w:name w:val="xl16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66">
    <w:name w:val="xl16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67">
    <w:name w:val="xl167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68">
    <w:name w:val="xl168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69">
    <w:name w:val="xl16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70">
    <w:name w:val="xl17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1">
    <w:name w:val="xl17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73">
    <w:name w:val="xl17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74">
    <w:name w:val="xl17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b/>
      <w:bCs/>
      <w:sz w:val="18"/>
      <w:szCs w:val="18"/>
      <w:lang w:eastAsia="ru-RU"/>
    </w:rPr>
  </w:style>
  <w:style w:type="paragraph" w:customStyle="1" w:styleId="xl175">
    <w:name w:val="xl175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6">
    <w:name w:val="xl176"/>
    <w:basedOn w:val="a"/>
    <w:rsid w:val="003B2755"/>
    <w:pP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7">
    <w:name w:val="xl17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78">
    <w:name w:val="xl17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79">
    <w:name w:val="xl179"/>
    <w:basedOn w:val="a"/>
    <w:rsid w:val="003B2755"/>
    <w:pPr>
      <w:pBdr>
        <w:left w:val="single" w:sz="8" w:space="0" w:color="000000"/>
        <w:bottom w:val="single" w:sz="8" w:space="0" w:color="000000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80">
    <w:name w:val="xl180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81">
    <w:name w:val="xl18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82">
    <w:name w:val="xl18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eastAsia="ru-RU"/>
    </w:rPr>
  </w:style>
  <w:style w:type="paragraph" w:customStyle="1" w:styleId="xl184">
    <w:name w:val="xl184"/>
    <w:basedOn w:val="a"/>
    <w:rsid w:val="003B2755"/>
    <w:pP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185">
    <w:name w:val="xl185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86">
    <w:name w:val="xl18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87">
    <w:name w:val="xl187"/>
    <w:basedOn w:val="a"/>
    <w:rsid w:val="003B2755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88">
    <w:name w:val="xl188"/>
    <w:basedOn w:val="a"/>
    <w:rsid w:val="003B2755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89">
    <w:name w:val="xl18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7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DB029-E764-47D9-8223-74ECA61CF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855</TotalTime>
  <Pages>1</Pages>
  <Words>7520</Words>
  <Characters>42866</Characters>
  <Application>Microsoft Office Word</Application>
  <DocSecurity>0</DocSecurity>
  <Lines>357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58</cp:revision>
  <cp:lastPrinted>2021-04-29T14:44:00Z</cp:lastPrinted>
  <dcterms:created xsi:type="dcterms:W3CDTF">2021-04-26T15:58:00Z</dcterms:created>
  <dcterms:modified xsi:type="dcterms:W3CDTF">2023-09-12T13:25:00Z</dcterms:modified>
</cp:coreProperties>
</file>