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="00E57D1D" w:rsidRPr="00593215">
        <w:rPr>
          <w:b/>
          <w:sz w:val="28"/>
          <w:szCs w:val="28"/>
        </w:rPr>
        <w:t xml:space="preserve">от  </w:t>
      </w:r>
      <w:r w:rsidR="004C0109">
        <w:rPr>
          <w:b/>
          <w:sz w:val="28"/>
          <w:szCs w:val="28"/>
        </w:rPr>
        <w:t>28 февраля</w:t>
      </w:r>
      <w:r w:rsidR="00E57D1D">
        <w:rPr>
          <w:b/>
          <w:sz w:val="28"/>
          <w:szCs w:val="28"/>
        </w:rPr>
        <w:t xml:space="preserve"> </w:t>
      </w:r>
      <w:r w:rsidR="00E57D1D" w:rsidRPr="00593215">
        <w:rPr>
          <w:b/>
          <w:sz w:val="28"/>
          <w:szCs w:val="28"/>
        </w:rPr>
        <w:t xml:space="preserve"> 202</w:t>
      </w:r>
      <w:r w:rsidR="004C0109">
        <w:rPr>
          <w:b/>
          <w:sz w:val="28"/>
          <w:szCs w:val="28"/>
        </w:rPr>
        <w:t>3</w:t>
      </w:r>
      <w:r w:rsidR="00E57D1D" w:rsidRPr="00593215">
        <w:rPr>
          <w:b/>
          <w:sz w:val="28"/>
          <w:szCs w:val="28"/>
        </w:rPr>
        <w:t xml:space="preserve"> года  №  </w:t>
      </w:r>
      <w:r w:rsidR="00FD59D9">
        <w:rPr>
          <w:b/>
          <w:sz w:val="28"/>
          <w:szCs w:val="28"/>
        </w:rPr>
        <w:t>2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FA10D9">
        <w:rPr>
          <w:b/>
        </w:rPr>
        <w:t xml:space="preserve"> </w:t>
      </w:r>
      <w:r w:rsidRPr="000639A5">
        <w:rPr>
          <w:b/>
        </w:rPr>
        <w:t>202</w:t>
      </w:r>
      <w:r w:rsidR="0034496A">
        <w:rPr>
          <w:b/>
        </w:rPr>
        <w:t>2</w:t>
      </w:r>
      <w:r w:rsidRPr="000639A5">
        <w:rPr>
          <w:b/>
        </w:rPr>
        <w:t xml:space="preserve"> ГОД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202</w:t>
      </w:r>
      <w:r w:rsidR="0034496A">
        <w:t>2</w:t>
      </w:r>
      <w:r w:rsidRPr="000639A5">
        <w:t xml:space="preserve"> год  </w:t>
      </w:r>
      <w:bookmarkEnd w:id="0"/>
      <w:bookmarkEnd w:id="1"/>
      <w:r w:rsidRPr="000639A5">
        <w:t xml:space="preserve">по доходам в сумме – </w:t>
      </w:r>
      <w:r w:rsidR="00A60A94">
        <w:t>26</w:t>
      </w:r>
      <w:r w:rsidR="004C0109">
        <w:t>75,6</w:t>
      </w:r>
      <w:r w:rsidRPr="000639A5">
        <w:t xml:space="preserve"> тыс. рублей и по расходам в сумме –</w:t>
      </w:r>
      <w:r w:rsidR="00FA04CF">
        <w:t>2693,1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0639A5" w:rsidRPr="00E34372" w:rsidRDefault="002274EC" w:rsidP="000639A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lastRenderedPageBreak/>
        <w:t>ПРИЛОЖЕНИЕ 1</w:t>
      </w:r>
    </w:p>
    <w:p w:rsidR="000639A5" w:rsidRPr="00E34372" w:rsidRDefault="000639A5" w:rsidP="000639A5">
      <w:pPr>
        <w:ind w:firstLine="540"/>
        <w:jc w:val="right"/>
        <w:rPr>
          <w:sz w:val="22"/>
          <w:szCs w:val="22"/>
        </w:rPr>
      </w:pPr>
    </w:p>
    <w:p w:rsidR="000639A5" w:rsidRPr="000E0475" w:rsidRDefault="000639A5" w:rsidP="000639A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FA10D9" w:rsidRPr="000E0475">
        <w:rPr>
          <w:b/>
        </w:rPr>
        <w:t xml:space="preserve">ЗА </w:t>
      </w:r>
      <w:r w:rsidR="00FD59D9" w:rsidRPr="000E0475">
        <w:rPr>
          <w:b/>
        </w:rPr>
        <w:t xml:space="preserve"> </w:t>
      </w:r>
      <w:r w:rsidR="00FA10D9" w:rsidRPr="000E0475">
        <w:rPr>
          <w:b/>
        </w:rPr>
        <w:t>202</w:t>
      </w:r>
      <w:r w:rsidR="0034496A" w:rsidRPr="000E0475">
        <w:rPr>
          <w:b/>
        </w:rPr>
        <w:t>2</w:t>
      </w:r>
      <w:r w:rsidR="00FA10D9" w:rsidRPr="000E0475">
        <w:rPr>
          <w:b/>
        </w:rPr>
        <w:t xml:space="preserve"> ГОД</w:t>
      </w:r>
    </w:p>
    <w:p w:rsidR="004C0109" w:rsidRPr="000E0475" w:rsidRDefault="004C0109" w:rsidP="000639A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4C0109" w:rsidRPr="008416BB" w:rsidTr="004C0109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109" w:rsidRPr="00E22A11" w:rsidRDefault="004C0109" w:rsidP="004C0109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109" w:rsidRPr="00E22A11" w:rsidRDefault="004C0109" w:rsidP="004C0109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109" w:rsidRPr="00E22A11" w:rsidRDefault="004C0109" w:rsidP="004C0109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4C0109" w:rsidRPr="008416BB" w:rsidTr="004C0109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109" w:rsidRPr="00E22A11" w:rsidRDefault="004C0109" w:rsidP="004C0109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2022 год</w:t>
            </w:r>
          </w:p>
        </w:tc>
      </w:tr>
      <w:tr w:rsidR="004C0109" w:rsidRPr="008416BB" w:rsidTr="004C0109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4C0109" w:rsidP="004C0109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4C0109" w:rsidP="004C0109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4C0109" w:rsidP="004C0109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4C0109" w:rsidRPr="008416BB" w:rsidTr="004C0109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2 675,60</w:t>
            </w:r>
          </w:p>
        </w:tc>
      </w:tr>
      <w:tr w:rsidR="004C0109" w:rsidRPr="008416BB" w:rsidTr="004C0109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878,7</w:t>
            </w:r>
          </w:p>
        </w:tc>
      </w:tr>
      <w:tr w:rsidR="004C0109" w:rsidRPr="008416BB" w:rsidTr="004C0109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A36C4B" w:rsidP="004C0109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34,0</w:t>
            </w:r>
          </w:p>
        </w:tc>
      </w:tr>
      <w:tr w:rsidR="004C0109" w:rsidRPr="008416BB" w:rsidTr="004C0109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A36C4B" w:rsidP="004C0109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34,0</w:t>
            </w:r>
          </w:p>
        </w:tc>
      </w:tr>
      <w:tr w:rsidR="004C0109" w:rsidRPr="008416BB" w:rsidTr="004C0109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A36C4B" w:rsidP="00A60A9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4C0109" w:rsidRPr="008416BB" w:rsidTr="004C0109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0109" w:rsidRPr="00E22A11" w:rsidRDefault="004C0109" w:rsidP="004C0109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0109" w:rsidRPr="00E22A11" w:rsidRDefault="004C0109" w:rsidP="004C0109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4C0109" w:rsidRPr="008416BB" w:rsidTr="004C0109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0109" w:rsidRPr="00E22A11" w:rsidRDefault="004C0109" w:rsidP="004C0109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0109" w:rsidRPr="00E22A11" w:rsidRDefault="004C0109" w:rsidP="004C0109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4C0109" w:rsidRPr="008416BB" w:rsidTr="004C0109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4C0109" w:rsidP="00A36C4B">
            <w:pPr>
              <w:jc w:val="right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</w:t>
            </w:r>
            <w:r w:rsidR="00A36C4B">
              <w:rPr>
                <w:bCs/>
                <w:sz w:val="20"/>
                <w:szCs w:val="20"/>
              </w:rPr>
              <w:t>3</w:t>
            </w:r>
            <w:r w:rsidRPr="00E22A11">
              <w:rPr>
                <w:bCs/>
                <w:sz w:val="20"/>
                <w:szCs w:val="20"/>
              </w:rPr>
              <w:t>,3</w:t>
            </w:r>
          </w:p>
        </w:tc>
      </w:tr>
      <w:tr w:rsidR="004C0109" w:rsidRPr="008416BB" w:rsidTr="004C0109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4C0109" w:rsidP="00A36C4B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8</w:t>
            </w:r>
            <w:r w:rsidR="00A36C4B">
              <w:rPr>
                <w:sz w:val="20"/>
                <w:szCs w:val="20"/>
              </w:rPr>
              <w:t>3</w:t>
            </w:r>
            <w:r w:rsidRPr="00E22A11">
              <w:rPr>
                <w:sz w:val="20"/>
                <w:szCs w:val="20"/>
              </w:rPr>
              <w:t>,3</w:t>
            </w:r>
          </w:p>
        </w:tc>
      </w:tr>
      <w:tr w:rsidR="004C0109" w:rsidRPr="008416BB" w:rsidTr="004C0109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A36C4B" w:rsidP="004C0109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90,7</w:t>
            </w:r>
          </w:p>
        </w:tc>
      </w:tr>
      <w:tr w:rsidR="004C0109" w:rsidRPr="008416BB" w:rsidTr="004C0109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A36C4B" w:rsidP="004C01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C0109" w:rsidRPr="008416BB" w:rsidTr="004C0109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A36C4B" w:rsidP="004C01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90,7</w:t>
            </w:r>
          </w:p>
        </w:tc>
      </w:tr>
      <w:tr w:rsidR="004C0109" w:rsidRPr="008416BB" w:rsidTr="00A60A94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670,7</w:t>
            </w:r>
          </w:p>
        </w:tc>
      </w:tr>
      <w:tr w:rsidR="004C0109" w:rsidRPr="008416BB" w:rsidTr="00A60A94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670,7</w:t>
            </w:r>
          </w:p>
        </w:tc>
      </w:tr>
      <w:tr w:rsidR="004C0109" w:rsidRPr="008416BB" w:rsidTr="004C0109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0109" w:rsidRPr="00E22A11" w:rsidRDefault="004C0109" w:rsidP="004C0109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4C0109" w:rsidRPr="008416BB" w:rsidTr="004C0109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0109" w:rsidRPr="00E22A11" w:rsidRDefault="004C0109" w:rsidP="004C0109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4C0109" w:rsidRPr="008416BB" w:rsidTr="004C0109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1 796,9</w:t>
            </w:r>
          </w:p>
        </w:tc>
      </w:tr>
      <w:tr w:rsidR="004C0109" w:rsidRPr="008416BB" w:rsidTr="004C0109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1 796,9</w:t>
            </w:r>
          </w:p>
        </w:tc>
      </w:tr>
      <w:tr w:rsidR="004C0109" w:rsidRPr="008416BB" w:rsidTr="004C0109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1 279,4</w:t>
            </w:r>
          </w:p>
        </w:tc>
      </w:tr>
      <w:tr w:rsidR="004C0109" w:rsidRPr="008416BB" w:rsidTr="004C0109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1 117,8</w:t>
            </w:r>
          </w:p>
        </w:tc>
      </w:tr>
      <w:tr w:rsidR="004C0109" w:rsidRPr="008416BB" w:rsidTr="00A60A94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1 117,8</w:t>
            </w:r>
          </w:p>
        </w:tc>
      </w:tr>
      <w:tr w:rsidR="004C0109" w:rsidRPr="008416BB" w:rsidTr="00A60A94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161,6</w:t>
            </w:r>
          </w:p>
        </w:tc>
      </w:tr>
      <w:tr w:rsidR="004C0109" w:rsidRPr="008416BB" w:rsidTr="004C0109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161,6</w:t>
            </w:r>
          </w:p>
        </w:tc>
      </w:tr>
      <w:tr w:rsidR="004C0109" w:rsidRPr="008416BB" w:rsidTr="004C0109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271,9</w:t>
            </w:r>
          </w:p>
        </w:tc>
      </w:tr>
      <w:tr w:rsidR="004C0109" w:rsidRPr="008416BB" w:rsidTr="004C0109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271,9</w:t>
            </w:r>
          </w:p>
        </w:tc>
      </w:tr>
      <w:tr w:rsidR="004C0109" w:rsidRPr="008416BB" w:rsidTr="004C0109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271,9</w:t>
            </w:r>
          </w:p>
        </w:tc>
      </w:tr>
      <w:tr w:rsidR="004C0109" w:rsidRPr="008416BB" w:rsidTr="004C0109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95,6</w:t>
            </w:r>
          </w:p>
        </w:tc>
      </w:tr>
      <w:tr w:rsidR="004C0109" w:rsidRPr="008416BB" w:rsidTr="004C0109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0,3</w:t>
            </w:r>
          </w:p>
        </w:tc>
      </w:tr>
      <w:tr w:rsidR="004C0109" w:rsidRPr="008416BB" w:rsidTr="00A60A94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0,3</w:t>
            </w:r>
          </w:p>
        </w:tc>
      </w:tr>
      <w:tr w:rsidR="004C0109" w:rsidRPr="008416BB" w:rsidTr="004C0109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4C0109" w:rsidRPr="008416BB" w:rsidTr="00A60A94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95,3</w:t>
            </w:r>
          </w:p>
        </w:tc>
      </w:tr>
      <w:tr w:rsidR="004C0109" w:rsidRPr="008416BB" w:rsidTr="004C0109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95,3</w:t>
            </w:r>
          </w:p>
        </w:tc>
      </w:tr>
      <w:tr w:rsidR="004C0109" w:rsidRPr="008416BB" w:rsidTr="004C0109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150,00</w:t>
            </w:r>
          </w:p>
        </w:tc>
      </w:tr>
      <w:tr w:rsidR="004C0109" w:rsidRPr="008416BB" w:rsidTr="004C0109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150,00</w:t>
            </w:r>
          </w:p>
        </w:tc>
      </w:tr>
      <w:tr w:rsidR="004C0109" w:rsidRPr="008416BB" w:rsidTr="004C0109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150,00</w:t>
            </w:r>
          </w:p>
        </w:tc>
      </w:tr>
      <w:tr w:rsidR="004C0109" w:rsidRPr="008416BB" w:rsidTr="004C0109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4C0109" w:rsidRPr="008416BB" w:rsidTr="004C0109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0109" w:rsidRPr="00E22A11" w:rsidRDefault="004C0109" w:rsidP="004C0109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0639A5" w:rsidRPr="00E34372" w:rsidRDefault="000639A5" w:rsidP="000639A5">
      <w:pPr>
        <w:rPr>
          <w:sz w:val="22"/>
          <w:szCs w:val="22"/>
        </w:rPr>
      </w:pPr>
    </w:p>
    <w:p w:rsidR="000E0475" w:rsidRDefault="000E0475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0E0475" w:rsidRDefault="000E0475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0639A5" w:rsidRPr="00E34372" w:rsidRDefault="002274EC" w:rsidP="000639A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0639A5" w:rsidRPr="00E34372" w:rsidRDefault="000639A5" w:rsidP="000639A5">
      <w:pPr>
        <w:rPr>
          <w:sz w:val="22"/>
          <w:szCs w:val="22"/>
        </w:rPr>
      </w:pPr>
    </w:p>
    <w:p w:rsidR="000639A5" w:rsidRPr="000E0475" w:rsidRDefault="000639A5" w:rsidP="000639A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0639A5" w:rsidRPr="000E0475" w:rsidRDefault="000639A5" w:rsidP="000639A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FA10D9" w:rsidRPr="000E0475">
        <w:rPr>
          <w:b/>
        </w:rPr>
        <w:t>ЗА 202</w:t>
      </w:r>
      <w:r w:rsidR="0034496A" w:rsidRPr="000E0475">
        <w:rPr>
          <w:b/>
        </w:rPr>
        <w:t>2</w:t>
      </w:r>
      <w:r w:rsidR="00FA10D9" w:rsidRPr="000E0475">
        <w:rPr>
          <w:b/>
        </w:rPr>
        <w:t xml:space="preserve"> ГОД</w:t>
      </w:r>
    </w:p>
    <w:p w:rsidR="002274EC" w:rsidRPr="000E0475" w:rsidRDefault="002274EC" w:rsidP="000639A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7543C2" w:rsidRPr="008416BB" w:rsidTr="007543C2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7543C2" w:rsidRPr="008416BB" w:rsidTr="007543C2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2022 год</w:t>
            </w:r>
          </w:p>
        </w:tc>
      </w:tr>
      <w:tr w:rsidR="007543C2" w:rsidRPr="008416BB" w:rsidTr="007543C2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7543C2" w:rsidRPr="008416BB" w:rsidTr="007543C2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2 693,1</w:t>
            </w:r>
          </w:p>
        </w:tc>
      </w:tr>
      <w:tr w:rsidR="007543C2" w:rsidRPr="008416BB" w:rsidTr="007543C2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1 879,0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FA04CF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7543C2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7543C2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FA04CF" w:rsidP="007543C2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="007543C2"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7543C2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7543C2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7543C2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91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FA04CF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1 187,1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8416BB" w:rsidTr="007543C2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8416BB" w:rsidTr="007543C2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8416BB" w:rsidTr="00FA04CF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8416BB" w:rsidTr="00676D39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8416BB" w:rsidTr="00FA04CF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1 186,8</w:t>
            </w:r>
          </w:p>
        </w:tc>
      </w:tr>
      <w:tr w:rsidR="007543C2" w:rsidRPr="008416BB" w:rsidTr="00FA04CF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1 186,8</w:t>
            </w:r>
          </w:p>
        </w:tc>
      </w:tr>
      <w:tr w:rsidR="007543C2" w:rsidRPr="008416BB" w:rsidTr="007543C2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8416BB" w:rsidTr="007543C2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8416BB" w:rsidTr="007543C2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403,6</w:t>
            </w:r>
          </w:p>
        </w:tc>
      </w:tr>
      <w:tr w:rsidR="007543C2" w:rsidRPr="008416BB" w:rsidTr="00FA04CF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378,9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378,9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24,7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24,7</w:t>
            </w:r>
          </w:p>
        </w:tc>
      </w:tr>
      <w:tr w:rsidR="007543C2" w:rsidRPr="008416BB" w:rsidTr="007543C2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7543C2">
              <w:rPr>
                <w:iCs/>
                <w:sz w:val="20"/>
                <w:szCs w:val="20"/>
              </w:rPr>
              <w:t>полномочийпо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676D39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294,8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676D39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FA04CF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8416BB" w:rsidTr="00FA04CF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8416BB" w:rsidTr="007543C2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8416BB" w:rsidTr="00FA04CF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FA04CF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7543C2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FA04CF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7543C2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7543C2">
              <w:rPr>
                <w:iCs/>
                <w:sz w:val="20"/>
                <w:szCs w:val="20"/>
              </w:rPr>
              <w:t>отсутсвуют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7543C2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92,3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92,3</w:t>
            </w:r>
          </w:p>
        </w:tc>
      </w:tr>
      <w:tr w:rsidR="007543C2" w:rsidRPr="008416BB" w:rsidTr="00FA04CF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7543C2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7543C2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7543C2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676D39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0E0475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FA04CF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b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527,7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FA04CF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FA04CF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FA04CF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282,5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282,5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282,5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8416BB" w:rsidTr="00FA04CF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676D39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E34372" w:rsidRDefault="00E34372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0E0475" w:rsidRDefault="000E0475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0E0475" w:rsidRDefault="000E0475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0639A5" w:rsidRPr="00E34372" w:rsidRDefault="002274EC" w:rsidP="000639A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0639A5" w:rsidRPr="00E34372" w:rsidRDefault="000639A5" w:rsidP="000639A5">
      <w:pPr>
        <w:rPr>
          <w:sz w:val="22"/>
          <w:szCs w:val="22"/>
        </w:rPr>
      </w:pPr>
    </w:p>
    <w:p w:rsidR="002274EC" w:rsidRPr="000E0475" w:rsidRDefault="002274EC" w:rsidP="002274EC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277235" w:rsidRPr="000E0475" w:rsidRDefault="002274EC" w:rsidP="002274EC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2274EC" w:rsidRPr="000E0475" w:rsidRDefault="00FA10D9" w:rsidP="002274EC">
      <w:pPr>
        <w:jc w:val="center"/>
        <w:rPr>
          <w:b/>
        </w:rPr>
      </w:pPr>
      <w:r w:rsidRPr="000E0475">
        <w:rPr>
          <w:b/>
        </w:rPr>
        <w:t>ЗА  202</w:t>
      </w:r>
      <w:r w:rsidR="0034496A" w:rsidRPr="000E0475">
        <w:rPr>
          <w:b/>
        </w:rPr>
        <w:t>2</w:t>
      </w:r>
      <w:r w:rsidRPr="000E0475">
        <w:rPr>
          <w:b/>
        </w:rPr>
        <w:t xml:space="preserve"> ГОД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7543C2" w:rsidRPr="008416BB" w:rsidTr="007543C2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7543C2" w:rsidRPr="008416BB" w:rsidTr="007543C2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2022 год</w:t>
            </w:r>
          </w:p>
        </w:tc>
      </w:tr>
      <w:tr w:rsidR="007543C2" w:rsidRPr="008416BB" w:rsidTr="007543C2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2 693,1</w:t>
            </w:r>
          </w:p>
        </w:tc>
      </w:tr>
      <w:tr w:rsidR="007543C2" w:rsidRPr="008416BB" w:rsidTr="00FA04CF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1 879,0</w:t>
            </w:r>
          </w:p>
        </w:tc>
      </w:tr>
      <w:tr w:rsidR="007543C2" w:rsidRPr="008416BB" w:rsidTr="00FA04CF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7543C2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FA04CF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FA04CF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FA04CF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7543C2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FA04CF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8416BB" w:rsidTr="007543C2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FA04CF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1 187,1</w:t>
            </w:r>
          </w:p>
        </w:tc>
      </w:tr>
      <w:tr w:rsidR="007543C2" w:rsidRPr="008416BB" w:rsidTr="00FA04CF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8416BB" w:rsidTr="007543C2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8416BB" w:rsidTr="007543C2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8416BB" w:rsidTr="00FA04CF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1 186,8</w:t>
            </w:r>
          </w:p>
        </w:tc>
      </w:tr>
      <w:tr w:rsidR="007543C2" w:rsidRPr="008416BB" w:rsidTr="00FA04CF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1 186,8</w:t>
            </w:r>
          </w:p>
        </w:tc>
      </w:tr>
      <w:tr w:rsidR="007543C2" w:rsidRPr="008416BB" w:rsidTr="00FA04CF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8416BB" w:rsidTr="007543C2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8416BB" w:rsidTr="007543C2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403,6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378,9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378,9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24,7</w:t>
            </w:r>
          </w:p>
        </w:tc>
      </w:tr>
      <w:tr w:rsidR="007543C2" w:rsidRPr="008416BB" w:rsidTr="00FA04CF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24,7</w:t>
            </w:r>
          </w:p>
        </w:tc>
      </w:tr>
      <w:tr w:rsidR="007543C2" w:rsidRPr="008416BB" w:rsidTr="007543C2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FA04CF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FA04CF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FA04CF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7543C2">
              <w:rPr>
                <w:iCs/>
                <w:sz w:val="20"/>
                <w:szCs w:val="20"/>
              </w:rPr>
              <w:t>полномочийпо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676D39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676D39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294,8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8416BB" w:rsidTr="007543C2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7543C2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FA04CF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FA04CF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FA04CF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FA04CF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7543C2">
              <w:rPr>
                <w:iCs/>
                <w:sz w:val="20"/>
                <w:szCs w:val="20"/>
              </w:rPr>
              <w:t>отсутсвуют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8416BB" w:rsidTr="00FA04CF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92,3</w:t>
            </w:r>
          </w:p>
        </w:tc>
      </w:tr>
      <w:tr w:rsidR="007543C2" w:rsidRPr="008416BB" w:rsidTr="00FA04CF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92,3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FA04CF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7543C2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676D39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0E0475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8416BB" w:rsidTr="00676D39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527,7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FA04CF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7543C2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8416BB" w:rsidTr="00676D39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</w:t>
            </w:r>
          </w:p>
        </w:tc>
      </w:tr>
      <w:tr w:rsidR="007543C2" w:rsidRPr="008416BB" w:rsidTr="007543C2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муниципаль</w:t>
            </w:r>
            <w:proofErr w:type="spellEnd"/>
            <w:r w:rsidRPr="007543C2">
              <w:rPr>
                <w:iCs/>
                <w:color w:val="000000"/>
                <w:sz w:val="20"/>
                <w:szCs w:val="20"/>
              </w:rPr>
              <w:t xml:space="preserve">     ному</w:t>
            </w:r>
            <w:proofErr w:type="gramEnd"/>
            <w:r w:rsidRPr="007543C2">
              <w:rPr>
                <w:iCs/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FA04CF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543C2" w:rsidRPr="008416BB" w:rsidTr="00FA04CF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543C2" w:rsidRPr="008416BB" w:rsidTr="007543C2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543C2" w:rsidRPr="008416BB" w:rsidTr="00FA04CF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FA04CF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8416BB" w:rsidTr="007543C2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7543C2" w:rsidRPr="008416BB" w:rsidRDefault="007543C2" w:rsidP="007543C2">
      <w:pPr>
        <w:jc w:val="center"/>
        <w:rPr>
          <w:b/>
          <w:bCs/>
          <w:color w:val="000000"/>
          <w:sz w:val="20"/>
          <w:szCs w:val="20"/>
        </w:rPr>
      </w:pPr>
    </w:p>
    <w:p w:rsidR="000E0475" w:rsidRDefault="000E0475" w:rsidP="002274EC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2274EC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2274EC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2274EC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2274EC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2274EC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2274EC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1C446E" w:rsidRDefault="001C446E" w:rsidP="002274EC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0E0475" w:rsidRDefault="000E0475" w:rsidP="002274EC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2274EC" w:rsidRPr="00E34372" w:rsidRDefault="002274EC" w:rsidP="002274EC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2274EC" w:rsidRPr="000E0475" w:rsidRDefault="002274EC" w:rsidP="002274EC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2274EC" w:rsidRPr="00676D39" w:rsidRDefault="002274EC" w:rsidP="002274EC">
      <w:pPr>
        <w:jc w:val="center"/>
        <w:rPr>
          <w:b/>
          <w:sz w:val="20"/>
          <w:szCs w:val="2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="00FA10D9" w:rsidRPr="000E0475">
        <w:rPr>
          <w:b/>
        </w:rPr>
        <w:t>ЗА 202</w:t>
      </w:r>
      <w:r w:rsidR="0034496A" w:rsidRPr="000E0475">
        <w:rPr>
          <w:b/>
        </w:rPr>
        <w:t>2</w:t>
      </w:r>
      <w:r w:rsidR="00FA10D9" w:rsidRPr="000E0475">
        <w:rPr>
          <w:b/>
        </w:rPr>
        <w:t xml:space="preserve"> ГОД</w:t>
      </w:r>
    </w:p>
    <w:p w:rsidR="002274EC" w:rsidRPr="00E34372" w:rsidRDefault="002274EC" w:rsidP="002274EC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7543C2" w:rsidRPr="007543C2" w:rsidTr="007543C2">
        <w:trPr>
          <w:trHeight w:val="390"/>
          <w:jc w:val="center"/>
        </w:trPr>
        <w:tc>
          <w:tcPr>
            <w:tcW w:w="4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FA04CF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FA04CF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7543C2" w:rsidRPr="007543C2" w:rsidTr="007543C2">
        <w:trPr>
          <w:trHeight w:val="297"/>
          <w:jc w:val="center"/>
        </w:trPr>
        <w:tc>
          <w:tcPr>
            <w:tcW w:w="4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3C2" w:rsidRPr="00FA04CF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FA04CF" w:rsidRDefault="007543C2" w:rsidP="007543C2">
            <w:pPr>
              <w:rPr>
                <w:bCs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2022 год</w:t>
            </w:r>
          </w:p>
        </w:tc>
      </w:tr>
      <w:tr w:rsidR="007543C2" w:rsidRPr="007543C2" w:rsidTr="007543C2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FA04CF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FA04CF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543C2" w:rsidRPr="007543C2" w:rsidTr="007543C2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FA04CF" w:rsidRDefault="007543C2" w:rsidP="007543C2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FA04CF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2 693,1</w:t>
            </w:r>
          </w:p>
        </w:tc>
      </w:tr>
      <w:tr w:rsidR="007543C2" w:rsidRPr="007543C2" w:rsidTr="00FA04CF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FA04CF" w:rsidRDefault="007543C2" w:rsidP="007543C2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FA04CF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2 693,1</w:t>
            </w:r>
          </w:p>
        </w:tc>
      </w:tr>
      <w:tr w:rsidR="007543C2" w:rsidRPr="007543C2" w:rsidTr="00FA04CF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7543C2" w:rsidTr="007543C2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7543C2" w:rsidTr="00676D39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7543C2" w:rsidTr="00FA04CF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7543C2" w:rsidTr="00FA04CF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7543C2" w:rsidTr="00FA04CF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7543C2" w:rsidRPr="007543C2" w:rsidTr="00FA04CF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7543C2" w:rsidTr="007543C2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</w:t>
            </w:r>
            <w:proofErr w:type="spellStart"/>
            <w:r w:rsidRPr="007543C2">
              <w:rPr>
                <w:iCs/>
                <w:sz w:val="20"/>
                <w:szCs w:val="20"/>
              </w:rPr>
              <w:t>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>роцедуры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7543C2" w:rsidTr="00676D39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7543C2" w:rsidTr="00676D39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7543C2">
              <w:rPr>
                <w:iCs/>
                <w:sz w:val="20"/>
                <w:szCs w:val="20"/>
              </w:rPr>
              <w:t>отсутсвуют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7543C2" w:rsidTr="00676D39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95,3</w:t>
            </w:r>
          </w:p>
        </w:tc>
      </w:tr>
      <w:tr w:rsidR="007543C2" w:rsidRPr="007543C2" w:rsidTr="00676D39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92,3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92,3</w:t>
            </w:r>
          </w:p>
        </w:tc>
      </w:tr>
      <w:tr w:rsidR="007543C2" w:rsidRPr="007543C2" w:rsidTr="00676D39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92,3</w:t>
            </w:r>
          </w:p>
        </w:tc>
      </w:tr>
      <w:tr w:rsidR="007543C2" w:rsidRPr="007543C2" w:rsidTr="00676D39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92,3</w:t>
            </w:r>
          </w:p>
        </w:tc>
      </w:tr>
      <w:tr w:rsidR="007543C2" w:rsidRPr="007543C2" w:rsidTr="00676D39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7543C2" w:rsidRPr="007543C2" w:rsidTr="00676D39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7543C2" w:rsidRPr="007543C2" w:rsidTr="00676D39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7543C2" w:rsidRPr="007543C2" w:rsidTr="00676D39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7543C2" w:rsidRPr="007543C2" w:rsidTr="00676D39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7543C2" w:rsidTr="00676D39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7543C2" w:rsidTr="007543C2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7543C2" w:rsidTr="00676D39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7543C2" w:rsidTr="00676D39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7543C2" w:rsidTr="007543C2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7543C2" w:rsidTr="00676D39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7543C2" w:rsidTr="00676D39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7543C2" w:rsidRPr="007543C2" w:rsidTr="007543C2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1 583,9</w:t>
            </w:r>
          </w:p>
        </w:tc>
      </w:tr>
      <w:tr w:rsidR="007543C2" w:rsidRPr="007543C2" w:rsidTr="00676D39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1 186,8</w:t>
            </w:r>
          </w:p>
        </w:tc>
      </w:tr>
      <w:tr w:rsidR="007543C2" w:rsidRPr="007543C2" w:rsidTr="007543C2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1 186,8</w:t>
            </w:r>
          </w:p>
        </w:tc>
      </w:tr>
      <w:tr w:rsidR="007543C2" w:rsidRPr="007543C2" w:rsidTr="00676D39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7543C2" w:rsidTr="007543C2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7543C2" w:rsidTr="00676D39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7543C2" w:rsidTr="007543C2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7543C2" w:rsidTr="00676D39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7543C2" w:rsidTr="00676D39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783,2</w:t>
            </w:r>
          </w:p>
        </w:tc>
      </w:tr>
      <w:tr w:rsidR="007543C2" w:rsidRPr="007543C2" w:rsidTr="007543C2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403,6</w:t>
            </w:r>
          </w:p>
        </w:tc>
      </w:tr>
      <w:tr w:rsidR="007543C2" w:rsidRPr="007543C2" w:rsidTr="00676D39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403,6</w:t>
            </w:r>
          </w:p>
        </w:tc>
      </w:tr>
      <w:tr w:rsidR="007543C2" w:rsidRPr="007543C2" w:rsidTr="00676D39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378,9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378,9</w:t>
            </w:r>
          </w:p>
        </w:tc>
      </w:tr>
      <w:tr w:rsidR="007543C2" w:rsidRPr="007543C2" w:rsidTr="00676D39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378,9</w:t>
            </w:r>
          </w:p>
        </w:tc>
      </w:tr>
      <w:tr w:rsidR="007543C2" w:rsidRPr="007543C2" w:rsidTr="00676D39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378,9</w:t>
            </w:r>
          </w:p>
        </w:tc>
      </w:tr>
      <w:tr w:rsidR="007543C2" w:rsidRPr="007543C2" w:rsidTr="00676D39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24,7</w:t>
            </w:r>
          </w:p>
        </w:tc>
      </w:tr>
      <w:tr w:rsidR="007543C2" w:rsidRPr="007543C2" w:rsidTr="00676D39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24,7</w:t>
            </w:r>
          </w:p>
        </w:tc>
      </w:tr>
      <w:tr w:rsidR="007543C2" w:rsidRPr="007543C2" w:rsidTr="00676D39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24,7</w:t>
            </w:r>
          </w:p>
        </w:tc>
      </w:tr>
      <w:tr w:rsidR="007543C2" w:rsidRPr="007543C2" w:rsidTr="00676D39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24,7</w:t>
            </w:r>
          </w:p>
        </w:tc>
      </w:tr>
      <w:tr w:rsidR="007543C2" w:rsidRPr="007543C2" w:rsidTr="00676D39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24,7</w:t>
            </w:r>
          </w:p>
        </w:tc>
      </w:tr>
      <w:tr w:rsidR="007543C2" w:rsidRPr="007543C2" w:rsidTr="007543C2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7543C2" w:rsidTr="00676D39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676D39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7543C2" w:rsidTr="00676D39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7543C2" w:rsidTr="00676D39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7543C2" w:rsidTr="00676D39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7543C2" w:rsidTr="00676D39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397,1</w:t>
            </w:r>
          </w:p>
        </w:tc>
      </w:tr>
      <w:tr w:rsidR="007543C2" w:rsidRPr="007543C2" w:rsidTr="007543C2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618,4</w:t>
            </w:r>
          </w:p>
        </w:tc>
      </w:tr>
      <w:tr w:rsidR="007543C2" w:rsidRPr="007543C2" w:rsidTr="00676D39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618,4</w:t>
            </w:r>
          </w:p>
        </w:tc>
      </w:tr>
      <w:tr w:rsidR="007543C2" w:rsidRPr="007543C2" w:rsidTr="007543C2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7543C2" w:rsidTr="007543C2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7543C2" w:rsidTr="007543C2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7543C2" w:rsidTr="00676D39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39,2</w:t>
            </w:r>
          </w:p>
        </w:tc>
      </w:tr>
      <w:tr w:rsidR="007543C2" w:rsidRPr="007543C2" w:rsidTr="00676D39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676D3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7543C2">
              <w:rPr>
                <w:color w:val="000000"/>
                <w:sz w:val="20"/>
                <w:szCs w:val="20"/>
              </w:rPr>
              <w:t>муниципаль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ному</w:t>
            </w:r>
            <w:proofErr w:type="gramEnd"/>
            <w:r w:rsidRPr="007543C2">
              <w:rPr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</w:t>
            </w:r>
          </w:p>
        </w:tc>
      </w:tr>
      <w:tr w:rsidR="007543C2" w:rsidRPr="007543C2" w:rsidTr="007543C2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7543C2" w:rsidTr="007543C2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7543C2" w:rsidTr="007543C2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7543C2" w:rsidTr="007543C2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7543C2" w:rsidTr="00676D39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7543C2" w:rsidRPr="007543C2" w:rsidTr="007543C2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7543C2" w:rsidTr="00676D39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7543C2" w:rsidTr="00676D39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7543C2" w:rsidTr="00676D39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7543C2" w:rsidRPr="007543C2" w:rsidTr="00676D39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</w:t>
            </w:r>
          </w:p>
        </w:tc>
      </w:tr>
      <w:tr w:rsidR="007543C2" w:rsidRPr="007543C2" w:rsidTr="00676D39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</w:t>
            </w:r>
          </w:p>
        </w:tc>
      </w:tr>
      <w:tr w:rsidR="007543C2" w:rsidRPr="007543C2" w:rsidTr="00676D39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</w:t>
            </w:r>
          </w:p>
        </w:tc>
      </w:tr>
      <w:tr w:rsidR="007543C2" w:rsidRPr="007543C2" w:rsidTr="00676D39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235,5</w:t>
            </w:r>
          </w:p>
        </w:tc>
      </w:tr>
      <w:tr w:rsidR="007543C2" w:rsidRPr="007543C2" w:rsidTr="007543C2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поселений </w:t>
            </w:r>
            <w:proofErr w:type="spellStart"/>
            <w:r w:rsidRPr="007543C2">
              <w:rPr>
                <w:iCs/>
                <w:sz w:val="20"/>
                <w:szCs w:val="20"/>
              </w:rPr>
              <w:t>электро</w:t>
            </w:r>
            <w:proofErr w:type="spellEnd"/>
            <w:r w:rsidRPr="007543C2">
              <w:rPr>
                <w:iCs/>
                <w:sz w:val="20"/>
                <w:szCs w:val="20"/>
              </w:rPr>
              <w:t>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</w:t>
            </w:r>
            <w:proofErr w:type="spellStart"/>
            <w:r w:rsidRPr="007543C2">
              <w:rPr>
                <w:iCs/>
                <w:sz w:val="20"/>
                <w:szCs w:val="20"/>
              </w:rPr>
              <w:t>газо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7543C2" w:rsidTr="00676D39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7543C2" w:rsidTr="00676D39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7543C2" w:rsidTr="00676D39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245,2</w:t>
            </w:r>
          </w:p>
        </w:tc>
      </w:tr>
      <w:tr w:rsidR="007543C2" w:rsidRPr="007543C2" w:rsidTr="00676D39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7543C2" w:rsidTr="00676D39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7543C2" w:rsidTr="00676D39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7543C2" w:rsidTr="00676D39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7543C2" w:rsidTr="00676D39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7543C2" w:rsidRPr="007543C2" w:rsidTr="007543C2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7543C2" w:rsidTr="00676D39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7543C2" w:rsidTr="00676D39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7543C2" w:rsidTr="00676D39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7543C2" w:rsidTr="00676D39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188,0</w:t>
            </w:r>
          </w:p>
        </w:tc>
      </w:tr>
      <w:tr w:rsidR="007543C2" w:rsidRPr="007543C2" w:rsidTr="007543C2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7543C2" w:rsidTr="00676D39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7543C2" w:rsidTr="00676D39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7543C2" w:rsidTr="00676D39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7543C2" w:rsidTr="00676D39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41,5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7543C2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7543C2" w:rsidRPr="007543C2" w:rsidTr="00676D39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43C2" w:rsidRPr="007543C2" w:rsidRDefault="007543C2" w:rsidP="007543C2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676D39" w:rsidRDefault="00676D39" w:rsidP="002274EC">
      <w:pPr>
        <w:jc w:val="right"/>
      </w:pPr>
    </w:p>
    <w:p w:rsidR="000E0475" w:rsidRDefault="002274EC" w:rsidP="002274EC">
      <w:pPr>
        <w:jc w:val="right"/>
      </w:pPr>
      <w:r>
        <w:tab/>
      </w:r>
    </w:p>
    <w:p w:rsidR="000E0475" w:rsidRDefault="000E0475" w:rsidP="002274EC">
      <w:pPr>
        <w:jc w:val="right"/>
      </w:pPr>
    </w:p>
    <w:p w:rsidR="002274EC" w:rsidRDefault="002274EC" w:rsidP="002274EC">
      <w:pPr>
        <w:jc w:val="right"/>
      </w:pP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EF7E6E" w:rsidRPr="000E0475" w:rsidRDefault="002274EC" w:rsidP="002274EC">
      <w:pPr>
        <w:jc w:val="center"/>
      </w:pPr>
      <w:r w:rsidRPr="000E0475">
        <w:rPr>
          <w:b/>
        </w:rPr>
        <w:t>СВЕДЕНИЯ</w:t>
      </w:r>
      <w:r w:rsidR="00676D39" w:rsidRPr="000E0475">
        <w:rPr>
          <w:b/>
        </w:rPr>
        <w:t xml:space="preserve"> </w:t>
      </w:r>
      <w:r w:rsidRPr="000E0475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  <w:r w:rsidR="000E0475" w:rsidRPr="000E0475">
        <w:rPr>
          <w:b/>
        </w:rPr>
        <w:t xml:space="preserve"> </w:t>
      </w:r>
      <w:r w:rsidR="00FA10D9" w:rsidRPr="000E0475">
        <w:rPr>
          <w:b/>
        </w:rPr>
        <w:t>ЗА  202</w:t>
      </w:r>
      <w:r w:rsidR="0034496A" w:rsidRPr="000E0475">
        <w:rPr>
          <w:b/>
        </w:rPr>
        <w:t>2</w:t>
      </w:r>
      <w:r w:rsidR="00FA10D9" w:rsidRPr="000E0475">
        <w:rPr>
          <w:b/>
        </w:rPr>
        <w:t xml:space="preserve"> ГОД</w:t>
      </w: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989"/>
        <w:gridCol w:w="2499"/>
        <w:gridCol w:w="4305"/>
      </w:tblGrid>
      <w:tr w:rsidR="002274EC" w:rsidRPr="00BF6457" w:rsidTr="00676D3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2274EC" w:rsidP="002274EC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№</w:t>
            </w:r>
          </w:p>
          <w:p w:rsidR="002274EC" w:rsidRPr="00676D39" w:rsidRDefault="002274EC" w:rsidP="002274EC">
            <w:pPr>
              <w:rPr>
                <w:sz w:val="20"/>
                <w:szCs w:val="20"/>
              </w:rPr>
            </w:pPr>
            <w:proofErr w:type="spellStart"/>
            <w:r w:rsidRPr="00676D39">
              <w:rPr>
                <w:sz w:val="20"/>
                <w:szCs w:val="20"/>
              </w:rPr>
              <w:t>п\</w:t>
            </w:r>
            <w:proofErr w:type="gramStart"/>
            <w:r w:rsidRPr="00676D39">
              <w:rPr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2274EC" w:rsidP="002274EC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Муниципальное</w:t>
            </w:r>
          </w:p>
          <w:p w:rsidR="002274EC" w:rsidRPr="00676D39" w:rsidRDefault="002274EC" w:rsidP="002274EC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образование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2274EC" w:rsidP="002274EC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 xml:space="preserve">Кол-во </w:t>
            </w:r>
            <w:proofErr w:type="gramStart"/>
            <w:r w:rsidRPr="00676D39">
              <w:rPr>
                <w:sz w:val="20"/>
                <w:szCs w:val="20"/>
              </w:rPr>
              <w:t>штатных</w:t>
            </w:r>
            <w:proofErr w:type="gramEnd"/>
          </w:p>
          <w:p w:rsidR="002274EC" w:rsidRPr="00676D39" w:rsidRDefault="002274EC" w:rsidP="002274EC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единиц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2274EC" w:rsidP="002274EC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Фактические затраты на содержание</w:t>
            </w:r>
          </w:p>
          <w:p w:rsidR="002274EC" w:rsidRPr="00676D39" w:rsidRDefault="002274EC" w:rsidP="002274EC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( тыс. руб.)</w:t>
            </w:r>
          </w:p>
        </w:tc>
      </w:tr>
      <w:tr w:rsidR="002274EC" w:rsidRPr="00BF6457" w:rsidTr="000E0475">
        <w:trPr>
          <w:trHeight w:val="24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2274EC" w:rsidP="002274EC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2274EC" w:rsidP="000E0475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2274EC" w:rsidP="002274EC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FA04CF" w:rsidP="002274EC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2693,1</w:t>
            </w:r>
          </w:p>
        </w:tc>
      </w:tr>
      <w:tr w:rsidR="002274EC" w:rsidRPr="00BF6457" w:rsidTr="00676D3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2274EC" w:rsidP="002274EC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2274EC" w:rsidP="002274EC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Всего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2274EC" w:rsidP="002274EC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676D39" w:rsidRDefault="00FA04CF" w:rsidP="00D517DA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2693,1</w:t>
            </w:r>
          </w:p>
        </w:tc>
      </w:tr>
    </w:tbl>
    <w:p w:rsidR="00991A83" w:rsidRPr="002274EC" w:rsidRDefault="00991A83">
      <w:pPr>
        <w:tabs>
          <w:tab w:val="left" w:pos="1930"/>
        </w:tabs>
      </w:pPr>
    </w:p>
    <w:sectPr w:rsidR="00991A83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727BF"/>
    <w:rsid w:val="00095FBC"/>
    <w:rsid w:val="000B7240"/>
    <w:rsid w:val="000C4BA2"/>
    <w:rsid w:val="000C6D3F"/>
    <w:rsid w:val="000E0475"/>
    <w:rsid w:val="000E22BC"/>
    <w:rsid w:val="00155DC8"/>
    <w:rsid w:val="00193D02"/>
    <w:rsid w:val="001C446E"/>
    <w:rsid w:val="002274EC"/>
    <w:rsid w:val="002415BC"/>
    <w:rsid w:val="00277235"/>
    <w:rsid w:val="002A555A"/>
    <w:rsid w:val="002B479F"/>
    <w:rsid w:val="0034496A"/>
    <w:rsid w:val="0038351A"/>
    <w:rsid w:val="003A0339"/>
    <w:rsid w:val="003E09F6"/>
    <w:rsid w:val="003F0F78"/>
    <w:rsid w:val="00403C05"/>
    <w:rsid w:val="00486D97"/>
    <w:rsid w:val="004B268D"/>
    <w:rsid w:val="004C0109"/>
    <w:rsid w:val="0053281E"/>
    <w:rsid w:val="005416B9"/>
    <w:rsid w:val="00541905"/>
    <w:rsid w:val="0054341E"/>
    <w:rsid w:val="00547C5E"/>
    <w:rsid w:val="005B5EB0"/>
    <w:rsid w:val="00634B1E"/>
    <w:rsid w:val="00636FD1"/>
    <w:rsid w:val="00676D39"/>
    <w:rsid w:val="00693555"/>
    <w:rsid w:val="00706FEC"/>
    <w:rsid w:val="007361BA"/>
    <w:rsid w:val="00744E18"/>
    <w:rsid w:val="007543C2"/>
    <w:rsid w:val="00757EBC"/>
    <w:rsid w:val="007837D1"/>
    <w:rsid w:val="007A6D0C"/>
    <w:rsid w:val="007F180E"/>
    <w:rsid w:val="008178EB"/>
    <w:rsid w:val="008B01DB"/>
    <w:rsid w:val="008E7B4B"/>
    <w:rsid w:val="00950A79"/>
    <w:rsid w:val="00962CC1"/>
    <w:rsid w:val="00991A83"/>
    <w:rsid w:val="00994FF0"/>
    <w:rsid w:val="009A29AB"/>
    <w:rsid w:val="009C74A8"/>
    <w:rsid w:val="009E486D"/>
    <w:rsid w:val="00A36C4B"/>
    <w:rsid w:val="00A60A94"/>
    <w:rsid w:val="00A61670"/>
    <w:rsid w:val="00B05D80"/>
    <w:rsid w:val="00B06E75"/>
    <w:rsid w:val="00B71739"/>
    <w:rsid w:val="00C73F06"/>
    <w:rsid w:val="00CA46B1"/>
    <w:rsid w:val="00CB5E95"/>
    <w:rsid w:val="00CC0A19"/>
    <w:rsid w:val="00D46035"/>
    <w:rsid w:val="00D517DA"/>
    <w:rsid w:val="00D72ECF"/>
    <w:rsid w:val="00D83A57"/>
    <w:rsid w:val="00E03DC3"/>
    <w:rsid w:val="00E06193"/>
    <w:rsid w:val="00E07E7C"/>
    <w:rsid w:val="00E22A11"/>
    <w:rsid w:val="00E34372"/>
    <w:rsid w:val="00E57D1D"/>
    <w:rsid w:val="00EA1A35"/>
    <w:rsid w:val="00EF7E6E"/>
    <w:rsid w:val="00F176E2"/>
    <w:rsid w:val="00F62A59"/>
    <w:rsid w:val="00FA04CF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4C0109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4C0109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4C0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4C0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4C0109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4C0109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4C0109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4C010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4C010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4C01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4C010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4C010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4C010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4C0109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4C0109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4C0109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4C0109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4C0109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4C0109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4C010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4C0109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4C0109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4C01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18</Pages>
  <Words>7557</Words>
  <Characters>43079</Characters>
  <Application>Microsoft Office Word</Application>
  <DocSecurity>0</DocSecurity>
  <Lines>358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47</cp:revision>
  <cp:lastPrinted>2021-04-29T14:44:00Z</cp:lastPrinted>
  <dcterms:created xsi:type="dcterms:W3CDTF">2021-04-26T15:58:00Z</dcterms:created>
  <dcterms:modified xsi:type="dcterms:W3CDTF">2023-02-22T09:48:00Z</dcterms:modified>
</cp:coreProperties>
</file>