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</w:t>
      </w:r>
      <w:r w:rsidR="00075BB9">
        <w:rPr>
          <w:b/>
        </w:rPr>
        <w:t xml:space="preserve">        </w:t>
      </w:r>
      <w:r w:rsidRPr="000639A5">
        <w:rPr>
          <w:b/>
        </w:rPr>
        <w:t xml:space="preserve">  </w:t>
      </w:r>
      <w:r w:rsidR="00E57D1D" w:rsidRPr="00593215">
        <w:rPr>
          <w:b/>
          <w:sz w:val="28"/>
          <w:szCs w:val="28"/>
        </w:rPr>
        <w:t xml:space="preserve">от  </w:t>
      </w:r>
      <w:r w:rsidR="00783C76">
        <w:rPr>
          <w:b/>
          <w:sz w:val="28"/>
          <w:szCs w:val="28"/>
        </w:rPr>
        <w:t>28 февраля</w:t>
      </w:r>
      <w:r w:rsidR="00E57D1D">
        <w:rPr>
          <w:b/>
          <w:sz w:val="28"/>
          <w:szCs w:val="28"/>
        </w:rPr>
        <w:t xml:space="preserve"> </w:t>
      </w:r>
      <w:r w:rsidR="00E57D1D" w:rsidRPr="00593215">
        <w:rPr>
          <w:b/>
          <w:sz w:val="28"/>
          <w:szCs w:val="28"/>
        </w:rPr>
        <w:t xml:space="preserve"> 202</w:t>
      </w:r>
      <w:r w:rsidR="00783C76">
        <w:rPr>
          <w:b/>
          <w:sz w:val="28"/>
          <w:szCs w:val="28"/>
        </w:rPr>
        <w:t>3</w:t>
      </w:r>
      <w:r w:rsidR="00E57D1D" w:rsidRPr="00593215">
        <w:rPr>
          <w:b/>
          <w:sz w:val="28"/>
          <w:szCs w:val="28"/>
        </w:rPr>
        <w:t xml:space="preserve"> года  №  </w:t>
      </w:r>
      <w:r w:rsidR="00075BB9">
        <w:rPr>
          <w:b/>
          <w:sz w:val="28"/>
          <w:szCs w:val="28"/>
        </w:rPr>
        <w:t>1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783C76">
        <w:rPr>
          <w:b/>
        </w:rPr>
        <w:t>4</w:t>
      </w:r>
      <w:r w:rsidR="00075BB9">
        <w:rPr>
          <w:b/>
        </w:rPr>
        <w:t xml:space="preserve"> КВАРТАЛ</w:t>
      </w:r>
      <w:r w:rsidR="00FA10D9">
        <w:rPr>
          <w:b/>
        </w:rPr>
        <w:t xml:space="preserve"> </w:t>
      </w:r>
      <w:r w:rsidR="0038351A">
        <w:rPr>
          <w:b/>
        </w:rPr>
        <w:t xml:space="preserve"> </w:t>
      </w:r>
      <w:r w:rsidRPr="000639A5">
        <w:rPr>
          <w:b/>
        </w:rPr>
        <w:t>202</w:t>
      </w:r>
      <w:r w:rsidR="0034496A">
        <w:rPr>
          <w:b/>
        </w:rPr>
        <w:t>2</w:t>
      </w:r>
      <w:r w:rsidRPr="000639A5">
        <w:rPr>
          <w:b/>
        </w:rPr>
        <w:t xml:space="preserve"> ГОД</w:t>
      </w:r>
      <w:r w:rsidR="00FA10D9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3B2755">
        <w:t>4</w:t>
      </w:r>
      <w:r w:rsidR="00075BB9">
        <w:t xml:space="preserve"> квартал</w:t>
      </w:r>
      <w:r w:rsidR="00FD59D9">
        <w:rPr>
          <w:b/>
        </w:rPr>
        <w:t xml:space="preserve">  </w:t>
      </w:r>
      <w:r w:rsidRPr="000639A5">
        <w:t>202</w:t>
      </w:r>
      <w:r w:rsidR="0034496A">
        <w:t>2</w:t>
      </w:r>
      <w:r w:rsidRPr="000639A5">
        <w:t xml:space="preserve"> год</w:t>
      </w:r>
      <w:r w:rsidR="00FA10D9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3B2755">
        <w:t>530,1</w:t>
      </w:r>
      <w:r w:rsidRPr="000639A5">
        <w:t xml:space="preserve"> тыс. рублей и по расходам в сумме –</w:t>
      </w:r>
      <w:r w:rsidR="003B2755">
        <w:t>608,9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3B2755" w:rsidRDefault="003B2755" w:rsidP="000639A5"/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1</w:t>
      </w:r>
    </w:p>
    <w:p w:rsidR="003B2755" w:rsidRPr="00E34372" w:rsidRDefault="003B2755" w:rsidP="003B2755">
      <w:pPr>
        <w:ind w:firstLine="540"/>
        <w:jc w:val="right"/>
        <w:rPr>
          <w:sz w:val="22"/>
          <w:szCs w:val="22"/>
        </w:rPr>
      </w:pPr>
    </w:p>
    <w:p w:rsidR="003B2755" w:rsidRPr="000E0475" w:rsidRDefault="003B2755" w:rsidP="003B2755">
      <w:pPr>
        <w:suppressAutoHyphens w:val="0"/>
        <w:jc w:val="center"/>
        <w:rPr>
          <w:b/>
        </w:rPr>
      </w:pPr>
      <w:r w:rsidRPr="000E0475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Pr="000E0475">
        <w:rPr>
          <w:b/>
        </w:rPr>
        <w:t xml:space="preserve">ЗА </w:t>
      </w:r>
      <w:r>
        <w:rPr>
          <w:b/>
        </w:rPr>
        <w:t xml:space="preserve">4 КВАРТАЛ </w:t>
      </w:r>
      <w:r w:rsidRPr="000E0475">
        <w:rPr>
          <w:b/>
        </w:rPr>
        <w:t>2022 ГОД</w:t>
      </w:r>
      <w:r>
        <w:rPr>
          <w:b/>
        </w:rPr>
        <w:t>А</w:t>
      </w:r>
    </w:p>
    <w:p w:rsidR="003B2755" w:rsidRPr="000E0475" w:rsidRDefault="003B2755" w:rsidP="003B2755">
      <w:pPr>
        <w:suppressAutoHyphens w:val="0"/>
        <w:jc w:val="center"/>
        <w:rPr>
          <w:b/>
        </w:rPr>
      </w:pPr>
    </w:p>
    <w:tbl>
      <w:tblPr>
        <w:tblW w:w="10427" w:type="dxa"/>
        <w:jc w:val="center"/>
        <w:tblInd w:w="553" w:type="dxa"/>
        <w:tblLook w:val="04A0"/>
      </w:tblPr>
      <w:tblGrid>
        <w:gridCol w:w="2357"/>
        <w:gridCol w:w="6870"/>
        <w:gridCol w:w="1200"/>
      </w:tblGrid>
      <w:tr w:rsidR="003B2755" w:rsidRPr="008416BB" w:rsidTr="00E12DF7">
        <w:trPr>
          <w:trHeight w:val="255"/>
          <w:jc w:val="center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6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E22A11">
              <w:rPr>
                <w:bCs/>
                <w:sz w:val="20"/>
                <w:szCs w:val="20"/>
              </w:rPr>
              <w:t>.р</w:t>
            </w:r>
            <w:proofErr w:type="gramEnd"/>
            <w:r w:rsidRPr="00E22A11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6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3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850 00000 00 0000 000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E22A11">
              <w:rPr>
                <w:bCs/>
                <w:sz w:val="20"/>
                <w:szCs w:val="20"/>
              </w:rPr>
              <w:t>-В</w:t>
            </w:r>
            <w:proofErr w:type="gramEnd"/>
            <w:r w:rsidRPr="00E22A11">
              <w:rPr>
                <w:bCs/>
                <w:sz w:val="20"/>
                <w:szCs w:val="20"/>
              </w:rPr>
              <w:t>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530,1</w:t>
            </w:r>
          </w:p>
        </w:tc>
      </w:tr>
      <w:tr w:rsidR="003B2755" w:rsidRPr="008416BB" w:rsidTr="00E12DF7">
        <w:trPr>
          <w:trHeight w:val="37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135,0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4,9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101 02000 01 0000 110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4,9</w:t>
            </w:r>
          </w:p>
        </w:tc>
      </w:tr>
      <w:tr w:rsidR="003B2755" w:rsidRPr="008416BB" w:rsidTr="00E12DF7">
        <w:trPr>
          <w:trHeight w:val="932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101 02010 01 0000 110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4,9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4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106 00000 00 0000 000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81,1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106 01030 10 0000110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81,1</w:t>
            </w:r>
          </w:p>
        </w:tc>
      </w:tr>
      <w:tr w:rsidR="003B2755" w:rsidRPr="008416BB" w:rsidTr="00E12DF7">
        <w:trPr>
          <w:trHeight w:val="28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106 06000 00 0000 110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49,0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106 06033 10 0000 110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106 06043 10 0000 110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49,0</w:t>
            </w:r>
          </w:p>
        </w:tc>
      </w:tr>
      <w:tr w:rsidR="003B2755" w:rsidRPr="008416BB" w:rsidTr="00E12DF7">
        <w:trPr>
          <w:trHeight w:val="6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114 06020 00 0000 430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114 06025 10 0000 430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117 00000 00 0000 000</w:t>
            </w:r>
          </w:p>
        </w:tc>
        <w:tc>
          <w:tcPr>
            <w:tcW w:w="6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E22A11">
              <w:rPr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117 05050 10 0000 180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jc w:val="both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395,1</w:t>
            </w:r>
          </w:p>
        </w:tc>
      </w:tr>
      <w:tr w:rsidR="003B2755" w:rsidRPr="008416BB" w:rsidTr="00E12DF7">
        <w:trPr>
          <w:trHeight w:val="5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395,1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319,1</w:t>
            </w:r>
          </w:p>
        </w:tc>
      </w:tr>
      <w:tr w:rsidR="003B2755" w:rsidRPr="008416BB" w:rsidTr="00E12DF7">
        <w:trPr>
          <w:trHeight w:val="287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279,0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279,0</w:t>
            </w:r>
          </w:p>
        </w:tc>
      </w:tr>
      <w:tr w:rsidR="003B2755" w:rsidRPr="008416BB" w:rsidTr="00E12DF7">
        <w:trPr>
          <w:trHeight w:val="53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40,1</w:t>
            </w:r>
          </w:p>
        </w:tc>
      </w:tr>
      <w:tr w:rsidR="003B2755" w:rsidRPr="008416BB" w:rsidTr="00E12DF7">
        <w:trPr>
          <w:trHeight w:val="48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40,1</w:t>
            </w:r>
          </w:p>
        </w:tc>
      </w:tr>
      <w:tr w:rsidR="003B2755" w:rsidRPr="008416BB" w:rsidTr="00E12DF7">
        <w:trPr>
          <w:trHeight w:val="554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41,4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41,4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41,4</w:t>
            </w:r>
          </w:p>
        </w:tc>
      </w:tr>
      <w:tr w:rsidR="003B2755" w:rsidRPr="008416BB" w:rsidTr="00E12DF7">
        <w:trPr>
          <w:trHeight w:val="34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202 30000 00 0000 150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26,7</w:t>
            </w:r>
          </w:p>
        </w:tc>
      </w:tr>
      <w:tr w:rsidR="003B2755" w:rsidRPr="008416BB" w:rsidTr="00E12DF7">
        <w:trPr>
          <w:trHeight w:val="592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0,3</w:t>
            </w:r>
          </w:p>
        </w:tc>
      </w:tr>
      <w:tr w:rsidR="003B2755" w:rsidRPr="008416BB" w:rsidTr="00E12DF7">
        <w:trPr>
          <w:trHeight w:val="46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0,3</w:t>
            </w:r>
          </w:p>
        </w:tc>
      </w:tr>
      <w:tr w:rsidR="003B2755" w:rsidRPr="008416BB" w:rsidTr="00E12DF7">
        <w:trPr>
          <w:trHeight w:val="706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202 30024 05 0000 150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Субвенции на реализацию полномочий по организации сбора, проверки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9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26,4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26,4</w:t>
            </w:r>
          </w:p>
        </w:tc>
      </w:tr>
      <w:tr w:rsidR="003B2755" w:rsidRPr="008416BB" w:rsidTr="00E12DF7">
        <w:trPr>
          <w:trHeight w:val="26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202 40000 00 0000 000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</w:t>
            </w:r>
          </w:p>
        </w:tc>
      </w:tr>
      <w:tr w:rsidR="003B2755" w:rsidRPr="008416BB" w:rsidTr="00E12DF7">
        <w:trPr>
          <w:trHeight w:val="68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</w:t>
            </w:r>
          </w:p>
        </w:tc>
      </w:tr>
      <w:tr w:rsidR="003B2755" w:rsidRPr="008416BB" w:rsidTr="00E12DF7">
        <w:trPr>
          <w:trHeight w:val="6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7,9</w:t>
            </w:r>
          </w:p>
        </w:tc>
      </w:tr>
      <w:tr w:rsidR="003B2755" w:rsidRPr="008416BB" w:rsidTr="00E12DF7">
        <w:trPr>
          <w:trHeight w:val="32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</w:tbl>
    <w:p w:rsidR="003B2755" w:rsidRPr="00E34372" w:rsidRDefault="003B2755" w:rsidP="003B2755">
      <w:pPr>
        <w:rPr>
          <w:sz w:val="22"/>
          <w:szCs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2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ind w:right="-287"/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>РАСПРЕДЕЛЕНИЕ</w:t>
      </w:r>
    </w:p>
    <w:p w:rsidR="003B2755" w:rsidRPr="000E0475" w:rsidRDefault="003B2755" w:rsidP="003B2755">
      <w:pPr>
        <w:ind w:right="-287"/>
        <w:jc w:val="center"/>
        <w:rPr>
          <w:b/>
          <w:bCs/>
        </w:rPr>
      </w:pPr>
      <w:r w:rsidRPr="000E0475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Pr="000E0475">
        <w:rPr>
          <w:b/>
        </w:rPr>
        <w:t xml:space="preserve">ЗА </w:t>
      </w:r>
      <w:r>
        <w:rPr>
          <w:b/>
        </w:rPr>
        <w:t xml:space="preserve">4 КВАРТАЛ </w:t>
      </w:r>
      <w:r w:rsidRPr="000E0475">
        <w:rPr>
          <w:b/>
        </w:rPr>
        <w:t>2022 ГОД</w:t>
      </w:r>
      <w:r>
        <w:rPr>
          <w:b/>
        </w:rPr>
        <w:t>А</w:t>
      </w:r>
    </w:p>
    <w:p w:rsidR="003B2755" w:rsidRPr="000E0475" w:rsidRDefault="003B2755" w:rsidP="003B2755">
      <w:pPr>
        <w:ind w:right="-287"/>
        <w:jc w:val="center"/>
      </w:pPr>
    </w:p>
    <w:tbl>
      <w:tblPr>
        <w:tblW w:w="10620" w:type="dxa"/>
        <w:jc w:val="center"/>
        <w:tblInd w:w="93" w:type="dxa"/>
        <w:tblLook w:val="04A0"/>
      </w:tblPr>
      <w:tblGrid>
        <w:gridCol w:w="4835"/>
        <w:gridCol w:w="565"/>
        <w:gridCol w:w="564"/>
        <w:gridCol w:w="572"/>
        <w:gridCol w:w="709"/>
        <w:gridCol w:w="567"/>
        <w:gridCol w:w="992"/>
        <w:gridCol w:w="709"/>
        <w:gridCol w:w="1107"/>
      </w:tblGrid>
      <w:tr w:rsidR="003B2755" w:rsidRPr="008416BB" w:rsidTr="00E12DF7">
        <w:trPr>
          <w:trHeight w:val="409"/>
          <w:jc w:val="center"/>
        </w:trPr>
        <w:tc>
          <w:tcPr>
            <w:tcW w:w="4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4"/>
          <w:jc w:val="center"/>
        </w:trPr>
        <w:tc>
          <w:tcPr>
            <w:tcW w:w="4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2022 год</w:t>
            </w:r>
          </w:p>
        </w:tc>
      </w:tr>
      <w:tr w:rsidR="003B2755" w:rsidRPr="008416BB" w:rsidTr="00E12DF7">
        <w:trPr>
          <w:trHeight w:val="274"/>
          <w:jc w:val="center"/>
        </w:trPr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E12DF7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608,9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E12DF7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546,1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E12DF7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124,8</w:t>
            </w:r>
          </w:p>
        </w:tc>
      </w:tr>
      <w:tr w:rsidR="00E12DF7" w:rsidRPr="008416BB" w:rsidTr="00E12DF7">
        <w:trPr>
          <w:trHeight w:val="7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E12DF7" w:rsidP="00E12DF7">
            <w:r w:rsidRPr="00F112AD">
              <w:rPr>
                <w:bCs/>
                <w:color w:val="000000"/>
                <w:sz w:val="20"/>
                <w:szCs w:val="20"/>
              </w:rPr>
              <w:t>124,8</w:t>
            </w:r>
          </w:p>
        </w:tc>
      </w:tr>
      <w:tr w:rsidR="00E12DF7" w:rsidRPr="008416BB" w:rsidTr="00E12DF7">
        <w:trPr>
          <w:trHeight w:val="414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E12DF7" w:rsidP="00E12DF7">
            <w:r w:rsidRPr="00F112AD">
              <w:rPr>
                <w:bCs/>
                <w:color w:val="000000"/>
                <w:sz w:val="20"/>
                <w:szCs w:val="20"/>
              </w:rPr>
              <w:t>124,8</w:t>
            </w:r>
          </w:p>
        </w:tc>
      </w:tr>
      <w:tr w:rsidR="00E12DF7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Pr="007543C2">
              <w:rPr>
                <w:iCs/>
                <w:sz w:val="20"/>
                <w:szCs w:val="20"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E12DF7" w:rsidP="00E12DF7">
            <w:r w:rsidRPr="00F112AD">
              <w:rPr>
                <w:bCs/>
                <w:color w:val="000000"/>
                <w:sz w:val="20"/>
                <w:szCs w:val="20"/>
              </w:rPr>
              <w:t>124,8</w:t>
            </w:r>
          </w:p>
        </w:tc>
      </w:tr>
      <w:tr w:rsidR="00E12DF7" w:rsidRPr="008416BB" w:rsidTr="00E12DF7">
        <w:trPr>
          <w:trHeight w:val="10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E12DF7" w:rsidP="00E12DF7">
            <w:r w:rsidRPr="00F112AD">
              <w:rPr>
                <w:bCs/>
                <w:color w:val="000000"/>
                <w:sz w:val="20"/>
                <w:szCs w:val="20"/>
              </w:rPr>
              <w:t>124,8</w:t>
            </w:r>
          </w:p>
        </w:tc>
      </w:tr>
      <w:tr w:rsidR="00E12DF7" w:rsidRPr="008416BB" w:rsidTr="00E12DF7">
        <w:trPr>
          <w:trHeight w:val="55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Default="00E12DF7" w:rsidP="00E12DF7">
            <w:r w:rsidRPr="00F112AD">
              <w:rPr>
                <w:bCs/>
                <w:color w:val="000000"/>
                <w:sz w:val="20"/>
                <w:szCs w:val="20"/>
              </w:rPr>
              <w:t>124,8</w:t>
            </w:r>
          </w:p>
        </w:tc>
      </w:tr>
      <w:tr w:rsidR="003B2755" w:rsidRPr="008416BB" w:rsidTr="00E12DF7">
        <w:trPr>
          <w:trHeight w:val="97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1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4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421,3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8416BB" w:rsidTr="00E12DF7">
        <w:trPr>
          <w:trHeight w:val="43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8416BB" w:rsidTr="00E12DF7">
        <w:trPr>
          <w:trHeight w:val="51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8416BB" w:rsidTr="00E12DF7">
        <w:trPr>
          <w:trHeight w:val="42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</w:t>
            </w:r>
            <w:r w:rsidRPr="00676D39">
              <w:rPr>
                <w:color w:val="000000"/>
                <w:sz w:val="18"/>
                <w:szCs w:val="18"/>
              </w:rPr>
              <w:t>муниципальных) нужд</w:t>
            </w:r>
            <w:r w:rsidRPr="007543C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8416BB" w:rsidTr="00E12DF7">
        <w:trPr>
          <w:trHeight w:val="70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421,0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421,0</w:t>
            </w:r>
          </w:p>
        </w:tc>
      </w:tr>
      <w:tr w:rsidR="003B2755" w:rsidRPr="008416BB" w:rsidTr="00E12DF7">
        <w:trPr>
          <w:trHeight w:val="48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274,8</w:t>
            </w:r>
          </w:p>
        </w:tc>
      </w:tr>
      <w:tr w:rsidR="003B2755" w:rsidRPr="008416BB" w:rsidTr="00E12DF7">
        <w:trPr>
          <w:trHeight w:val="80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274,8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274,8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146,2</w:t>
            </w:r>
          </w:p>
        </w:tc>
      </w:tr>
      <w:tr w:rsidR="003B2755" w:rsidRPr="008416BB" w:rsidTr="00E12DF7">
        <w:trPr>
          <w:trHeight w:val="37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144,1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144,1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2,1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2,1</w:t>
            </w:r>
          </w:p>
        </w:tc>
      </w:tr>
      <w:tr w:rsidR="003B2755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9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26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Иные межбюджетные трансферты на осуществление </w:t>
            </w:r>
            <w:proofErr w:type="spellStart"/>
            <w:r w:rsidRPr="007543C2">
              <w:rPr>
                <w:iCs/>
                <w:sz w:val="20"/>
                <w:szCs w:val="20"/>
              </w:rPr>
              <w:t>полномочийпо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составлению и рассмотрению проекта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и исполнению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поселения,осуществлению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3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0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925CCA" w:rsidRPr="008416BB" w:rsidTr="00E12DF7">
        <w:trPr>
          <w:trHeight w:val="24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7D15A5"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7D15A5"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925CCA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7D15A5"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925CCA" w:rsidRPr="008416BB" w:rsidTr="00E12DF7">
        <w:trPr>
          <w:trHeight w:val="616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7D15A5"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925CCA" w:rsidRPr="008416BB" w:rsidTr="00E12DF7">
        <w:trPr>
          <w:trHeight w:val="74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7543C2">
              <w:rPr>
                <w:iCs/>
                <w:sz w:val="20"/>
                <w:szCs w:val="20"/>
              </w:rPr>
              <w:t>отсутсвуют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военные комиссариаты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7D15A5"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3B2755" w:rsidRPr="008416BB" w:rsidTr="00E12DF7">
        <w:trPr>
          <w:trHeight w:val="114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1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3B2755" w:rsidRPr="007543C2">
              <w:rPr>
                <w:color w:val="000000"/>
                <w:sz w:val="20"/>
                <w:szCs w:val="20"/>
              </w:rPr>
              <w:t>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3B2755" w:rsidRPr="007543C2">
              <w:rPr>
                <w:color w:val="000000"/>
                <w:sz w:val="20"/>
                <w:szCs w:val="20"/>
              </w:rPr>
              <w:t>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7,9</w:t>
            </w:r>
          </w:p>
        </w:tc>
      </w:tr>
      <w:tr w:rsidR="00925CCA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474B1C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474B1C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474B1C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925CCA" w:rsidRPr="008416BB" w:rsidTr="00E12DF7">
        <w:trPr>
          <w:trHeight w:val="2753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0E0475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474B1C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925CCA" w:rsidRPr="008416BB" w:rsidTr="00E12DF7">
        <w:trPr>
          <w:trHeight w:val="42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474B1C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474B1C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b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b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12,8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4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12,8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5,8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6C2222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6C2222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6C2222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6C2222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6C2222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6C2222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8416BB" w:rsidTr="00E12DF7">
        <w:trPr>
          <w:trHeight w:val="25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3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 xml:space="preserve">ВЕДОМСТВЕННАЯ СТРУКТУРА </w:t>
      </w:r>
    </w:p>
    <w:p w:rsidR="003B2755" w:rsidRPr="000E0475" w:rsidRDefault="003B2755" w:rsidP="003B2755">
      <w:pPr>
        <w:jc w:val="center"/>
        <w:rPr>
          <w:b/>
          <w:bCs/>
        </w:rPr>
      </w:pPr>
      <w:r w:rsidRPr="000E0475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0E0475">
        <w:rPr>
          <w:b/>
          <w:bCs/>
        </w:rPr>
        <w:t xml:space="preserve"> 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 xml:space="preserve">ЗА </w:t>
      </w:r>
      <w:r>
        <w:rPr>
          <w:b/>
        </w:rPr>
        <w:t xml:space="preserve">4 КВАРТАЛ </w:t>
      </w:r>
      <w:r w:rsidRPr="000E0475">
        <w:rPr>
          <w:b/>
        </w:rPr>
        <w:t>2022 ГОД</w:t>
      </w:r>
      <w:r>
        <w:rPr>
          <w:b/>
        </w:rPr>
        <w:t>А</w:t>
      </w:r>
    </w:p>
    <w:tbl>
      <w:tblPr>
        <w:tblW w:w="10560" w:type="dxa"/>
        <w:jc w:val="center"/>
        <w:tblInd w:w="93" w:type="dxa"/>
        <w:tblLook w:val="04A0"/>
      </w:tblPr>
      <w:tblGrid>
        <w:gridCol w:w="4379"/>
        <w:gridCol w:w="598"/>
        <w:gridCol w:w="565"/>
        <w:gridCol w:w="564"/>
        <w:gridCol w:w="572"/>
        <w:gridCol w:w="425"/>
        <w:gridCol w:w="567"/>
        <w:gridCol w:w="992"/>
        <w:gridCol w:w="709"/>
        <w:gridCol w:w="1189"/>
      </w:tblGrid>
      <w:tr w:rsidR="003B2755" w:rsidRPr="008416BB" w:rsidTr="00E12DF7">
        <w:trPr>
          <w:trHeight w:val="398"/>
          <w:jc w:val="center"/>
        </w:trPr>
        <w:tc>
          <w:tcPr>
            <w:tcW w:w="4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5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color w:val="000000"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27"/>
          <w:jc w:val="center"/>
        </w:trPr>
        <w:tc>
          <w:tcPr>
            <w:tcW w:w="4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2022 год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608,9</w:t>
            </w:r>
          </w:p>
        </w:tc>
      </w:tr>
      <w:tr w:rsidR="003B2755" w:rsidRPr="008416BB" w:rsidTr="00E12DF7">
        <w:trPr>
          <w:trHeight w:val="67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541,6</w:t>
            </w:r>
          </w:p>
        </w:tc>
      </w:tr>
      <w:tr w:rsidR="003B2755" w:rsidRPr="008416BB" w:rsidTr="00E12DF7">
        <w:trPr>
          <w:trHeight w:val="66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925CCA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124,8</w:t>
            </w:r>
          </w:p>
        </w:tc>
      </w:tr>
      <w:tr w:rsidR="00925CCA" w:rsidRPr="008416BB" w:rsidTr="00E12DF7">
        <w:trPr>
          <w:trHeight w:val="75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925CCA">
            <w:r w:rsidRPr="00AB59B3">
              <w:rPr>
                <w:bCs/>
                <w:color w:val="000000"/>
                <w:sz w:val="20"/>
                <w:szCs w:val="20"/>
              </w:rPr>
              <w:t>124,8</w:t>
            </w:r>
          </w:p>
        </w:tc>
      </w:tr>
      <w:tr w:rsidR="00925CCA" w:rsidRPr="008416BB" w:rsidTr="00E12DF7">
        <w:trPr>
          <w:trHeight w:val="4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925CCA">
            <w:r w:rsidRPr="00AB59B3">
              <w:rPr>
                <w:bCs/>
                <w:color w:val="000000"/>
                <w:sz w:val="20"/>
                <w:szCs w:val="20"/>
              </w:rPr>
              <w:t>124,8</w:t>
            </w:r>
          </w:p>
        </w:tc>
      </w:tr>
      <w:tr w:rsidR="00925CCA" w:rsidRPr="008416BB" w:rsidTr="00E12DF7">
        <w:trPr>
          <w:trHeight w:val="42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925CCA">
            <w:r w:rsidRPr="00AB59B3">
              <w:rPr>
                <w:bCs/>
                <w:color w:val="000000"/>
                <w:sz w:val="20"/>
                <w:szCs w:val="20"/>
              </w:rPr>
              <w:t>124,8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AB59B3">
              <w:rPr>
                <w:bCs/>
                <w:color w:val="000000"/>
                <w:sz w:val="20"/>
                <w:szCs w:val="20"/>
              </w:rPr>
              <w:t>124,8</w:t>
            </w:r>
          </w:p>
        </w:tc>
      </w:tr>
      <w:tr w:rsidR="00925CCA" w:rsidRPr="008416BB" w:rsidTr="00E12DF7">
        <w:trPr>
          <w:trHeight w:val="43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AB59B3">
              <w:rPr>
                <w:bCs/>
                <w:color w:val="000000"/>
                <w:sz w:val="20"/>
                <w:szCs w:val="20"/>
              </w:rPr>
              <w:t>124,8</w:t>
            </w:r>
          </w:p>
        </w:tc>
      </w:tr>
      <w:tr w:rsidR="003B2755" w:rsidRPr="008416BB" w:rsidTr="00E12DF7">
        <w:trPr>
          <w:trHeight w:val="986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7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421,3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8416BB" w:rsidTr="00E12DF7">
        <w:trPr>
          <w:trHeight w:val="50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8416BB" w:rsidTr="00E12DF7">
        <w:trPr>
          <w:trHeight w:val="97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8416BB" w:rsidTr="00E12DF7">
        <w:trPr>
          <w:trHeight w:val="61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Администрации 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421,0</w:t>
            </w:r>
          </w:p>
        </w:tc>
      </w:tr>
      <w:tr w:rsidR="003B2755" w:rsidRPr="008416BB" w:rsidTr="00E12DF7">
        <w:trPr>
          <w:trHeight w:val="9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421,0</w:t>
            </w:r>
          </w:p>
        </w:tc>
      </w:tr>
      <w:tr w:rsidR="003B2755" w:rsidRPr="008416BB" w:rsidTr="00E12DF7">
        <w:trPr>
          <w:trHeight w:val="47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274,8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4A3B4E">
              <w:rPr>
                <w:color w:val="000000"/>
                <w:sz w:val="20"/>
                <w:szCs w:val="20"/>
              </w:rPr>
              <w:t>274,8</w:t>
            </w:r>
          </w:p>
        </w:tc>
      </w:tr>
      <w:tr w:rsidR="00925CCA" w:rsidRPr="008416BB" w:rsidTr="00E12DF7">
        <w:trPr>
          <w:trHeight w:val="64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4A3B4E">
              <w:rPr>
                <w:color w:val="000000"/>
                <w:sz w:val="20"/>
                <w:szCs w:val="20"/>
              </w:rPr>
              <w:t>274,8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146,2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144,1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144,1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2,1</w:t>
            </w:r>
          </w:p>
        </w:tc>
      </w:tr>
      <w:tr w:rsidR="003B2755" w:rsidRPr="008416BB" w:rsidTr="00E12DF7">
        <w:trPr>
          <w:trHeight w:val="25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2,1</w:t>
            </w:r>
          </w:p>
        </w:tc>
      </w:tr>
      <w:tr w:rsidR="003B2755" w:rsidRPr="008416BB" w:rsidTr="00E12DF7">
        <w:trPr>
          <w:trHeight w:val="100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1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2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59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Иные межбюджетные трансферты на осуществление </w:t>
            </w:r>
            <w:proofErr w:type="spellStart"/>
            <w:r w:rsidRPr="007543C2">
              <w:rPr>
                <w:iCs/>
                <w:sz w:val="20"/>
                <w:szCs w:val="20"/>
              </w:rPr>
              <w:t>полномочийпо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составлению и рассмотрению проекта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и исполнению бюджета </w:t>
            </w:r>
            <w:proofErr w:type="spellStart"/>
            <w:r w:rsidRPr="007543C2">
              <w:rPr>
                <w:iCs/>
                <w:sz w:val="20"/>
                <w:szCs w:val="20"/>
              </w:rPr>
              <w:t>поселения,осуществлению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8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0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101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925CCA" w:rsidRPr="008416BB" w:rsidTr="00E12DF7">
        <w:trPr>
          <w:trHeight w:val="2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FF0EE4"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925CCA" w:rsidRPr="008416BB" w:rsidTr="00E12DF7">
        <w:trPr>
          <w:trHeight w:val="657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FF0EE4"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925CCA" w:rsidRPr="008416BB" w:rsidTr="00E12DF7">
        <w:trPr>
          <w:trHeight w:val="5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FF0EE4"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925CCA" w:rsidRPr="008416BB" w:rsidTr="00E12DF7">
        <w:trPr>
          <w:trHeight w:val="8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FF0EE4"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925CCA" w:rsidRPr="008416BB" w:rsidTr="00E12DF7">
        <w:trPr>
          <w:trHeight w:val="91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925CCA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FF0EE4"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925CCA" w:rsidRPr="008416BB" w:rsidTr="00E12DF7">
        <w:trPr>
          <w:trHeight w:val="1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7,9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467A16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925CCA" w:rsidRPr="008416BB" w:rsidTr="00E12DF7">
        <w:trPr>
          <w:trHeight w:val="87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467A16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467A16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925CCA" w:rsidRPr="008416BB" w:rsidTr="00E12DF7">
        <w:trPr>
          <w:trHeight w:val="308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0E0475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467A16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925CCA">
            <w:r w:rsidRPr="00467A16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7,9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sz w:val="20"/>
                <w:szCs w:val="20"/>
              </w:rPr>
              <w:t xml:space="preserve">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12,8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3B2755" w:rsidRPr="008416BB" w:rsidTr="00E12DF7">
        <w:trPr>
          <w:trHeight w:val="2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5,8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5,8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5,8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C84629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AF2F6E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AF2F6E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C84629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AF2F6E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AF2F6E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AF2F6E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C84629" w:rsidRPr="008416BB" w:rsidTr="00E12DF7">
        <w:trPr>
          <w:trHeight w:val="43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AF2F6E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</w:t>
            </w:r>
            <w:proofErr w:type="spellStart"/>
            <w:r w:rsidRPr="007543C2">
              <w:rPr>
                <w:iCs/>
                <w:sz w:val="20"/>
                <w:szCs w:val="20"/>
              </w:rPr>
              <w:t>обеспчения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Процентные платежи по </w:t>
            </w:r>
            <w:proofErr w:type="spellStart"/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муниципаль</w:t>
            </w:r>
            <w:proofErr w:type="spellEnd"/>
            <w:r w:rsidRPr="007543C2">
              <w:rPr>
                <w:iCs/>
                <w:color w:val="000000"/>
                <w:sz w:val="20"/>
                <w:szCs w:val="20"/>
              </w:rPr>
              <w:t xml:space="preserve">     ному</w:t>
            </w:r>
            <w:proofErr w:type="gramEnd"/>
            <w:r w:rsidRPr="007543C2">
              <w:rPr>
                <w:iCs/>
                <w:color w:val="000000"/>
                <w:sz w:val="20"/>
                <w:szCs w:val="20"/>
              </w:rPr>
              <w:t xml:space="preserve">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3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8416BB" w:rsidTr="00E12DF7">
        <w:trPr>
          <w:trHeight w:val="17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7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18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6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Pr="008416BB" w:rsidRDefault="003B2755" w:rsidP="003B2755">
      <w:pPr>
        <w:jc w:val="center"/>
        <w:rPr>
          <w:b/>
          <w:bCs/>
          <w:color w:val="000000"/>
          <w:sz w:val="20"/>
          <w:szCs w:val="20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4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>РАСПРЕДЕЛЕНИЕ</w:t>
      </w:r>
    </w:p>
    <w:p w:rsidR="003B2755" w:rsidRPr="00676D39" w:rsidRDefault="003B2755" w:rsidP="003B2755">
      <w:pPr>
        <w:jc w:val="center"/>
        <w:rPr>
          <w:b/>
          <w:sz w:val="20"/>
          <w:szCs w:val="20"/>
        </w:rPr>
      </w:pPr>
      <w:r w:rsidRPr="000E0475">
        <w:rPr>
          <w:b/>
        </w:rPr>
        <w:t xml:space="preserve">БЮДЖЕТНЫХ АССИГНОВАНИЙ БЮДЖЕТА </w:t>
      </w:r>
      <w:r w:rsidRPr="000E0475">
        <w:rPr>
          <w:b/>
          <w:bCs/>
          <w:color w:val="000000"/>
        </w:rPr>
        <w:t xml:space="preserve">ДУБИТЕЛЬСКОГО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  <w:r w:rsidRPr="000E0475">
        <w:rPr>
          <w:b/>
        </w:rPr>
        <w:t xml:space="preserve">ЗА </w:t>
      </w:r>
      <w:r>
        <w:rPr>
          <w:b/>
        </w:rPr>
        <w:t xml:space="preserve">4 КВАРТАЛ </w:t>
      </w:r>
      <w:r w:rsidRPr="000E0475">
        <w:rPr>
          <w:b/>
        </w:rPr>
        <w:t>2022 ГОД</w:t>
      </w:r>
      <w:r>
        <w:rPr>
          <w:b/>
        </w:rPr>
        <w:t>А</w:t>
      </w:r>
    </w:p>
    <w:p w:rsidR="003B2755" w:rsidRPr="00E34372" w:rsidRDefault="003B2755" w:rsidP="003B2755">
      <w:pPr>
        <w:rPr>
          <w:sz w:val="22"/>
          <w:szCs w:val="22"/>
        </w:rPr>
      </w:pPr>
    </w:p>
    <w:tbl>
      <w:tblPr>
        <w:tblW w:w="10620" w:type="dxa"/>
        <w:jc w:val="center"/>
        <w:tblInd w:w="93" w:type="dxa"/>
        <w:tblLayout w:type="fixed"/>
        <w:tblLook w:val="04A0"/>
      </w:tblPr>
      <w:tblGrid>
        <w:gridCol w:w="4977"/>
        <w:gridCol w:w="567"/>
        <w:gridCol w:w="567"/>
        <w:gridCol w:w="567"/>
        <w:gridCol w:w="850"/>
        <w:gridCol w:w="567"/>
        <w:gridCol w:w="567"/>
        <w:gridCol w:w="567"/>
        <w:gridCol w:w="567"/>
        <w:gridCol w:w="824"/>
      </w:tblGrid>
      <w:tr w:rsidR="003B2755" w:rsidRPr="007543C2" w:rsidTr="00E12DF7">
        <w:trPr>
          <w:trHeight w:val="390"/>
          <w:jc w:val="center"/>
        </w:trPr>
        <w:tc>
          <w:tcPr>
            <w:tcW w:w="4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55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proofErr w:type="spellStart"/>
            <w:r w:rsidRPr="00FA04CF">
              <w:rPr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FA04CF">
              <w:rPr>
                <w:bCs/>
                <w:sz w:val="20"/>
                <w:szCs w:val="20"/>
              </w:rPr>
              <w:t>.р</w:t>
            </w:r>
            <w:proofErr w:type="gramEnd"/>
            <w:r w:rsidRPr="00FA04CF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7543C2" w:rsidTr="00E12DF7">
        <w:trPr>
          <w:trHeight w:val="297"/>
          <w:jc w:val="center"/>
        </w:trPr>
        <w:tc>
          <w:tcPr>
            <w:tcW w:w="4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FA04CF" w:rsidRDefault="003B2755" w:rsidP="00E12DF7">
            <w:pPr>
              <w:rPr>
                <w:bCs/>
                <w:sz w:val="20"/>
                <w:szCs w:val="20"/>
              </w:rPr>
            </w:pPr>
            <w:r w:rsidRPr="00FA04CF">
              <w:rPr>
                <w:bCs/>
                <w:sz w:val="20"/>
                <w:szCs w:val="20"/>
              </w:rPr>
              <w:t>2022 год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608,9</w:t>
            </w:r>
          </w:p>
        </w:tc>
      </w:tr>
      <w:tr w:rsidR="003B2755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608,9</w:t>
            </w:r>
          </w:p>
        </w:tc>
      </w:tr>
      <w:tr w:rsidR="003B2755" w:rsidRPr="007543C2" w:rsidTr="00E12DF7">
        <w:trPr>
          <w:trHeight w:val="92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Программа </w:t>
            </w:r>
            <w:proofErr w:type="spellStart"/>
            <w:r w:rsidRPr="007543C2">
              <w:rPr>
                <w:bCs/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color w:val="000000"/>
                <w:sz w:val="20"/>
                <w:szCs w:val="2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7,9</w:t>
            </w:r>
          </w:p>
        </w:tc>
      </w:tr>
      <w:tr w:rsidR="00C84629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C84629">
            <w:r w:rsidRPr="00A16844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C84629">
            <w:r w:rsidRPr="00A16844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C84629" w:rsidRPr="007543C2" w:rsidTr="00E12DF7">
        <w:trPr>
          <w:trHeight w:val="48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C84629">
            <w:r w:rsidRPr="00A16844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C84629" w:rsidRPr="007543C2" w:rsidTr="00E12DF7">
        <w:trPr>
          <w:trHeight w:val="4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C84629">
            <w:r w:rsidRPr="00A16844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C84629">
            <w:r w:rsidRPr="00A16844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C84629">
            <w:r w:rsidRPr="00A16844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C84629" w:rsidRPr="007543C2" w:rsidTr="00E12DF7">
        <w:trPr>
          <w:trHeight w:val="67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A16844">
              <w:rPr>
                <w:color w:val="000000"/>
                <w:sz w:val="20"/>
                <w:szCs w:val="20"/>
              </w:rPr>
              <w:t>7,9</w:t>
            </w:r>
          </w:p>
        </w:tc>
      </w:tr>
      <w:tr w:rsidR="003B2755" w:rsidRPr="007543C2" w:rsidTr="00E12DF7">
        <w:trPr>
          <w:trHeight w:val="63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6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"Совершенствование бюджетного </w:t>
            </w:r>
            <w:proofErr w:type="spellStart"/>
            <w:r w:rsidRPr="007543C2">
              <w:rPr>
                <w:iCs/>
                <w:sz w:val="20"/>
                <w:szCs w:val="20"/>
              </w:rPr>
              <w:t>процесса</w:t>
            </w:r>
            <w:proofErr w:type="gramStart"/>
            <w:r w:rsidRPr="007543C2">
              <w:rPr>
                <w:iCs/>
                <w:sz w:val="20"/>
                <w:szCs w:val="20"/>
              </w:rPr>
              <w:t>,п</w:t>
            </w:r>
            <w:proofErr w:type="gramEnd"/>
            <w:r w:rsidRPr="007543C2">
              <w:rPr>
                <w:iCs/>
                <w:sz w:val="20"/>
                <w:szCs w:val="20"/>
              </w:rPr>
              <w:t>роцедуры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формирования и исполнения бюджета"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27F9F"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C84629" w:rsidRPr="007543C2" w:rsidTr="00E12DF7">
        <w:trPr>
          <w:trHeight w:val="70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27F9F"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C84629" w:rsidRPr="007543C2" w:rsidTr="00E12DF7">
        <w:trPr>
          <w:trHeight w:val="84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</w:t>
            </w:r>
            <w:proofErr w:type="spellStart"/>
            <w:r w:rsidRPr="007543C2">
              <w:rPr>
                <w:iCs/>
                <w:sz w:val="20"/>
                <w:szCs w:val="20"/>
              </w:rPr>
              <w:t>отсутсвуют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военные комиссариаты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27F9F"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C84629" w:rsidRPr="007543C2" w:rsidTr="00E12DF7">
        <w:trPr>
          <w:trHeight w:val="108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27F9F">
              <w:rPr>
                <w:color w:val="000000"/>
                <w:sz w:val="20"/>
                <w:szCs w:val="20"/>
              </w:rPr>
              <w:t>26,4</w:t>
            </w:r>
          </w:p>
        </w:tc>
      </w:tr>
      <w:tr w:rsidR="003B2755" w:rsidRPr="007543C2" w:rsidTr="00E12DF7">
        <w:trPr>
          <w:trHeight w:val="47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9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7543C2" w:rsidTr="00E12DF7">
        <w:trPr>
          <w:trHeight w:val="164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7543C2" w:rsidTr="00E12DF7">
        <w:trPr>
          <w:trHeight w:val="40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7543C2" w:rsidTr="00E12DF7">
        <w:trPr>
          <w:trHeight w:val="50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7543C2" w:rsidTr="00E12DF7">
        <w:trPr>
          <w:trHeight w:val="93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7543C2" w:rsidTr="00E12DF7">
        <w:trPr>
          <w:trHeight w:val="69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B2755" w:rsidRPr="007543C2" w:rsidTr="00E12DF7">
        <w:trPr>
          <w:trHeight w:val="75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</w:p>
        </w:tc>
      </w:tr>
      <w:tr w:rsidR="003B2755" w:rsidRPr="007543C2" w:rsidTr="00E12DF7">
        <w:trPr>
          <w:trHeight w:val="63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421,0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421,0</w:t>
            </w:r>
          </w:p>
        </w:tc>
      </w:tr>
      <w:tr w:rsidR="003B2755" w:rsidRPr="007543C2" w:rsidTr="00E12DF7">
        <w:trPr>
          <w:trHeight w:val="43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274,8</w:t>
            </w:r>
          </w:p>
        </w:tc>
      </w:tr>
      <w:tr w:rsidR="00C84629" w:rsidRPr="007543C2" w:rsidTr="00E12DF7">
        <w:trPr>
          <w:trHeight w:val="126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C84629">
            <w:r w:rsidRPr="00D83FDF">
              <w:rPr>
                <w:color w:val="000000"/>
                <w:sz w:val="20"/>
                <w:szCs w:val="20"/>
              </w:rPr>
              <w:t>274,8</w:t>
            </w:r>
          </w:p>
        </w:tc>
      </w:tr>
      <w:tr w:rsidR="00C84629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C84629">
            <w:r w:rsidRPr="00D83FDF">
              <w:rPr>
                <w:color w:val="000000"/>
                <w:sz w:val="20"/>
                <w:szCs w:val="20"/>
              </w:rPr>
              <w:t>274,8</w:t>
            </w:r>
          </w:p>
        </w:tc>
      </w:tr>
      <w:tr w:rsidR="00C84629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D83FDF">
              <w:rPr>
                <w:color w:val="000000"/>
                <w:sz w:val="20"/>
                <w:szCs w:val="20"/>
              </w:rPr>
              <w:t>274,8</w:t>
            </w:r>
          </w:p>
        </w:tc>
      </w:tr>
      <w:tr w:rsidR="00C84629" w:rsidRPr="007543C2" w:rsidTr="00E12DF7">
        <w:trPr>
          <w:trHeight w:val="831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D83FDF">
              <w:rPr>
                <w:color w:val="000000"/>
                <w:sz w:val="20"/>
                <w:szCs w:val="20"/>
              </w:rPr>
              <w:t>274,8</w:t>
            </w:r>
          </w:p>
        </w:tc>
      </w:tr>
      <w:tr w:rsidR="00C84629" w:rsidRPr="007543C2" w:rsidTr="00E12DF7">
        <w:trPr>
          <w:trHeight w:val="60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D83FDF">
              <w:rPr>
                <w:color w:val="000000"/>
                <w:sz w:val="20"/>
                <w:szCs w:val="20"/>
              </w:rPr>
              <w:t>274,8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146,2</w:t>
            </w:r>
          </w:p>
        </w:tc>
      </w:tr>
      <w:tr w:rsidR="003B2755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146,2</w:t>
            </w:r>
          </w:p>
        </w:tc>
      </w:tr>
      <w:tr w:rsidR="003B2755" w:rsidRPr="007543C2" w:rsidTr="00E12DF7">
        <w:trPr>
          <w:trHeight w:val="385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144,1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483946">
              <w:rPr>
                <w:color w:val="000000"/>
                <w:sz w:val="20"/>
                <w:szCs w:val="20"/>
              </w:rPr>
              <w:t>144,1</w:t>
            </w:r>
          </w:p>
        </w:tc>
      </w:tr>
      <w:tr w:rsidR="00C84629" w:rsidRPr="007543C2" w:rsidTr="00E12DF7">
        <w:trPr>
          <w:trHeight w:val="90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483946">
              <w:rPr>
                <w:color w:val="000000"/>
                <w:sz w:val="20"/>
                <w:szCs w:val="20"/>
              </w:rPr>
              <w:t>144,1</w:t>
            </w:r>
          </w:p>
        </w:tc>
      </w:tr>
      <w:tr w:rsidR="00C84629" w:rsidRPr="007543C2" w:rsidTr="00E12DF7">
        <w:trPr>
          <w:trHeight w:val="5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483946">
              <w:rPr>
                <w:color w:val="000000"/>
                <w:sz w:val="20"/>
                <w:szCs w:val="20"/>
              </w:rPr>
              <w:t>144,1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2,1</w:t>
            </w:r>
          </w:p>
        </w:tc>
      </w:tr>
      <w:tr w:rsidR="00C84629" w:rsidRPr="007543C2" w:rsidTr="00E12DF7">
        <w:trPr>
          <w:trHeight w:val="19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2,1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2,1</w:t>
            </w:r>
          </w:p>
        </w:tc>
      </w:tr>
      <w:tr w:rsidR="00C84629" w:rsidRPr="007543C2" w:rsidTr="00E12DF7">
        <w:trPr>
          <w:trHeight w:val="899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2,1</w:t>
            </w:r>
          </w:p>
        </w:tc>
      </w:tr>
      <w:tr w:rsidR="00C84629" w:rsidRPr="007543C2" w:rsidTr="00E12DF7">
        <w:trPr>
          <w:trHeight w:val="55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2,1</w:t>
            </w:r>
          </w:p>
        </w:tc>
      </w:tr>
      <w:tr w:rsidR="003B2755" w:rsidRPr="007543C2" w:rsidTr="00E12DF7">
        <w:trPr>
          <w:trHeight w:val="9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17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2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87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7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главы администрации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124,8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C84629">
            <w:r w:rsidRPr="00D11896">
              <w:rPr>
                <w:color w:val="000000"/>
                <w:sz w:val="20"/>
                <w:szCs w:val="20"/>
              </w:rPr>
              <w:t>124,8</w:t>
            </w:r>
          </w:p>
        </w:tc>
      </w:tr>
      <w:tr w:rsidR="00C84629" w:rsidRPr="007543C2" w:rsidTr="00E12DF7">
        <w:trPr>
          <w:trHeight w:val="113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C84629">
            <w:r w:rsidRPr="00D11896">
              <w:rPr>
                <w:color w:val="000000"/>
                <w:sz w:val="20"/>
                <w:szCs w:val="20"/>
              </w:rPr>
              <w:t>124,8</w:t>
            </w:r>
          </w:p>
        </w:tc>
      </w:tr>
      <w:tr w:rsidR="00C84629" w:rsidRPr="007543C2" w:rsidTr="00E12DF7">
        <w:trPr>
          <w:trHeight w:val="39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C84629">
            <w:r w:rsidRPr="00D11896">
              <w:rPr>
                <w:color w:val="000000"/>
                <w:sz w:val="20"/>
                <w:szCs w:val="20"/>
              </w:rPr>
              <w:t>124,8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D11896">
              <w:rPr>
                <w:color w:val="000000"/>
                <w:sz w:val="20"/>
                <w:szCs w:val="20"/>
              </w:rPr>
              <w:t>124,8</w:t>
            </w:r>
          </w:p>
        </w:tc>
      </w:tr>
      <w:tr w:rsidR="00C84629" w:rsidRPr="007543C2" w:rsidTr="00E12DF7">
        <w:trPr>
          <w:trHeight w:val="6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D11896">
              <w:rPr>
                <w:color w:val="000000"/>
                <w:sz w:val="20"/>
                <w:szCs w:val="20"/>
              </w:rPr>
              <w:t>124,8</w:t>
            </w:r>
          </w:p>
        </w:tc>
      </w:tr>
      <w:tr w:rsidR="00C84629" w:rsidRPr="007543C2" w:rsidTr="00E12DF7">
        <w:trPr>
          <w:trHeight w:val="6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D11896">
              <w:rPr>
                <w:color w:val="000000"/>
                <w:sz w:val="20"/>
                <w:szCs w:val="20"/>
              </w:rPr>
              <w:t>124,8</w:t>
            </w:r>
          </w:p>
        </w:tc>
      </w:tr>
      <w:tr w:rsidR="003B2755" w:rsidRPr="007543C2" w:rsidTr="00E12DF7">
        <w:trPr>
          <w:trHeight w:val="90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26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1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bCs/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bCs/>
                <w:iCs/>
                <w:sz w:val="20"/>
                <w:szCs w:val="20"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r w:rsidRPr="007543C2">
              <w:rPr>
                <w:iCs/>
                <w:sz w:val="20"/>
                <w:szCs w:val="20"/>
              </w:rPr>
              <w:t>Непрограмные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DD0BD1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C84629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DD0BD1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C84629" w:rsidRPr="007543C2" w:rsidTr="00E12DF7">
        <w:trPr>
          <w:trHeight w:val="2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DD0BD1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DD0BD1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DD0BD1">
              <w:rPr>
                <w:color w:val="000000"/>
                <w:sz w:val="20"/>
                <w:szCs w:val="20"/>
              </w:rPr>
              <w:t>13,8</w:t>
            </w:r>
          </w:p>
        </w:tc>
      </w:tr>
      <w:tr w:rsidR="003B2755" w:rsidRPr="007543C2" w:rsidTr="00E12DF7">
        <w:trPr>
          <w:trHeight w:val="4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  <w:proofErr w:type="spellStart"/>
            <w:r w:rsidRPr="007543C2">
              <w:rPr>
                <w:i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3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Процентные платежи по </w:t>
            </w:r>
            <w:proofErr w:type="spellStart"/>
            <w:proofErr w:type="gramStart"/>
            <w:r w:rsidRPr="007543C2">
              <w:rPr>
                <w:color w:val="000000"/>
                <w:sz w:val="20"/>
                <w:szCs w:val="20"/>
              </w:rPr>
              <w:t>муниципаль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ному</w:t>
            </w:r>
            <w:proofErr w:type="gramEnd"/>
            <w:r w:rsidRPr="007543C2">
              <w:rPr>
                <w:color w:val="000000"/>
                <w:sz w:val="20"/>
                <w:szCs w:val="20"/>
              </w:rPr>
              <w:t xml:space="preserve">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7543C2" w:rsidTr="00E12DF7">
        <w:trPr>
          <w:trHeight w:val="27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7543C2" w:rsidTr="00E12DF7">
        <w:trPr>
          <w:trHeight w:val="58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1,90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37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6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0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3B2755" w:rsidRPr="007543C2" w:rsidTr="00E12DF7">
        <w:trPr>
          <w:trHeight w:val="3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7,0</w:t>
            </w:r>
          </w:p>
        </w:tc>
      </w:tr>
      <w:tr w:rsidR="003B2755" w:rsidRPr="007543C2" w:rsidTr="00E12DF7">
        <w:trPr>
          <w:trHeight w:val="7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7,0</w:t>
            </w:r>
          </w:p>
        </w:tc>
      </w:tr>
      <w:tr w:rsidR="003B2755" w:rsidRPr="007543C2" w:rsidTr="00E12DF7">
        <w:trPr>
          <w:trHeight w:val="27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5,8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B46710">
              <w:rPr>
                <w:color w:val="000000"/>
                <w:sz w:val="20"/>
                <w:szCs w:val="20"/>
              </w:rPr>
              <w:t>5,8</w:t>
            </w:r>
          </w:p>
        </w:tc>
      </w:tr>
      <w:tr w:rsidR="00C84629" w:rsidRPr="007543C2" w:rsidTr="00E12DF7">
        <w:trPr>
          <w:trHeight w:val="5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B46710">
              <w:rPr>
                <w:color w:val="000000"/>
                <w:sz w:val="20"/>
                <w:szCs w:val="20"/>
              </w:rPr>
              <w:t>5,8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B46710">
              <w:rPr>
                <w:color w:val="000000"/>
                <w:sz w:val="20"/>
                <w:szCs w:val="20"/>
              </w:rPr>
              <w:t>5,8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B46710">
              <w:rPr>
                <w:color w:val="000000"/>
                <w:sz w:val="20"/>
                <w:szCs w:val="20"/>
              </w:rPr>
              <w:t>5,8</w:t>
            </w:r>
          </w:p>
        </w:tc>
      </w:tr>
      <w:tr w:rsidR="00C84629" w:rsidRPr="007543C2" w:rsidTr="00E12DF7">
        <w:trPr>
          <w:trHeight w:val="75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B46710">
              <w:rPr>
                <w:color w:val="000000"/>
                <w:sz w:val="20"/>
                <w:szCs w:val="20"/>
              </w:rPr>
              <w:t>5,8</w:t>
            </w:r>
          </w:p>
        </w:tc>
      </w:tr>
      <w:tr w:rsidR="003B2755" w:rsidRPr="007543C2" w:rsidTr="00E12DF7">
        <w:trPr>
          <w:trHeight w:val="148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Иные межбюджетные трансферты на осуществление полномочий по организации в границах поселений </w:t>
            </w:r>
            <w:proofErr w:type="spellStart"/>
            <w:r w:rsidRPr="007543C2">
              <w:rPr>
                <w:iCs/>
                <w:sz w:val="20"/>
                <w:szCs w:val="20"/>
              </w:rPr>
              <w:t>электро</w:t>
            </w:r>
            <w:proofErr w:type="spellEnd"/>
            <w:r w:rsidRPr="007543C2">
              <w:rPr>
                <w:iCs/>
                <w:sz w:val="20"/>
                <w:szCs w:val="20"/>
              </w:rPr>
              <w:t>-, тепл</w:t>
            </w:r>
            <w:proofErr w:type="gramStart"/>
            <w:r w:rsidRPr="007543C2">
              <w:rPr>
                <w:iCs/>
                <w:sz w:val="20"/>
                <w:szCs w:val="20"/>
              </w:rPr>
              <w:t>о-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, </w:t>
            </w:r>
            <w:proofErr w:type="spellStart"/>
            <w:r w:rsidRPr="007543C2">
              <w:rPr>
                <w:iCs/>
                <w:sz w:val="20"/>
                <w:szCs w:val="20"/>
              </w:rPr>
              <w:t>газо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-,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543C2">
              <w:rPr>
                <w:iCs/>
                <w:sz w:val="20"/>
                <w:szCs w:val="20"/>
              </w:rPr>
              <w:t>Жилищно</w:t>
            </w:r>
            <w:proofErr w:type="spellEnd"/>
            <w:r w:rsidRPr="007543C2">
              <w:rPr>
                <w:iCs/>
                <w:sz w:val="20"/>
                <w:szCs w:val="20"/>
              </w:rPr>
              <w:t xml:space="preserve">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7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0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7543C2">
              <w:rPr>
                <w:iCs/>
                <w:sz w:val="20"/>
                <w:szCs w:val="20"/>
              </w:rPr>
              <w:t xml:space="preserve"> ,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Мероприятия по землеустройству и землепользованию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7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6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</w:t>
            </w:r>
            <w:proofErr w:type="spellStart"/>
            <w:r w:rsidRPr="007543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7543C2">
              <w:rPr>
                <w:color w:val="000000"/>
                <w:sz w:val="20"/>
                <w:szCs w:val="20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2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8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</w:t>
            </w:r>
            <w:proofErr w:type="spellStart"/>
            <w:r w:rsidRPr="007543C2">
              <w:rPr>
                <w:bCs/>
                <w:sz w:val="20"/>
                <w:szCs w:val="20"/>
              </w:rPr>
              <w:t>Дубительского</w:t>
            </w:r>
            <w:proofErr w:type="spellEnd"/>
            <w:r w:rsidRPr="007543C2">
              <w:rPr>
                <w:bCs/>
                <w:sz w:val="20"/>
                <w:szCs w:val="20"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>
        <w:tab/>
      </w:r>
    </w:p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 w:rsidRPr="007E68C0">
        <w:t>ПРИЛОЖЕНИЕ 5</w:t>
      </w:r>
    </w:p>
    <w:p w:rsidR="003B2755" w:rsidRDefault="003B2755" w:rsidP="003B2755">
      <w:pPr>
        <w:jc w:val="right"/>
        <w:rPr>
          <w:b/>
          <w:sz w:val="20"/>
          <w:szCs w:val="20"/>
        </w:rPr>
      </w:pPr>
    </w:p>
    <w:p w:rsidR="003B2755" w:rsidRPr="000E0475" w:rsidRDefault="003B2755" w:rsidP="003B2755">
      <w:pPr>
        <w:jc w:val="center"/>
      </w:pPr>
      <w:r w:rsidRPr="000E0475">
        <w:rPr>
          <w:b/>
        </w:rPr>
        <w:t xml:space="preserve">СВЕДЕНИЯ О ЧИСЛЕННОСТИ  РАБОТНИКОВ МУНИЦИПАЛЬНЫХ И БЮДЖЕТНЫХ УЧРЕЖДЕНИЙ ПО ДУБИТЕЛЬСКОМУ СЕЛЬСКОМУ ПОСЕЛЕНИЮ  ЗА </w:t>
      </w:r>
      <w:r>
        <w:rPr>
          <w:b/>
        </w:rPr>
        <w:t xml:space="preserve">4 КВАРТАЛ </w:t>
      </w:r>
      <w:r w:rsidRPr="000E0475">
        <w:rPr>
          <w:b/>
        </w:rPr>
        <w:t>2022 ГОД</w:t>
      </w:r>
      <w:r>
        <w:rPr>
          <w:b/>
        </w:rPr>
        <w:t>А</w:t>
      </w: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1989"/>
        <w:gridCol w:w="2499"/>
        <w:gridCol w:w="4305"/>
      </w:tblGrid>
      <w:tr w:rsidR="003B2755" w:rsidRPr="00BF6457" w:rsidTr="00E12DF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№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proofErr w:type="spellStart"/>
            <w:r w:rsidRPr="00676D39">
              <w:rPr>
                <w:sz w:val="20"/>
                <w:szCs w:val="20"/>
              </w:rPr>
              <w:t>п\</w:t>
            </w:r>
            <w:proofErr w:type="gramStart"/>
            <w:r w:rsidRPr="00676D39">
              <w:rPr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Муниципальное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образование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 xml:space="preserve">Кол-во </w:t>
            </w:r>
            <w:proofErr w:type="gramStart"/>
            <w:r w:rsidRPr="00676D39">
              <w:rPr>
                <w:sz w:val="20"/>
                <w:szCs w:val="20"/>
              </w:rPr>
              <w:t>штатных</w:t>
            </w:r>
            <w:proofErr w:type="gramEnd"/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единиц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Фактические затраты на содержание</w:t>
            </w:r>
          </w:p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( тыс. руб.)</w:t>
            </w:r>
          </w:p>
        </w:tc>
      </w:tr>
      <w:tr w:rsidR="003B2755" w:rsidRPr="00BF6457" w:rsidTr="00E12DF7">
        <w:trPr>
          <w:trHeight w:val="243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1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Администрация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651C79" w:rsidP="00E12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608,9</w:t>
            </w:r>
          </w:p>
        </w:tc>
      </w:tr>
      <w:tr w:rsidR="003B2755" w:rsidRPr="00BF6457" w:rsidTr="00E12DF7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Всего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3B2755" w:rsidP="00E12DF7">
            <w:pPr>
              <w:jc w:val="center"/>
              <w:rPr>
                <w:sz w:val="20"/>
                <w:szCs w:val="20"/>
              </w:rPr>
            </w:pPr>
            <w:r w:rsidRPr="00676D39">
              <w:rPr>
                <w:sz w:val="20"/>
                <w:szCs w:val="20"/>
              </w:rPr>
              <w:t>3,9</w:t>
            </w:r>
          </w:p>
        </w:tc>
        <w:tc>
          <w:tcPr>
            <w:tcW w:w="4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755" w:rsidRPr="00676D39" w:rsidRDefault="00651C79" w:rsidP="00E12D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608,9</w:t>
            </w:r>
          </w:p>
        </w:tc>
      </w:tr>
    </w:tbl>
    <w:p w:rsidR="003B2755" w:rsidRPr="003B2755" w:rsidRDefault="003B2755" w:rsidP="003B2755">
      <w:pPr>
        <w:ind w:firstLine="708"/>
      </w:pPr>
    </w:p>
    <w:sectPr w:rsidR="003B2755" w:rsidRPr="003B2755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639A5"/>
    <w:rsid w:val="000727BF"/>
    <w:rsid w:val="00074FF7"/>
    <w:rsid w:val="00075BB9"/>
    <w:rsid w:val="00095FBC"/>
    <w:rsid w:val="000B7240"/>
    <w:rsid w:val="000C4BA2"/>
    <w:rsid w:val="000C6D3F"/>
    <w:rsid w:val="000E22BC"/>
    <w:rsid w:val="000F3E17"/>
    <w:rsid w:val="00155DC8"/>
    <w:rsid w:val="00193D02"/>
    <w:rsid w:val="002274EC"/>
    <w:rsid w:val="002415BC"/>
    <w:rsid w:val="00277235"/>
    <w:rsid w:val="002A555A"/>
    <w:rsid w:val="0034496A"/>
    <w:rsid w:val="0038351A"/>
    <w:rsid w:val="003A0339"/>
    <w:rsid w:val="003B2755"/>
    <w:rsid w:val="003B388A"/>
    <w:rsid w:val="003E09F6"/>
    <w:rsid w:val="003F0F78"/>
    <w:rsid w:val="00403C05"/>
    <w:rsid w:val="004857CB"/>
    <w:rsid w:val="00486D97"/>
    <w:rsid w:val="004911AC"/>
    <w:rsid w:val="004B268D"/>
    <w:rsid w:val="0053281E"/>
    <w:rsid w:val="00541905"/>
    <w:rsid w:val="0054341E"/>
    <w:rsid w:val="00547C5E"/>
    <w:rsid w:val="005B5EB0"/>
    <w:rsid w:val="00634B1E"/>
    <w:rsid w:val="00636FD1"/>
    <w:rsid w:val="00651C79"/>
    <w:rsid w:val="00693555"/>
    <w:rsid w:val="00706FEC"/>
    <w:rsid w:val="007361BA"/>
    <w:rsid w:val="00744E18"/>
    <w:rsid w:val="00757EBC"/>
    <w:rsid w:val="007837D1"/>
    <w:rsid w:val="00783C76"/>
    <w:rsid w:val="007A6D0C"/>
    <w:rsid w:val="007F180E"/>
    <w:rsid w:val="008178EB"/>
    <w:rsid w:val="008B01DB"/>
    <w:rsid w:val="008E7B4B"/>
    <w:rsid w:val="00925CCA"/>
    <w:rsid w:val="00950A79"/>
    <w:rsid w:val="009615A2"/>
    <w:rsid w:val="00962CC1"/>
    <w:rsid w:val="00991A83"/>
    <w:rsid w:val="00994FF0"/>
    <w:rsid w:val="009A29AB"/>
    <w:rsid w:val="009B610B"/>
    <w:rsid w:val="009C74A8"/>
    <w:rsid w:val="009E486D"/>
    <w:rsid w:val="00A61670"/>
    <w:rsid w:val="00A83C99"/>
    <w:rsid w:val="00AD0AF8"/>
    <w:rsid w:val="00B06E75"/>
    <w:rsid w:val="00B71739"/>
    <w:rsid w:val="00C73F06"/>
    <w:rsid w:val="00C84629"/>
    <w:rsid w:val="00CA46B1"/>
    <w:rsid w:val="00CB5E95"/>
    <w:rsid w:val="00CC0A19"/>
    <w:rsid w:val="00D517DA"/>
    <w:rsid w:val="00D83A57"/>
    <w:rsid w:val="00E03DC3"/>
    <w:rsid w:val="00E06193"/>
    <w:rsid w:val="00E07E7C"/>
    <w:rsid w:val="00E12DF7"/>
    <w:rsid w:val="00E34372"/>
    <w:rsid w:val="00E57D1D"/>
    <w:rsid w:val="00EA1A35"/>
    <w:rsid w:val="00EA634D"/>
    <w:rsid w:val="00EF7E6E"/>
    <w:rsid w:val="00F176E2"/>
    <w:rsid w:val="00F62A59"/>
    <w:rsid w:val="00FA10D9"/>
    <w:rsid w:val="00FA6664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3B2755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3B2755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3B275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3B2755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3B2755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3B275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3B275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DB029-E764-47D9-8223-74ECA61C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</Pages>
  <Words>7527</Words>
  <Characters>42907</Characters>
  <Application>Microsoft Office Word</Application>
  <DocSecurity>0</DocSecurity>
  <Lines>357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51</cp:revision>
  <cp:lastPrinted>2021-04-29T14:44:00Z</cp:lastPrinted>
  <dcterms:created xsi:type="dcterms:W3CDTF">2021-04-26T15:58:00Z</dcterms:created>
  <dcterms:modified xsi:type="dcterms:W3CDTF">2023-02-22T10:20:00Z</dcterms:modified>
</cp:coreProperties>
</file>