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8D" w:rsidRPr="007F6A9B" w:rsidRDefault="0000208D" w:rsidP="00A47BCD">
      <w:pPr>
        <w:jc w:val="center"/>
        <w:rPr>
          <w:b/>
          <w:caps/>
        </w:rPr>
      </w:pPr>
      <w:r w:rsidRPr="007F6A9B">
        <w:rPr>
          <w:b/>
          <w:caps/>
        </w:rPr>
        <w:t>информационный бюллетень</w:t>
      </w:r>
    </w:p>
    <w:p w:rsidR="0000208D" w:rsidRPr="007F6A9B" w:rsidRDefault="0000208D" w:rsidP="00A47BCD">
      <w:pPr>
        <w:jc w:val="center"/>
        <w:rPr>
          <w:b/>
        </w:rPr>
      </w:pPr>
      <w:r w:rsidRPr="007F6A9B">
        <w:rPr>
          <w:b/>
        </w:rPr>
        <w:t>Дубительского сельского поселения  Зубово-Полянского муниципального района</w:t>
      </w:r>
    </w:p>
    <w:p w:rsidR="0000208D" w:rsidRPr="007F6A9B" w:rsidRDefault="0000208D" w:rsidP="00A47BCD">
      <w:pPr>
        <w:jc w:val="center"/>
        <w:rPr>
          <w:b/>
        </w:rPr>
      </w:pPr>
    </w:p>
    <w:p w:rsidR="0000208D" w:rsidRPr="007F6A9B" w:rsidRDefault="0000208D" w:rsidP="00A47BCD">
      <w:pPr>
        <w:jc w:val="center"/>
        <w:rPr>
          <w:b/>
        </w:rPr>
      </w:pPr>
      <w:r w:rsidRPr="007F6A9B">
        <w:rPr>
          <w:b/>
        </w:rPr>
        <w:t>Вестник  Дубителя</w:t>
      </w:r>
    </w:p>
    <w:p w:rsidR="0000208D" w:rsidRPr="007F6A9B" w:rsidRDefault="0000208D" w:rsidP="00A47BCD">
      <w:pPr>
        <w:jc w:val="center"/>
        <w:rPr>
          <w:b/>
          <w:sz w:val="20"/>
          <w:szCs w:val="20"/>
        </w:rPr>
      </w:pPr>
    </w:p>
    <w:p w:rsidR="0000208D" w:rsidRPr="007F6A9B" w:rsidRDefault="0000208D" w:rsidP="00A47BCD">
      <w:pPr>
        <w:jc w:val="center"/>
        <w:rPr>
          <w:b/>
          <w:i/>
          <w:sz w:val="22"/>
          <w:szCs w:val="22"/>
          <w:u w:val="single"/>
        </w:rPr>
      </w:pPr>
      <w:r w:rsidRPr="007F6A9B">
        <w:rPr>
          <w:b/>
          <w:i/>
          <w:sz w:val="22"/>
          <w:szCs w:val="22"/>
        </w:rPr>
        <w:t>Издаётся  с 27 сентября 2019 года</w:t>
      </w:r>
    </w:p>
    <w:p w:rsidR="0000208D" w:rsidRPr="007F6A9B" w:rsidRDefault="0000208D" w:rsidP="00A47BCD">
      <w:pPr>
        <w:jc w:val="center"/>
        <w:rPr>
          <w:b/>
          <w:caps/>
          <w:sz w:val="22"/>
          <w:szCs w:val="22"/>
        </w:rPr>
      </w:pPr>
    </w:p>
    <w:p w:rsidR="0000208D" w:rsidRPr="007F6A9B" w:rsidRDefault="0000208D" w:rsidP="00A47BCD">
      <w:pPr>
        <w:jc w:val="center"/>
        <w:rPr>
          <w:b/>
          <w:caps/>
          <w:sz w:val="22"/>
          <w:szCs w:val="22"/>
        </w:rPr>
      </w:pPr>
      <w:r w:rsidRPr="007F6A9B">
        <w:rPr>
          <w:b/>
          <w:caps/>
          <w:sz w:val="22"/>
          <w:szCs w:val="22"/>
        </w:rPr>
        <w:t>«</w:t>
      </w:r>
      <w:r w:rsidR="00385F5E">
        <w:rPr>
          <w:b/>
          <w:caps/>
          <w:sz w:val="22"/>
          <w:szCs w:val="22"/>
        </w:rPr>
        <w:t>23</w:t>
      </w:r>
      <w:r w:rsidRPr="007F6A9B">
        <w:rPr>
          <w:b/>
          <w:caps/>
          <w:sz w:val="22"/>
          <w:szCs w:val="22"/>
        </w:rPr>
        <w:t>»</w:t>
      </w:r>
      <w:r w:rsidRPr="007F6A9B">
        <w:rPr>
          <w:b/>
          <w:sz w:val="22"/>
          <w:szCs w:val="22"/>
        </w:rPr>
        <w:t xml:space="preserve"> </w:t>
      </w:r>
      <w:r w:rsidR="00BF3C6E">
        <w:rPr>
          <w:b/>
          <w:sz w:val="22"/>
          <w:szCs w:val="22"/>
        </w:rPr>
        <w:t>но</w:t>
      </w:r>
      <w:r w:rsidR="00A47BCD">
        <w:rPr>
          <w:b/>
          <w:sz w:val="22"/>
          <w:szCs w:val="22"/>
        </w:rPr>
        <w:t>ября</w:t>
      </w:r>
      <w:r w:rsidR="00BC51B7">
        <w:rPr>
          <w:b/>
          <w:sz w:val="22"/>
          <w:szCs w:val="22"/>
        </w:rPr>
        <w:t xml:space="preserve"> </w:t>
      </w:r>
      <w:r w:rsidRPr="007F6A9B">
        <w:rPr>
          <w:b/>
          <w:caps/>
          <w:sz w:val="22"/>
          <w:szCs w:val="22"/>
        </w:rPr>
        <w:t xml:space="preserve"> </w:t>
      </w:r>
      <w:r w:rsidRPr="007F6A9B">
        <w:rPr>
          <w:b/>
          <w:sz w:val="22"/>
          <w:szCs w:val="22"/>
        </w:rPr>
        <w:t>20</w:t>
      </w:r>
      <w:r w:rsidR="00E979EB" w:rsidRPr="007F6A9B">
        <w:rPr>
          <w:b/>
          <w:sz w:val="22"/>
          <w:szCs w:val="22"/>
        </w:rPr>
        <w:t>2</w:t>
      </w:r>
      <w:r w:rsidR="00BF71A4" w:rsidRPr="007F6A9B">
        <w:rPr>
          <w:b/>
          <w:sz w:val="22"/>
          <w:szCs w:val="22"/>
        </w:rPr>
        <w:t>2</w:t>
      </w:r>
      <w:r w:rsidRPr="007F6A9B">
        <w:rPr>
          <w:b/>
          <w:sz w:val="22"/>
          <w:szCs w:val="22"/>
        </w:rPr>
        <w:t>г</w:t>
      </w:r>
      <w:r w:rsidR="00C32465" w:rsidRPr="007F6A9B">
        <w:rPr>
          <w:b/>
          <w:sz w:val="22"/>
          <w:szCs w:val="22"/>
        </w:rPr>
        <w:t>ода</w:t>
      </w:r>
      <w:r w:rsidRPr="007F6A9B">
        <w:rPr>
          <w:b/>
          <w:caps/>
          <w:sz w:val="22"/>
          <w:szCs w:val="22"/>
        </w:rPr>
        <w:t xml:space="preserve">                  №</w:t>
      </w:r>
      <w:r w:rsidR="008A6A22" w:rsidRPr="007F6A9B">
        <w:rPr>
          <w:b/>
          <w:caps/>
          <w:sz w:val="22"/>
          <w:szCs w:val="22"/>
        </w:rPr>
        <w:t xml:space="preserve">  </w:t>
      </w:r>
      <w:r w:rsidR="00BF3C6E">
        <w:rPr>
          <w:b/>
          <w:caps/>
          <w:sz w:val="22"/>
          <w:szCs w:val="22"/>
        </w:rPr>
        <w:t>3</w:t>
      </w:r>
      <w:r w:rsidR="00385F5E">
        <w:rPr>
          <w:b/>
          <w:caps/>
          <w:sz w:val="22"/>
          <w:szCs w:val="22"/>
        </w:rPr>
        <w:t>3</w:t>
      </w:r>
      <w:r w:rsidR="00880D9E" w:rsidRPr="007F6A9B">
        <w:rPr>
          <w:b/>
          <w:caps/>
          <w:sz w:val="22"/>
          <w:szCs w:val="22"/>
        </w:rPr>
        <w:t>(</w:t>
      </w:r>
      <w:r w:rsidR="00C14398">
        <w:rPr>
          <w:b/>
          <w:caps/>
          <w:sz w:val="22"/>
          <w:szCs w:val="22"/>
        </w:rPr>
        <w:t>1</w:t>
      </w:r>
      <w:r w:rsidR="00A47BCD">
        <w:rPr>
          <w:b/>
          <w:caps/>
          <w:sz w:val="22"/>
          <w:szCs w:val="22"/>
        </w:rPr>
        <w:t>1</w:t>
      </w:r>
      <w:r w:rsidR="00385F5E">
        <w:rPr>
          <w:b/>
          <w:caps/>
          <w:sz w:val="22"/>
          <w:szCs w:val="22"/>
        </w:rPr>
        <w:t>6</w:t>
      </w:r>
      <w:r w:rsidR="00E979EB" w:rsidRPr="007F6A9B">
        <w:rPr>
          <w:b/>
          <w:caps/>
          <w:sz w:val="22"/>
          <w:szCs w:val="22"/>
        </w:rPr>
        <w:t>)</w:t>
      </w:r>
    </w:p>
    <w:p w:rsidR="005A117C" w:rsidRPr="007F6A9B" w:rsidRDefault="005A117C" w:rsidP="00A47BCD">
      <w:pPr>
        <w:jc w:val="center"/>
        <w:rPr>
          <w:b/>
          <w:caps/>
          <w:sz w:val="22"/>
          <w:szCs w:val="22"/>
        </w:rPr>
      </w:pPr>
    </w:p>
    <w:p w:rsidR="00385F5E" w:rsidRPr="009B4794" w:rsidRDefault="00385F5E" w:rsidP="00385F5E">
      <w:pPr>
        <w:pStyle w:val="a9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:rsidR="00385F5E" w:rsidRPr="005310C1" w:rsidRDefault="00385F5E" w:rsidP="00385F5E">
      <w:pPr>
        <w:pStyle w:val="a9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:rsidR="00385F5E" w:rsidRPr="005310C1" w:rsidRDefault="00385F5E" w:rsidP="00385F5E">
      <w:pPr>
        <w:pStyle w:val="a9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:rsidR="00385F5E" w:rsidRDefault="00385F5E" w:rsidP="00385F5E">
      <w:pPr>
        <w:pStyle w:val="a9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:rsidR="00385F5E" w:rsidRPr="005310C1" w:rsidRDefault="00385F5E" w:rsidP="00385F5E">
      <w:pPr>
        <w:pStyle w:val="a9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:rsidR="00385F5E" w:rsidRPr="00FB6884" w:rsidRDefault="00385F5E" w:rsidP="00385F5E">
      <w:pPr>
        <w:spacing w:after="10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Для контроля за </w:t>
      </w: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:rsidR="00385F5E" w:rsidRPr="009035CE" w:rsidRDefault="00385F5E" w:rsidP="00385F5E">
      <w:pPr>
        <w:spacing w:after="10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Горячие линии Роструда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Pr="004B77F7">
        <w:rPr>
          <w:color w:val="000000" w:themeColor="text1"/>
          <w:sz w:val="28"/>
          <w:szCs w:val="28"/>
          <w:shd w:val="clear" w:color="auto" w:fill="FFFFFF"/>
        </w:rPr>
        <w:t>режиме</w:t>
      </w:r>
      <w:r>
        <w:rPr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color w:val="000000" w:themeColor="text1"/>
          <w:sz w:val="28"/>
          <w:szCs w:val="28"/>
          <w:shd w:val="clear" w:color="auto" w:fill="FFFFFF"/>
        </w:rPr>
        <w:t>едеральн</w:t>
      </w:r>
      <w:r>
        <w:rPr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 горяч</w:t>
      </w:r>
      <w:r>
        <w:rPr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 лини</w:t>
      </w:r>
      <w:r>
        <w:rPr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85F5E" w:rsidRDefault="00385F5E" w:rsidP="00385F5E">
      <w:pPr>
        <w:spacing w:after="10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310C1">
        <w:rPr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Pr="009035CE">
        <w:rPr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инспекции труда – 8(8342)39-27-10. </w:t>
      </w:r>
    </w:p>
    <w:p w:rsidR="00385F5E" w:rsidRPr="00154865" w:rsidRDefault="00385F5E" w:rsidP="00385F5E">
      <w:pPr>
        <w:pStyle w:val="afb"/>
        <w:spacing w:after="100"/>
        <w:ind w:firstLine="720"/>
        <w:jc w:val="both"/>
        <w:rPr>
          <w:sz w:val="28"/>
          <w:szCs w:val="28"/>
        </w:rPr>
      </w:pPr>
      <w:r w:rsidRPr="00783D30">
        <w:rPr>
          <w:sz w:val="28"/>
          <w:szCs w:val="28"/>
          <w:shd w:val="clear" w:color="auto" w:fill="FFFFFF"/>
        </w:rPr>
        <w:t xml:space="preserve">По-прежнему можно обратиться с жалобой онлайн </w:t>
      </w:r>
      <w:r>
        <w:rPr>
          <w:sz w:val="28"/>
          <w:szCs w:val="28"/>
          <w:shd w:val="clear" w:color="auto" w:fill="FFFFFF"/>
        </w:rPr>
        <w:t>–</w:t>
      </w:r>
      <w:r w:rsidRPr="00783D30">
        <w:rPr>
          <w:sz w:val="28"/>
          <w:szCs w:val="28"/>
          <w:shd w:val="clear" w:color="auto" w:fill="FFFFFF"/>
        </w:rPr>
        <w:t xml:space="preserve"> через портал онлайнинспекция.рф</w:t>
      </w:r>
      <w:r>
        <w:rPr>
          <w:sz w:val="28"/>
          <w:szCs w:val="28"/>
          <w:shd w:val="clear" w:color="auto" w:fill="FFFFFF"/>
        </w:rPr>
        <w:t xml:space="preserve">. </w:t>
      </w:r>
      <w:r w:rsidRPr="00406BF9">
        <w:rPr>
          <w:noProof/>
          <w:sz w:val="28"/>
          <w:szCs w:val="28"/>
        </w:rPr>
        <w:t>Через сайт Вы можете</w:t>
      </w:r>
      <w:r w:rsidRPr="00406BF9">
        <w:rPr>
          <w:sz w:val="28"/>
          <w:szCs w:val="28"/>
        </w:rPr>
        <w:t xml:space="preserve"> </w:t>
      </w:r>
      <w:r w:rsidRPr="00406BF9">
        <w:rPr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>
        <w:rPr>
          <w:noProof/>
          <w:sz w:val="28"/>
          <w:szCs w:val="28"/>
        </w:rPr>
        <w:t>по</w:t>
      </w:r>
      <w:r w:rsidRPr="00406BF9">
        <w:rPr>
          <w:noProof/>
          <w:sz w:val="28"/>
          <w:szCs w:val="28"/>
        </w:rPr>
        <w:t xml:space="preserve"> неформальн</w:t>
      </w:r>
      <w:r>
        <w:rPr>
          <w:noProof/>
          <w:sz w:val="28"/>
          <w:szCs w:val="28"/>
        </w:rPr>
        <w:t>ой</w:t>
      </w:r>
      <w:r w:rsidRPr="00406BF9">
        <w:rPr>
          <w:noProof/>
          <w:sz w:val="28"/>
          <w:szCs w:val="28"/>
        </w:rPr>
        <w:t xml:space="preserve"> занятост</w:t>
      </w:r>
      <w:r>
        <w:rPr>
          <w:noProof/>
          <w:sz w:val="28"/>
          <w:szCs w:val="28"/>
        </w:rPr>
        <w:t>и и</w:t>
      </w:r>
      <w:r w:rsidRPr="00406BF9">
        <w:rPr>
          <w:noProof/>
          <w:sz w:val="28"/>
          <w:szCs w:val="28"/>
        </w:rPr>
        <w:t xml:space="preserve"> выплату заработной платы «в конверте</w:t>
      </w:r>
      <w:r>
        <w:rPr>
          <w:noProof/>
          <w:sz w:val="28"/>
          <w:szCs w:val="28"/>
        </w:rPr>
        <w:t>».</w:t>
      </w:r>
    </w:p>
    <w:p w:rsidR="00663223" w:rsidRDefault="00663223" w:rsidP="00663223">
      <w:pPr>
        <w:jc w:val="center"/>
        <w:rPr>
          <w:color w:val="000000"/>
        </w:rPr>
      </w:pPr>
    </w:p>
    <w:p w:rsidR="00663223" w:rsidRDefault="00663223" w:rsidP="00663223">
      <w:pPr>
        <w:jc w:val="center"/>
        <w:rPr>
          <w:sz w:val="20"/>
          <w:szCs w:val="20"/>
        </w:rPr>
      </w:pPr>
    </w:p>
    <w:p w:rsidR="00650312" w:rsidRPr="007F6A9B" w:rsidRDefault="00650312" w:rsidP="00A47BCD">
      <w:pPr>
        <w:rPr>
          <w:b/>
          <w:sz w:val="20"/>
          <w:szCs w:val="20"/>
        </w:rPr>
      </w:pPr>
      <w:r w:rsidRPr="007F6A9B">
        <w:rPr>
          <w:b/>
          <w:sz w:val="20"/>
          <w:szCs w:val="20"/>
        </w:rPr>
        <w:t>Информационный бюллетень Дубительского сельского поселения Зубово-Полянского муниципального района,</w:t>
      </w:r>
    </w:p>
    <w:p w:rsidR="00650312" w:rsidRPr="007F6A9B" w:rsidRDefault="00650312" w:rsidP="00A47BCD">
      <w:pPr>
        <w:rPr>
          <w:b/>
          <w:sz w:val="20"/>
          <w:szCs w:val="20"/>
        </w:rPr>
      </w:pPr>
      <w:r w:rsidRPr="007F6A9B">
        <w:rPr>
          <w:b/>
          <w:sz w:val="20"/>
          <w:szCs w:val="20"/>
        </w:rPr>
        <w:t>№</w:t>
      </w:r>
      <w:r w:rsidR="00BF3C6E">
        <w:rPr>
          <w:b/>
          <w:sz w:val="20"/>
          <w:szCs w:val="20"/>
        </w:rPr>
        <w:t>3</w:t>
      </w:r>
      <w:r w:rsidR="00385F5E">
        <w:rPr>
          <w:b/>
          <w:sz w:val="20"/>
          <w:szCs w:val="20"/>
        </w:rPr>
        <w:t>3</w:t>
      </w:r>
      <w:r w:rsidRPr="007F6A9B">
        <w:rPr>
          <w:b/>
          <w:sz w:val="20"/>
          <w:szCs w:val="20"/>
        </w:rPr>
        <w:t xml:space="preserve"> (</w:t>
      </w:r>
      <w:r w:rsidR="00C14398">
        <w:rPr>
          <w:b/>
          <w:sz w:val="20"/>
          <w:szCs w:val="20"/>
        </w:rPr>
        <w:t>1</w:t>
      </w:r>
      <w:r w:rsidR="00A47BCD">
        <w:rPr>
          <w:b/>
          <w:sz w:val="20"/>
          <w:szCs w:val="20"/>
        </w:rPr>
        <w:t>1</w:t>
      </w:r>
      <w:r w:rsidR="00385F5E">
        <w:rPr>
          <w:b/>
          <w:sz w:val="20"/>
          <w:szCs w:val="20"/>
        </w:rPr>
        <w:t>6</w:t>
      </w:r>
      <w:r w:rsidRPr="007F6A9B">
        <w:rPr>
          <w:b/>
          <w:sz w:val="20"/>
          <w:szCs w:val="20"/>
        </w:rPr>
        <w:t>), от «</w:t>
      </w:r>
      <w:r w:rsidR="00385F5E">
        <w:rPr>
          <w:b/>
          <w:sz w:val="20"/>
          <w:szCs w:val="20"/>
        </w:rPr>
        <w:t>23</w:t>
      </w:r>
      <w:r w:rsidRPr="007F6A9B">
        <w:rPr>
          <w:b/>
          <w:sz w:val="20"/>
          <w:szCs w:val="20"/>
        </w:rPr>
        <w:t>»</w:t>
      </w:r>
      <w:r w:rsidR="00A47BCD">
        <w:rPr>
          <w:b/>
          <w:sz w:val="20"/>
          <w:szCs w:val="20"/>
        </w:rPr>
        <w:t xml:space="preserve"> </w:t>
      </w:r>
      <w:r w:rsidR="00BF3C6E">
        <w:rPr>
          <w:b/>
          <w:sz w:val="20"/>
          <w:szCs w:val="20"/>
        </w:rPr>
        <w:t>н</w:t>
      </w:r>
      <w:r w:rsidR="00A47BCD">
        <w:rPr>
          <w:b/>
          <w:sz w:val="20"/>
          <w:szCs w:val="20"/>
        </w:rPr>
        <w:t xml:space="preserve">оября </w:t>
      </w:r>
      <w:r w:rsidRPr="007F6A9B">
        <w:rPr>
          <w:b/>
          <w:sz w:val="20"/>
          <w:szCs w:val="20"/>
        </w:rPr>
        <w:t xml:space="preserve"> 2022г.</w:t>
      </w:r>
    </w:p>
    <w:p w:rsidR="00650312" w:rsidRPr="007F6A9B" w:rsidRDefault="00650312" w:rsidP="00A47BCD">
      <w:pPr>
        <w:rPr>
          <w:b/>
          <w:sz w:val="20"/>
          <w:szCs w:val="20"/>
        </w:rPr>
      </w:pPr>
      <w:r w:rsidRPr="007F6A9B">
        <w:rPr>
          <w:b/>
          <w:sz w:val="20"/>
          <w:szCs w:val="20"/>
        </w:rPr>
        <w:t>Учредитель: Совет депутатов Дубительского сельского поселения Зубово-Полянского муниципального района</w:t>
      </w:r>
    </w:p>
    <w:p w:rsidR="00650312" w:rsidRPr="007F6A9B" w:rsidRDefault="00650312" w:rsidP="00A47BCD">
      <w:pPr>
        <w:rPr>
          <w:b/>
          <w:sz w:val="20"/>
          <w:szCs w:val="20"/>
        </w:rPr>
      </w:pPr>
      <w:r w:rsidRPr="007F6A9B">
        <w:rPr>
          <w:b/>
          <w:sz w:val="20"/>
          <w:szCs w:val="20"/>
        </w:rPr>
        <w:t>Тираж  450 экз.</w:t>
      </w:r>
    </w:p>
    <w:p w:rsidR="003351E5" w:rsidRDefault="00650312" w:rsidP="00A47BCD">
      <w:pPr>
        <w:rPr>
          <w:sz w:val="20"/>
          <w:szCs w:val="20"/>
        </w:rPr>
      </w:pPr>
      <w:r w:rsidRPr="007F6A9B">
        <w:rPr>
          <w:b/>
          <w:sz w:val="20"/>
          <w:szCs w:val="20"/>
        </w:rPr>
        <w:t>Адрес редакции: Республика Мордовия Зубово-Полянский район  п. Дубитель  ул. Центральная,11</w:t>
      </w:r>
      <w:r w:rsidR="00A47BCD">
        <w:rPr>
          <w:b/>
          <w:sz w:val="20"/>
          <w:szCs w:val="20"/>
        </w:rPr>
        <w:t xml:space="preserve">   </w:t>
      </w:r>
      <w:r w:rsidRPr="007F6A9B">
        <w:rPr>
          <w:b/>
          <w:sz w:val="20"/>
          <w:szCs w:val="20"/>
        </w:rPr>
        <w:t>Тел: 3-93-61</w:t>
      </w:r>
    </w:p>
    <w:sectPr w:rsidR="003351E5" w:rsidSect="002B0A1E">
      <w:headerReference w:type="even" r:id="rId8"/>
      <w:headerReference w:type="first" r:id="rId9"/>
      <w:pgSz w:w="11906" w:h="16838" w:code="9"/>
      <w:pgMar w:top="284" w:right="567" w:bottom="28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E1D" w:rsidRDefault="00D44E1D">
      <w:r>
        <w:separator/>
      </w:r>
    </w:p>
  </w:endnote>
  <w:endnote w:type="continuationSeparator" w:id="1">
    <w:p w:rsidR="00D44E1D" w:rsidRDefault="00D44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E1D" w:rsidRDefault="00D44E1D">
      <w:r>
        <w:separator/>
      </w:r>
    </w:p>
  </w:footnote>
  <w:footnote w:type="continuationSeparator" w:id="1">
    <w:p w:rsidR="00D44E1D" w:rsidRDefault="00D44E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BCD" w:rsidRDefault="00926F8D" w:rsidP="008172CC">
    <w:pPr>
      <w:pStyle w:val="afb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 w:rsidR="00A47BCD"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A47BCD" w:rsidRDefault="00A47BCD">
    <w:pPr>
      <w:pStyle w:val="af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BCD" w:rsidRDefault="00A47BCD">
    <w:pPr>
      <w:pStyle w:val="af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Num45"/>
    <w:lvl w:ilvl="0">
      <w:start w:val="1"/>
      <w:numFmt w:val="bullet"/>
      <w:lvlText w:val=""/>
      <w:lvlJc w:val="left"/>
      <w:pPr>
        <w:tabs>
          <w:tab w:val="num" w:pos="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2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2A370E4"/>
    <w:multiLevelType w:val="multilevel"/>
    <w:tmpl w:val="D728D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2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">
    <w:nsid w:val="406E6CD7"/>
    <w:multiLevelType w:val="hybridMultilevel"/>
    <w:tmpl w:val="ABC64DB8"/>
    <w:lvl w:ilvl="0" w:tplc="00CAB17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B831BC8"/>
    <w:multiLevelType w:val="hybridMultilevel"/>
    <w:tmpl w:val="29C264DC"/>
    <w:lvl w:ilvl="0" w:tplc="438A86E2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20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3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abstractNum w:abstractNumId="27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8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9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0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BB7270"/>
    <w:multiLevelType w:val="multilevel"/>
    <w:tmpl w:val="3CA4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7"/>
  </w:num>
  <w:num w:numId="2">
    <w:abstractNumId w:val="2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3"/>
  </w:num>
  <w:num w:numId="10">
    <w:abstractNumId w:val="1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0"/>
  </w:num>
  <w:num w:numId="15">
    <w:abstractNumId w:val="24"/>
  </w:num>
  <w:num w:numId="16">
    <w:abstractNumId w:val="34"/>
  </w:num>
  <w:num w:numId="17">
    <w:abstractNumId w:val="19"/>
  </w:num>
  <w:num w:numId="18">
    <w:abstractNumId w:val="16"/>
  </w:num>
  <w:num w:numId="19">
    <w:abstractNumId w:val="5"/>
  </w:num>
  <w:num w:numId="20">
    <w:abstractNumId w:val="15"/>
  </w:num>
  <w:num w:numId="21">
    <w:abstractNumId w:val="6"/>
  </w:num>
  <w:num w:numId="22">
    <w:abstractNumId w:val="11"/>
  </w:num>
  <w:num w:numId="23">
    <w:abstractNumId w:val="27"/>
  </w:num>
  <w:num w:numId="24">
    <w:abstractNumId w:val="27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2"/>
  </w:num>
  <w:num w:numId="26">
    <w:abstractNumId w:val="14"/>
  </w:num>
  <w:num w:numId="27">
    <w:abstractNumId w:val="7"/>
  </w:num>
  <w:num w:numId="28">
    <w:abstractNumId w:val="21"/>
  </w:num>
  <w:num w:numId="29">
    <w:abstractNumId w:val="13"/>
  </w:num>
  <w:num w:numId="30">
    <w:abstractNumId w:val="23"/>
  </w:num>
  <w:num w:numId="31">
    <w:abstractNumId w:val="25"/>
  </w:num>
  <w:num w:numId="32">
    <w:abstractNumId w:val="29"/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9"/>
  </w:num>
  <w:num w:numId="36">
    <w:abstractNumId w:val="8"/>
  </w:num>
  <w:num w:numId="37">
    <w:abstractNumId w:val="12"/>
  </w:num>
  <w:num w:numId="38">
    <w:abstractNumId w:val="3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drawingGridHorizontalSpacing w:val="187"/>
  <w:displayVertic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D73"/>
    <w:rsid w:val="0000208D"/>
    <w:rsid w:val="00022208"/>
    <w:rsid w:val="00047A27"/>
    <w:rsid w:val="000517AB"/>
    <w:rsid w:val="00073C26"/>
    <w:rsid w:val="0007699C"/>
    <w:rsid w:val="000B0EAE"/>
    <w:rsid w:val="000E1549"/>
    <w:rsid w:val="00103F93"/>
    <w:rsid w:val="00104D6B"/>
    <w:rsid w:val="00107D5C"/>
    <w:rsid w:val="00132466"/>
    <w:rsid w:val="00133408"/>
    <w:rsid w:val="00140ADE"/>
    <w:rsid w:val="00140BD1"/>
    <w:rsid w:val="00140E7B"/>
    <w:rsid w:val="00145D41"/>
    <w:rsid w:val="0017416E"/>
    <w:rsid w:val="00187013"/>
    <w:rsid w:val="001C1078"/>
    <w:rsid w:val="001C6713"/>
    <w:rsid w:val="001D2956"/>
    <w:rsid w:val="001D2E92"/>
    <w:rsid w:val="00220346"/>
    <w:rsid w:val="00222479"/>
    <w:rsid w:val="0023305A"/>
    <w:rsid w:val="0025610C"/>
    <w:rsid w:val="00262492"/>
    <w:rsid w:val="0027529D"/>
    <w:rsid w:val="002B0A1E"/>
    <w:rsid w:val="002C6A9B"/>
    <w:rsid w:val="0030406A"/>
    <w:rsid w:val="003166C6"/>
    <w:rsid w:val="00322A8D"/>
    <w:rsid w:val="00323F25"/>
    <w:rsid w:val="003351E5"/>
    <w:rsid w:val="00351789"/>
    <w:rsid w:val="00351B37"/>
    <w:rsid w:val="00385F5E"/>
    <w:rsid w:val="00386D73"/>
    <w:rsid w:val="00396265"/>
    <w:rsid w:val="003A5209"/>
    <w:rsid w:val="003B7085"/>
    <w:rsid w:val="003C0390"/>
    <w:rsid w:val="003C0E10"/>
    <w:rsid w:val="003D28EB"/>
    <w:rsid w:val="003F6749"/>
    <w:rsid w:val="00410338"/>
    <w:rsid w:val="00413CE7"/>
    <w:rsid w:val="00424B74"/>
    <w:rsid w:val="00436ABF"/>
    <w:rsid w:val="00450858"/>
    <w:rsid w:val="004549BD"/>
    <w:rsid w:val="00494794"/>
    <w:rsid w:val="004A30AE"/>
    <w:rsid w:val="004A7B1D"/>
    <w:rsid w:val="004D33CB"/>
    <w:rsid w:val="004E27BA"/>
    <w:rsid w:val="00511572"/>
    <w:rsid w:val="0051695A"/>
    <w:rsid w:val="005338E2"/>
    <w:rsid w:val="00545D74"/>
    <w:rsid w:val="00553258"/>
    <w:rsid w:val="005561B7"/>
    <w:rsid w:val="00564195"/>
    <w:rsid w:val="0056572E"/>
    <w:rsid w:val="0057209F"/>
    <w:rsid w:val="00581E2A"/>
    <w:rsid w:val="00584723"/>
    <w:rsid w:val="0059350C"/>
    <w:rsid w:val="005A117C"/>
    <w:rsid w:val="005A17A5"/>
    <w:rsid w:val="005A4994"/>
    <w:rsid w:val="005C0C2E"/>
    <w:rsid w:val="005C3E38"/>
    <w:rsid w:val="005C4F7C"/>
    <w:rsid w:val="005E2D46"/>
    <w:rsid w:val="00632F76"/>
    <w:rsid w:val="00637BD7"/>
    <w:rsid w:val="00650312"/>
    <w:rsid w:val="0065176D"/>
    <w:rsid w:val="00653F4B"/>
    <w:rsid w:val="00663223"/>
    <w:rsid w:val="00665613"/>
    <w:rsid w:val="0066731D"/>
    <w:rsid w:val="006717DB"/>
    <w:rsid w:val="00674A22"/>
    <w:rsid w:val="00683A67"/>
    <w:rsid w:val="00691E2C"/>
    <w:rsid w:val="006A7CC4"/>
    <w:rsid w:val="006B4B09"/>
    <w:rsid w:val="006C2A5E"/>
    <w:rsid w:val="00727148"/>
    <w:rsid w:val="0073092C"/>
    <w:rsid w:val="00744D54"/>
    <w:rsid w:val="00763467"/>
    <w:rsid w:val="007B27B6"/>
    <w:rsid w:val="007C28F3"/>
    <w:rsid w:val="007E6698"/>
    <w:rsid w:val="007F6A9B"/>
    <w:rsid w:val="00815C66"/>
    <w:rsid w:val="00816CA3"/>
    <w:rsid w:val="008172CC"/>
    <w:rsid w:val="0082375C"/>
    <w:rsid w:val="00832485"/>
    <w:rsid w:val="00846CCC"/>
    <w:rsid w:val="0085075C"/>
    <w:rsid w:val="008540D8"/>
    <w:rsid w:val="00873E1F"/>
    <w:rsid w:val="00880D9E"/>
    <w:rsid w:val="00884C05"/>
    <w:rsid w:val="0089651B"/>
    <w:rsid w:val="008A232D"/>
    <w:rsid w:val="008A6A22"/>
    <w:rsid w:val="008C6215"/>
    <w:rsid w:val="008F5A91"/>
    <w:rsid w:val="00902229"/>
    <w:rsid w:val="00911ADB"/>
    <w:rsid w:val="00915A1B"/>
    <w:rsid w:val="0092453A"/>
    <w:rsid w:val="0092586B"/>
    <w:rsid w:val="00926F8D"/>
    <w:rsid w:val="00943F61"/>
    <w:rsid w:val="00951971"/>
    <w:rsid w:val="009721F7"/>
    <w:rsid w:val="009A2EFE"/>
    <w:rsid w:val="009C1275"/>
    <w:rsid w:val="009C3969"/>
    <w:rsid w:val="009D1AFE"/>
    <w:rsid w:val="00A03CEC"/>
    <w:rsid w:val="00A47BCD"/>
    <w:rsid w:val="00A772DD"/>
    <w:rsid w:val="00AB76C3"/>
    <w:rsid w:val="00AC19EC"/>
    <w:rsid w:val="00AC2CFF"/>
    <w:rsid w:val="00AC73FA"/>
    <w:rsid w:val="00AC7C74"/>
    <w:rsid w:val="00AD68BE"/>
    <w:rsid w:val="00AF3A7C"/>
    <w:rsid w:val="00AF467E"/>
    <w:rsid w:val="00B01CBA"/>
    <w:rsid w:val="00B62E10"/>
    <w:rsid w:val="00B705E3"/>
    <w:rsid w:val="00B72AF2"/>
    <w:rsid w:val="00B90877"/>
    <w:rsid w:val="00BB0584"/>
    <w:rsid w:val="00BC32EB"/>
    <w:rsid w:val="00BC51B7"/>
    <w:rsid w:val="00BE2512"/>
    <w:rsid w:val="00BE6FA6"/>
    <w:rsid w:val="00BF23C8"/>
    <w:rsid w:val="00BF33B7"/>
    <w:rsid w:val="00BF390E"/>
    <w:rsid w:val="00BF3C6E"/>
    <w:rsid w:val="00BF50F5"/>
    <w:rsid w:val="00BF71A4"/>
    <w:rsid w:val="00C01010"/>
    <w:rsid w:val="00C14398"/>
    <w:rsid w:val="00C31DCE"/>
    <w:rsid w:val="00C32465"/>
    <w:rsid w:val="00C47759"/>
    <w:rsid w:val="00C523FC"/>
    <w:rsid w:val="00C82878"/>
    <w:rsid w:val="00C83E9B"/>
    <w:rsid w:val="00CA4CD5"/>
    <w:rsid w:val="00CD12B2"/>
    <w:rsid w:val="00CD1BAD"/>
    <w:rsid w:val="00CE4D7A"/>
    <w:rsid w:val="00CF2490"/>
    <w:rsid w:val="00D005C6"/>
    <w:rsid w:val="00D126E4"/>
    <w:rsid w:val="00D44E1D"/>
    <w:rsid w:val="00D511A4"/>
    <w:rsid w:val="00D543FF"/>
    <w:rsid w:val="00D55891"/>
    <w:rsid w:val="00D6138C"/>
    <w:rsid w:val="00D66263"/>
    <w:rsid w:val="00D70C8D"/>
    <w:rsid w:val="00DD56B8"/>
    <w:rsid w:val="00E05C06"/>
    <w:rsid w:val="00E14FF2"/>
    <w:rsid w:val="00E242F5"/>
    <w:rsid w:val="00E324AB"/>
    <w:rsid w:val="00E502F7"/>
    <w:rsid w:val="00E50344"/>
    <w:rsid w:val="00E572D9"/>
    <w:rsid w:val="00E84682"/>
    <w:rsid w:val="00E979EB"/>
    <w:rsid w:val="00E97A9B"/>
    <w:rsid w:val="00EA11F5"/>
    <w:rsid w:val="00EF3919"/>
    <w:rsid w:val="00F03CEC"/>
    <w:rsid w:val="00F04E0C"/>
    <w:rsid w:val="00F13F9B"/>
    <w:rsid w:val="00F36E28"/>
    <w:rsid w:val="00F42929"/>
    <w:rsid w:val="00F573D9"/>
    <w:rsid w:val="00F77001"/>
    <w:rsid w:val="00F821A6"/>
    <w:rsid w:val="00F9544D"/>
    <w:rsid w:val="00F96B62"/>
    <w:rsid w:val="00FA252A"/>
    <w:rsid w:val="00FC35FB"/>
    <w:rsid w:val="00FD6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iPriority="99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ignature" w:uiPriority="99"/>
    <w:lsdException w:name="Subtitle" w:qFormat="1"/>
    <w:lsdException w:name="Body Text First Indent 2" w:uiPriority="99"/>
    <w:lsdException w:name="Body Text 3" w:uiPriority="99"/>
    <w:lsdException w:name="Body Text Indent 3" w:uiPriority="99"/>
    <w:lsdException w:name="Strong" w:uiPriority="99" w:qFormat="1"/>
    <w:lsdException w:name="Emphasis" w:uiPriority="99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86D73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B62E10"/>
    <w:pPr>
      <w:keepNext/>
      <w:ind w:firstLine="720"/>
      <w:jc w:val="center"/>
      <w:outlineLvl w:val="0"/>
    </w:pPr>
    <w:rPr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AF467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uiPriority w:val="99"/>
    <w:qFormat/>
    <w:rsid w:val="00E502F7"/>
    <w:pPr>
      <w:keepNext/>
      <w:suppressAutoHyphens/>
      <w:spacing w:before="240" w:after="60" w:line="100" w:lineRule="atLeast"/>
      <w:ind w:left="2869" w:hanging="3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unhideWhenUsed/>
    <w:qFormat/>
    <w:rsid w:val="0027529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0"/>
    <w:next w:val="a1"/>
    <w:link w:val="50"/>
    <w:uiPriority w:val="99"/>
    <w:qFormat/>
    <w:rsid w:val="00E502F7"/>
    <w:pPr>
      <w:suppressAutoHyphens/>
      <w:spacing w:before="240" w:after="60" w:line="100" w:lineRule="atLeast"/>
      <w:ind w:left="4309" w:hanging="3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link w:val="60"/>
    <w:uiPriority w:val="99"/>
    <w:qFormat/>
    <w:rsid w:val="00E502F7"/>
    <w:pPr>
      <w:tabs>
        <w:tab w:val="left" w:pos="1152"/>
      </w:tabs>
      <w:suppressAutoHyphens/>
      <w:spacing w:before="240" w:after="60" w:line="100" w:lineRule="atLeast"/>
      <w:ind w:left="5029" w:hanging="360"/>
      <w:jc w:val="both"/>
      <w:outlineLvl w:val="5"/>
    </w:pPr>
    <w:rPr>
      <w:i/>
      <w:iCs/>
      <w:sz w:val="20"/>
      <w:szCs w:val="20"/>
    </w:rPr>
  </w:style>
  <w:style w:type="paragraph" w:styleId="7">
    <w:name w:val="heading 7"/>
    <w:basedOn w:val="a0"/>
    <w:next w:val="a0"/>
    <w:link w:val="70"/>
    <w:uiPriority w:val="9"/>
    <w:unhideWhenUsed/>
    <w:qFormat/>
    <w:rsid w:val="0027529D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0"/>
    <w:next w:val="a1"/>
    <w:link w:val="80"/>
    <w:uiPriority w:val="99"/>
    <w:qFormat/>
    <w:rsid w:val="00E502F7"/>
    <w:pPr>
      <w:tabs>
        <w:tab w:val="left" w:pos="1440"/>
      </w:tabs>
      <w:suppressAutoHyphens/>
      <w:spacing w:before="240" w:after="60" w:line="100" w:lineRule="atLeast"/>
      <w:ind w:left="6469" w:hanging="360"/>
      <w:jc w:val="both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0"/>
    <w:next w:val="a1"/>
    <w:link w:val="90"/>
    <w:uiPriority w:val="99"/>
    <w:qFormat/>
    <w:rsid w:val="00E502F7"/>
    <w:pPr>
      <w:tabs>
        <w:tab w:val="left" w:pos="1584"/>
      </w:tabs>
      <w:suppressAutoHyphens/>
      <w:spacing w:before="240" w:after="60" w:line="100" w:lineRule="atLeast"/>
      <w:ind w:left="7189" w:hanging="3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rsid w:val="00B62E10"/>
    <w:rPr>
      <w:color w:val="0000FF"/>
      <w:u w:val="single"/>
    </w:rPr>
  </w:style>
  <w:style w:type="character" w:customStyle="1" w:styleId="10">
    <w:name w:val="Заголовок 1 Знак"/>
    <w:basedOn w:val="a2"/>
    <w:link w:val="1"/>
    <w:rsid w:val="00B62E10"/>
    <w:rPr>
      <w:sz w:val="24"/>
    </w:rPr>
  </w:style>
  <w:style w:type="paragraph" w:customStyle="1" w:styleId="11">
    <w:name w:val="Стиль1мой"/>
    <w:next w:val="a0"/>
    <w:rsid w:val="00B62E10"/>
    <w:pPr>
      <w:ind w:firstLine="709"/>
    </w:pPr>
    <w:rPr>
      <w:sz w:val="28"/>
      <w:szCs w:val="28"/>
    </w:rPr>
  </w:style>
  <w:style w:type="character" w:customStyle="1" w:styleId="a6">
    <w:name w:val="Гипертекстовая ссылка"/>
    <w:basedOn w:val="a2"/>
    <w:uiPriority w:val="99"/>
    <w:rsid w:val="00B62E10"/>
    <w:rPr>
      <w:color w:val="008000"/>
    </w:rPr>
  </w:style>
  <w:style w:type="character" w:customStyle="1" w:styleId="20">
    <w:name w:val="Заголовок 2 Знак"/>
    <w:basedOn w:val="a2"/>
    <w:link w:val="2"/>
    <w:uiPriority w:val="9"/>
    <w:rsid w:val="00AF467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link w:val="ConsNonformat0"/>
    <w:rsid w:val="00AF46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Nonformat0">
    <w:name w:val="ConsNonformat Знак"/>
    <w:basedOn w:val="a2"/>
    <w:link w:val="ConsNonformat"/>
    <w:locked/>
    <w:rsid w:val="00AF467E"/>
    <w:rPr>
      <w:rFonts w:ascii="Courier New" w:hAnsi="Courier New" w:cs="Courier New"/>
      <w:lang w:val="ru-RU" w:eastAsia="ru-RU" w:bidi="ar-SA"/>
    </w:rPr>
  </w:style>
  <w:style w:type="paragraph" w:styleId="a7">
    <w:name w:val="Title"/>
    <w:basedOn w:val="a0"/>
    <w:next w:val="a0"/>
    <w:link w:val="a8"/>
    <w:qFormat/>
    <w:rsid w:val="00BB058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2"/>
    <w:link w:val="a7"/>
    <w:rsid w:val="00BB0584"/>
    <w:rPr>
      <w:rFonts w:ascii="Cambria" w:hAnsi="Cambria"/>
      <w:b/>
      <w:bCs/>
      <w:kern w:val="28"/>
      <w:sz w:val="32"/>
      <w:szCs w:val="32"/>
    </w:rPr>
  </w:style>
  <w:style w:type="paragraph" w:styleId="a9">
    <w:name w:val="Normal (Web)"/>
    <w:basedOn w:val="a0"/>
    <w:uiPriority w:val="99"/>
    <w:unhideWhenUsed/>
    <w:rsid w:val="0057209F"/>
    <w:pPr>
      <w:spacing w:before="100" w:beforeAutospacing="1" w:after="100" w:afterAutospacing="1"/>
    </w:pPr>
  </w:style>
  <w:style w:type="paragraph" w:styleId="aa">
    <w:name w:val="Body Text Indent"/>
    <w:basedOn w:val="a0"/>
    <w:link w:val="ab"/>
    <w:rsid w:val="00BC32EB"/>
    <w:pPr>
      <w:ind w:firstLine="720"/>
      <w:jc w:val="both"/>
    </w:pPr>
    <w:rPr>
      <w:szCs w:val="20"/>
    </w:rPr>
  </w:style>
  <w:style w:type="character" w:customStyle="1" w:styleId="ab">
    <w:name w:val="Основной текст с отступом Знак"/>
    <w:basedOn w:val="a2"/>
    <w:link w:val="aa"/>
    <w:rsid w:val="00BC32EB"/>
    <w:rPr>
      <w:sz w:val="24"/>
    </w:rPr>
  </w:style>
  <w:style w:type="paragraph" w:styleId="ac">
    <w:name w:val="No Spacing"/>
    <w:aliases w:val="Перечисление"/>
    <w:link w:val="ad"/>
    <w:uiPriority w:val="1"/>
    <w:qFormat/>
    <w:rsid w:val="00D55891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Нормальный (таблица)"/>
    <w:basedOn w:val="a0"/>
    <w:next w:val="a0"/>
    <w:uiPriority w:val="99"/>
    <w:rsid w:val="00951971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character" w:customStyle="1" w:styleId="af">
    <w:name w:val="Цветовое выделение"/>
    <w:uiPriority w:val="99"/>
    <w:rsid w:val="00951971"/>
    <w:rPr>
      <w:b/>
      <w:color w:val="26282F"/>
    </w:rPr>
  </w:style>
  <w:style w:type="paragraph" w:customStyle="1" w:styleId="af0">
    <w:name w:val="Прижатый влево"/>
    <w:basedOn w:val="a0"/>
    <w:next w:val="a0"/>
    <w:uiPriority w:val="99"/>
    <w:rsid w:val="00951971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">
    <w:name w:val="List Paragraph"/>
    <w:basedOn w:val="a0"/>
    <w:link w:val="af1"/>
    <w:uiPriority w:val="99"/>
    <w:qFormat/>
    <w:rsid w:val="00951971"/>
    <w:pPr>
      <w:numPr>
        <w:numId w:val="1"/>
      </w:numPr>
      <w:tabs>
        <w:tab w:val="left" w:pos="993"/>
      </w:tabs>
      <w:spacing w:line="360" w:lineRule="auto"/>
      <w:jc w:val="both"/>
    </w:pPr>
    <w:rPr>
      <w:sz w:val="28"/>
      <w:lang w:eastAsia="en-US"/>
    </w:rPr>
  </w:style>
  <w:style w:type="character" w:customStyle="1" w:styleId="af1">
    <w:name w:val="Абзац списка Знак"/>
    <w:link w:val="a"/>
    <w:uiPriority w:val="99"/>
    <w:locked/>
    <w:rsid w:val="00951971"/>
    <w:rPr>
      <w:sz w:val="28"/>
      <w:szCs w:val="24"/>
      <w:lang w:eastAsia="en-US"/>
    </w:rPr>
  </w:style>
  <w:style w:type="character" w:customStyle="1" w:styleId="af2">
    <w:name w:val="Основной текст_"/>
    <w:link w:val="12"/>
    <w:rsid w:val="00E84682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0"/>
    <w:link w:val="af2"/>
    <w:rsid w:val="00E84682"/>
    <w:pPr>
      <w:widowControl w:val="0"/>
      <w:shd w:val="clear" w:color="auto" w:fill="FFFFFF"/>
      <w:spacing w:line="293" w:lineRule="exact"/>
    </w:pPr>
    <w:rPr>
      <w:sz w:val="26"/>
      <w:szCs w:val="26"/>
      <w:lang/>
    </w:rPr>
  </w:style>
  <w:style w:type="character" w:customStyle="1" w:styleId="21">
    <w:name w:val="Основной текст (2)_"/>
    <w:basedOn w:val="a2"/>
    <w:link w:val="22"/>
    <w:rsid w:val="00AC19EC"/>
    <w:rPr>
      <w:b/>
      <w:bCs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AC19EC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  <w:style w:type="character" w:styleId="af3">
    <w:name w:val="Emphasis"/>
    <w:basedOn w:val="a2"/>
    <w:uiPriority w:val="99"/>
    <w:qFormat/>
    <w:rsid w:val="0085075C"/>
    <w:rPr>
      <w:i/>
      <w:iCs/>
    </w:rPr>
  </w:style>
  <w:style w:type="paragraph" w:customStyle="1" w:styleId="ConsNormal">
    <w:name w:val="ConsNormal"/>
    <w:link w:val="ConsNormal0"/>
    <w:rsid w:val="000020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styleId="af4">
    <w:name w:val="Subtitle"/>
    <w:basedOn w:val="a0"/>
    <w:link w:val="af5"/>
    <w:qFormat/>
    <w:rsid w:val="0000208D"/>
    <w:pPr>
      <w:jc w:val="center"/>
    </w:pPr>
    <w:rPr>
      <w:rFonts w:ascii="Impact" w:hAnsi="Impact"/>
      <w:sz w:val="28"/>
      <w:szCs w:val="20"/>
    </w:rPr>
  </w:style>
  <w:style w:type="character" w:customStyle="1" w:styleId="af5">
    <w:name w:val="Подзаголовок Знак"/>
    <w:basedOn w:val="a2"/>
    <w:link w:val="af4"/>
    <w:rsid w:val="0000208D"/>
    <w:rPr>
      <w:rFonts w:ascii="Impact" w:hAnsi="Impact"/>
      <w:sz w:val="28"/>
    </w:rPr>
  </w:style>
  <w:style w:type="paragraph" w:customStyle="1" w:styleId="ConsPlusNormal">
    <w:name w:val="ConsPlusNormal"/>
    <w:link w:val="ConsPlusNormal0"/>
    <w:uiPriority w:val="99"/>
    <w:rsid w:val="000020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CA4CD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table" w:styleId="af6">
    <w:name w:val="Table Grid"/>
    <w:basedOn w:val="a3"/>
    <w:rsid w:val="006517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9">
    <w:name w:val="p9"/>
    <w:basedOn w:val="a0"/>
    <w:rsid w:val="008A6A22"/>
    <w:pPr>
      <w:spacing w:before="100" w:beforeAutospacing="1" w:after="100" w:afterAutospacing="1"/>
    </w:pPr>
  </w:style>
  <w:style w:type="character" w:customStyle="1" w:styleId="s5">
    <w:name w:val="s5"/>
    <w:rsid w:val="008A6A22"/>
  </w:style>
  <w:style w:type="paragraph" w:customStyle="1" w:styleId="af7">
    <w:name w:val="Информация об изменениях документа"/>
    <w:basedOn w:val="a0"/>
    <w:next w:val="a0"/>
    <w:rsid w:val="008A6A2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character" w:customStyle="1" w:styleId="s1">
    <w:name w:val="s1"/>
    <w:rsid w:val="008A6A22"/>
  </w:style>
  <w:style w:type="paragraph" w:customStyle="1" w:styleId="p3">
    <w:name w:val="p3"/>
    <w:basedOn w:val="a0"/>
    <w:rsid w:val="008A6A22"/>
    <w:pPr>
      <w:spacing w:before="100" w:beforeAutospacing="1" w:after="100" w:afterAutospacing="1"/>
    </w:pPr>
  </w:style>
  <w:style w:type="paragraph" w:customStyle="1" w:styleId="p18">
    <w:name w:val="p18"/>
    <w:basedOn w:val="a0"/>
    <w:rsid w:val="008A6A22"/>
    <w:pPr>
      <w:spacing w:before="100" w:beforeAutospacing="1" w:after="100" w:afterAutospacing="1"/>
    </w:pPr>
  </w:style>
  <w:style w:type="paragraph" w:styleId="af8">
    <w:name w:val="Balloon Text"/>
    <w:basedOn w:val="a0"/>
    <w:link w:val="af9"/>
    <w:rsid w:val="008A6A22"/>
    <w:rPr>
      <w:rFonts w:ascii="Tahoma" w:hAnsi="Tahoma"/>
      <w:sz w:val="16"/>
      <w:szCs w:val="16"/>
      <w:lang w:eastAsia="en-US"/>
    </w:rPr>
  </w:style>
  <w:style w:type="character" w:customStyle="1" w:styleId="af9">
    <w:name w:val="Текст выноски Знак"/>
    <w:basedOn w:val="a2"/>
    <w:link w:val="af8"/>
    <w:rsid w:val="008A6A22"/>
    <w:rPr>
      <w:rFonts w:ascii="Tahoma" w:hAnsi="Tahoma"/>
      <w:sz w:val="16"/>
      <w:szCs w:val="16"/>
      <w:lang w:eastAsia="en-US"/>
    </w:rPr>
  </w:style>
  <w:style w:type="paragraph" w:customStyle="1" w:styleId="13">
    <w:name w:val="Текст1"/>
    <w:basedOn w:val="a0"/>
    <w:rsid w:val="00C32465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705E3"/>
    <w:rPr>
      <w:rFonts w:ascii="Arial" w:hAnsi="Arial" w:cs="Arial"/>
      <w:lang w:val="ru-RU" w:eastAsia="ru-RU" w:bidi="ar-SA"/>
    </w:rPr>
  </w:style>
  <w:style w:type="paragraph" w:customStyle="1" w:styleId="ConsPlusCell">
    <w:name w:val="ConsPlusCell"/>
    <w:uiPriority w:val="99"/>
    <w:rsid w:val="00B705E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0">
    <w:name w:val="Заголовок 4 Знак"/>
    <w:basedOn w:val="a2"/>
    <w:link w:val="4"/>
    <w:uiPriority w:val="99"/>
    <w:rsid w:val="0027529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basedOn w:val="a2"/>
    <w:link w:val="7"/>
    <w:uiPriority w:val="9"/>
    <w:rsid w:val="0027529D"/>
    <w:rPr>
      <w:rFonts w:ascii="Calibri" w:hAnsi="Calibri"/>
      <w:sz w:val="24"/>
      <w:szCs w:val="24"/>
    </w:rPr>
  </w:style>
  <w:style w:type="paragraph" w:styleId="a1">
    <w:name w:val="Body Text"/>
    <w:basedOn w:val="a0"/>
    <w:link w:val="afa"/>
    <w:rsid w:val="0027529D"/>
    <w:pPr>
      <w:jc w:val="both"/>
    </w:pPr>
    <w:rPr>
      <w:sz w:val="28"/>
      <w:szCs w:val="20"/>
    </w:rPr>
  </w:style>
  <w:style w:type="character" w:customStyle="1" w:styleId="afa">
    <w:name w:val="Основной текст Знак"/>
    <w:basedOn w:val="a2"/>
    <w:link w:val="a1"/>
    <w:rsid w:val="0027529D"/>
    <w:rPr>
      <w:sz w:val="28"/>
    </w:rPr>
  </w:style>
  <w:style w:type="paragraph" w:customStyle="1" w:styleId="ConsPlusTitle">
    <w:name w:val="ConsPlusTitle"/>
    <w:rsid w:val="002752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Normal0">
    <w:name w:val="ConsNormal Знак"/>
    <w:basedOn w:val="a2"/>
    <w:link w:val="ConsNormal"/>
    <w:locked/>
    <w:rsid w:val="0027529D"/>
    <w:rPr>
      <w:rFonts w:ascii="Arial" w:hAnsi="Arial" w:cs="Arial"/>
      <w:sz w:val="32"/>
      <w:szCs w:val="32"/>
      <w:lang w:val="ru-RU" w:eastAsia="ru-RU" w:bidi="ar-SA"/>
    </w:rPr>
  </w:style>
  <w:style w:type="paragraph" w:styleId="23">
    <w:name w:val="Body Text 2"/>
    <w:basedOn w:val="a0"/>
    <w:link w:val="24"/>
    <w:unhideWhenUsed/>
    <w:rsid w:val="0027529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rsid w:val="0027529D"/>
    <w:rPr>
      <w:sz w:val="24"/>
      <w:szCs w:val="24"/>
    </w:rPr>
  </w:style>
  <w:style w:type="character" w:customStyle="1" w:styleId="ad">
    <w:name w:val="Без интервала Знак"/>
    <w:aliases w:val="Перечисление Знак"/>
    <w:basedOn w:val="a2"/>
    <w:link w:val="ac"/>
    <w:uiPriority w:val="1"/>
    <w:locked/>
    <w:rsid w:val="0027529D"/>
    <w:rPr>
      <w:rFonts w:ascii="Calibri" w:eastAsia="Calibri" w:hAnsi="Calibri"/>
      <w:sz w:val="22"/>
      <w:szCs w:val="22"/>
      <w:lang w:val="ru-RU" w:eastAsia="en-US" w:bidi="ar-SA"/>
    </w:rPr>
  </w:style>
  <w:style w:type="paragraph" w:styleId="afb">
    <w:name w:val="header"/>
    <w:aliases w:val="Header Char,Titul,Heder"/>
    <w:basedOn w:val="a0"/>
    <w:link w:val="afc"/>
    <w:unhideWhenUsed/>
    <w:rsid w:val="0027529D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aliases w:val="Header Char Знак,Titul Знак,Heder Знак"/>
    <w:basedOn w:val="a2"/>
    <w:link w:val="afb"/>
    <w:rsid w:val="0027529D"/>
    <w:rPr>
      <w:sz w:val="24"/>
      <w:szCs w:val="24"/>
    </w:rPr>
  </w:style>
  <w:style w:type="paragraph" w:styleId="afd">
    <w:name w:val="footer"/>
    <w:basedOn w:val="a0"/>
    <w:link w:val="afe"/>
    <w:uiPriority w:val="99"/>
    <w:unhideWhenUsed/>
    <w:rsid w:val="0027529D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27529D"/>
    <w:rPr>
      <w:sz w:val="24"/>
      <w:szCs w:val="24"/>
    </w:rPr>
  </w:style>
  <w:style w:type="paragraph" w:customStyle="1" w:styleId="aff">
    <w:name w:val="Таблицы (моноширинный)"/>
    <w:basedOn w:val="a0"/>
    <w:next w:val="a0"/>
    <w:uiPriority w:val="99"/>
    <w:rsid w:val="008172C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0"/>
    <w:rsid w:val="008172CC"/>
    <w:pPr>
      <w:spacing w:before="100" w:beforeAutospacing="1" w:after="142" w:line="288" w:lineRule="auto"/>
    </w:pPr>
  </w:style>
  <w:style w:type="character" w:styleId="aff0">
    <w:name w:val="page number"/>
    <w:basedOn w:val="a2"/>
    <w:uiPriority w:val="99"/>
    <w:rsid w:val="008172CC"/>
  </w:style>
  <w:style w:type="character" w:customStyle="1" w:styleId="Absatz-Standardschriftart">
    <w:name w:val="Absatz-Standardschriftart"/>
    <w:rsid w:val="00262492"/>
  </w:style>
  <w:style w:type="character" w:customStyle="1" w:styleId="WW-Absatz-Standardschriftart">
    <w:name w:val="WW-Absatz-Standardschriftart"/>
    <w:rsid w:val="00262492"/>
  </w:style>
  <w:style w:type="character" w:customStyle="1" w:styleId="WW-Absatz-Standardschriftart1">
    <w:name w:val="WW-Absatz-Standardschriftart1"/>
    <w:rsid w:val="00262492"/>
  </w:style>
  <w:style w:type="character" w:customStyle="1" w:styleId="WW-Absatz-Standardschriftart11">
    <w:name w:val="WW-Absatz-Standardschriftart11"/>
    <w:rsid w:val="00262492"/>
  </w:style>
  <w:style w:type="character" w:customStyle="1" w:styleId="WW-Absatz-Standardschriftart111">
    <w:name w:val="WW-Absatz-Standardschriftart111"/>
    <w:rsid w:val="00262492"/>
  </w:style>
  <w:style w:type="character" w:customStyle="1" w:styleId="WW-Absatz-Standardschriftart1111">
    <w:name w:val="WW-Absatz-Standardschriftart1111"/>
    <w:rsid w:val="00262492"/>
  </w:style>
  <w:style w:type="character" w:customStyle="1" w:styleId="aff1">
    <w:name w:val="Символ нумерации"/>
    <w:rsid w:val="00262492"/>
  </w:style>
  <w:style w:type="character" w:customStyle="1" w:styleId="14">
    <w:name w:val="Основной шрифт абзаца1"/>
    <w:rsid w:val="00262492"/>
  </w:style>
  <w:style w:type="character" w:styleId="aff2">
    <w:name w:val="FollowedHyperlink"/>
    <w:rsid w:val="00262492"/>
    <w:rPr>
      <w:color w:val="800000"/>
      <w:u w:val="single"/>
    </w:rPr>
  </w:style>
  <w:style w:type="character" w:customStyle="1" w:styleId="WW-Absatz-Standardschriftart11111">
    <w:name w:val="WW-Absatz-Standardschriftart11111"/>
    <w:rsid w:val="00262492"/>
  </w:style>
  <w:style w:type="character" w:customStyle="1" w:styleId="WW8Num3z0">
    <w:name w:val="WW8Num3z0"/>
    <w:rsid w:val="00262492"/>
    <w:rPr>
      <w:rFonts w:cs="Arial"/>
    </w:rPr>
  </w:style>
  <w:style w:type="character" w:customStyle="1" w:styleId="WW8Num4z0">
    <w:name w:val="WW8Num4z0"/>
    <w:rsid w:val="00262492"/>
    <w:rPr>
      <w:rFonts w:cs="Arial"/>
    </w:rPr>
  </w:style>
  <w:style w:type="character" w:customStyle="1" w:styleId="WW8Num5z0">
    <w:name w:val="WW8Num5z0"/>
    <w:rsid w:val="00262492"/>
    <w:rPr>
      <w:rFonts w:cs="Arial"/>
    </w:rPr>
  </w:style>
  <w:style w:type="character" w:customStyle="1" w:styleId="WW8Num6z0">
    <w:name w:val="WW8Num6z0"/>
    <w:rsid w:val="00262492"/>
    <w:rPr>
      <w:b w:val="0"/>
      <w:sz w:val="28"/>
    </w:rPr>
  </w:style>
  <w:style w:type="character" w:customStyle="1" w:styleId="WW-Absatz-Standardschriftart111111">
    <w:name w:val="WW-Absatz-Standardschriftart111111"/>
    <w:rsid w:val="00262492"/>
  </w:style>
  <w:style w:type="character" w:customStyle="1" w:styleId="WW-Absatz-Standardschriftart1111111">
    <w:name w:val="WW-Absatz-Standardschriftart1111111"/>
    <w:rsid w:val="00262492"/>
  </w:style>
  <w:style w:type="character" w:customStyle="1" w:styleId="WW-Absatz-Standardschriftart11111111">
    <w:name w:val="WW-Absatz-Standardschriftart11111111"/>
    <w:rsid w:val="00262492"/>
  </w:style>
  <w:style w:type="character" w:customStyle="1" w:styleId="WW-Absatz-Standardschriftart111111111">
    <w:name w:val="WW-Absatz-Standardschriftart111111111"/>
    <w:rsid w:val="00262492"/>
  </w:style>
  <w:style w:type="character" w:customStyle="1" w:styleId="WW-Absatz-Standardschriftart1111111111">
    <w:name w:val="WW-Absatz-Standardschriftart1111111111"/>
    <w:rsid w:val="00262492"/>
  </w:style>
  <w:style w:type="character" w:customStyle="1" w:styleId="WW-Absatz-Standardschriftart11111111111">
    <w:name w:val="WW-Absatz-Standardschriftart11111111111"/>
    <w:rsid w:val="00262492"/>
  </w:style>
  <w:style w:type="character" w:customStyle="1" w:styleId="WW-Absatz-Standardschriftart111111111111">
    <w:name w:val="WW-Absatz-Standardschriftart111111111111"/>
    <w:rsid w:val="00262492"/>
  </w:style>
  <w:style w:type="character" w:customStyle="1" w:styleId="WW-Absatz-Standardschriftart1111111111111">
    <w:name w:val="WW-Absatz-Standardschriftart1111111111111"/>
    <w:rsid w:val="00262492"/>
  </w:style>
  <w:style w:type="character" w:customStyle="1" w:styleId="WW-Absatz-Standardschriftart11111111111111">
    <w:name w:val="WW-Absatz-Standardschriftart11111111111111"/>
    <w:rsid w:val="00262492"/>
  </w:style>
  <w:style w:type="character" w:customStyle="1" w:styleId="WW-Absatz-Standardschriftart111111111111111">
    <w:name w:val="WW-Absatz-Standardschriftart111111111111111"/>
    <w:rsid w:val="00262492"/>
  </w:style>
  <w:style w:type="character" w:customStyle="1" w:styleId="WW-Absatz-Standardschriftart1111111111111111">
    <w:name w:val="WW-Absatz-Standardschriftart1111111111111111"/>
    <w:rsid w:val="00262492"/>
  </w:style>
  <w:style w:type="character" w:customStyle="1" w:styleId="WW-Absatz-Standardschriftart11111111111111111">
    <w:name w:val="WW-Absatz-Standardschriftart11111111111111111"/>
    <w:rsid w:val="00262492"/>
  </w:style>
  <w:style w:type="character" w:customStyle="1" w:styleId="WW-Absatz-Standardschriftart111111111111111111">
    <w:name w:val="WW-Absatz-Standardschriftart111111111111111111"/>
    <w:rsid w:val="00262492"/>
  </w:style>
  <w:style w:type="character" w:customStyle="1" w:styleId="WW-Absatz-Standardschriftart1111111111111111111">
    <w:name w:val="WW-Absatz-Standardschriftart1111111111111111111"/>
    <w:rsid w:val="00262492"/>
  </w:style>
  <w:style w:type="character" w:customStyle="1" w:styleId="WW-Absatz-Standardschriftart11111111111111111111">
    <w:name w:val="WW-Absatz-Standardschriftart11111111111111111111"/>
    <w:rsid w:val="00262492"/>
  </w:style>
  <w:style w:type="character" w:customStyle="1" w:styleId="WW-Absatz-Standardschriftart111111111111111111111">
    <w:name w:val="WW-Absatz-Standardschriftart111111111111111111111"/>
    <w:rsid w:val="00262492"/>
  </w:style>
  <w:style w:type="character" w:customStyle="1" w:styleId="WW-Absatz-Standardschriftart1111111111111111111111">
    <w:name w:val="WW-Absatz-Standardschriftart1111111111111111111111"/>
    <w:rsid w:val="00262492"/>
  </w:style>
  <w:style w:type="character" w:customStyle="1" w:styleId="WW-Absatz-Standardschriftart11111111111111111111111">
    <w:name w:val="WW-Absatz-Standardschriftart11111111111111111111111"/>
    <w:rsid w:val="00262492"/>
  </w:style>
  <w:style w:type="character" w:customStyle="1" w:styleId="WW-Absatz-Standardschriftart111111111111111111111111">
    <w:name w:val="WW-Absatz-Standardschriftart111111111111111111111111"/>
    <w:rsid w:val="00262492"/>
  </w:style>
  <w:style w:type="character" w:customStyle="1" w:styleId="WW8Num2z0">
    <w:name w:val="WW8Num2z0"/>
    <w:rsid w:val="00262492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262492"/>
  </w:style>
  <w:style w:type="character" w:customStyle="1" w:styleId="WW-Absatz-Standardschriftart11111111111111111111111111">
    <w:name w:val="WW-Absatz-Standardschriftart11111111111111111111111111"/>
    <w:rsid w:val="00262492"/>
  </w:style>
  <w:style w:type="character" w:customStyle="1" w:styleId="WW-Absatz-Standardschriftart111111111111111111111111111">
    <w:name w:val="WW-Absatz-Standardschriftart111111111111111111111111111"/>
    <w:rsid w:val="00262492"/>
  </w:style>
  <w:style w:type="character" w:customStyle="1" w:styleId="WW-Absatz-Standardschriftart1111111111111111111111111111">
    <w:name w:val="WW-Absatz-Standardschriftart1111111111111111111111111111"/>
    <w:rsid w:val="00262492"/>
  </w:style>
  <w:style w:type="character" w:customStyle="1" w:styleId="WW-Absatz-Standardschriftart11111111111111111111111111111">
    <w:name w:val="WW-Absatz-Standardschriftart11111111111111111111111111111"/>
    <w:rsid w:val="00262492"/>
  </w:style>
  <w:style w:type="character" w:customStyle="1" w:styleId="WW-Absatz-Standardschriftart111111111111111111111111111111">
    <w:name w:val="WW-Absatz-Standardschriftart111111111111111111111111111111"/>
    <w:rsid w:val="00262492"/>
  </w:style>
  <w:style w:type="character" w:customStyle="1" w:styleId="WW-Absatz-Standardschriftart1111111111111111111111111111111">
    <w:name w:val="WW-Absatz-Standardschriftart1111111111111111111111111111111"/>
    <w:rsid w:val="00262492"/>
  </w:style>
  <w:style w:type="character" w:customStyle="1" w:styleId="WW-Absatz-Standardschriftart11111111111111111111111111111111">
    <w:name w:val="WW-Absatz-Standardschriftart11111111111111111111111111111111"/>
    <w:rsid w:val="00262492"/>
  </w:style>
  <w:style w:type="character" w:customStyle="1" w:styleId="WW-Absatz-Standardschriftart111111111111111111111111111111111">
    <w:name w:val="WW-Absatz-Standardschriftart111111111111111111111111111111111"/>
    <w:rsid w:val="00262492"/>
  </w:style>
  <w:style w:type="character" w:customStyle="1" w:styleId="WW8Num8z0">
    <w:name w:val="WW8Num8z0"/>
    <w:rsid w:val="00262492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262492"/>
  </w:style>
  <w:style w:type="character" w:customStyle="1" w:styleId="WW-Absatz-Standardschriftart11111111111111111111111111111111111">
    <w:name w:val="WW-Absatz-Standardschriftart11111111111111111111111111111111111"/>
    <w:rsid w:val="00262492"/>
  </w:style>
  <w:style w:type="character" w:customStyle="1" w:styleId="WW-Absatz-Standardschriftart111111111111111111111111111111111111">
    <w:name w:val="WW-Absatz-Standardschriftart111111111111111111111111111111111111"/>
    <w:rsid w:val="00262492"/>
  </w:style>
  <w:style w:type="character" w:customStyle="1" w:styleId="WW-Absatz-Standardschriftart1111111111111111111111111111111111111">
    <w:name w:val="WW-Absatz-Standardschriftart1111111111111111111111111111111111111"/>
    <w:rsid w:val="00262492"/>
  </w:style>
  <w:style w:type="character" w:customStyle="1" w:styleId="WW8Num1z0">
    <w:name w:val="WW8Num1z0"/>
    <w:rsid w:val="0026249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262492"/>
  </w:style>
  <w:style w:type="character" w:customStyle="1" w:styleId="WW-Absatz-Standardschriftart111111111111111111111111111111111111111">
    <w:name w:val="WW-Absatz-Standardschriftart111111111111111111111111111111111111111"/>
    <w:rsid w:val="00262492"/>
  </w:style>
  <w:style w:type="character" w:customStyle="1" w:styleId="WW-Absatz-Standardschriftart1111111111111111111111111111111111111111">
    <w:name w:val="WW-Absatz-Standardschriftart1111111111111111111111111111111111111111"/>
    <w:rsid w:val="00262492"/>
  </w:style>
  <w:style w:type="character" w:customStyle="1" w:styleId="WW-Absatz-Standardschriftart11111111111111111111111111111111111111111">
    <w:name w:val="WW-Absatz-Standardschriftart11111111111111111111111111111111111111111"/>
    <w:rsid w:val="00262492"/>
  </w:style>
  <w:style w:type="character" w:customStyle="1" w:styleId="WW-Absatz-Standardschriftart111111111111111111111111111111111111111111">
    <w:name w:val="WW-Absatz-Standardschriftart111111111111111111111111111111111111111111"/>
    <w:rsid w:val="00262492"/>
  </w:style>
  <w:style w:type="character" w:customStyle="1" w:styleId="WW-Absatz-Standardschriftart1111111111111111111111111111111111111111111">
    <w:name w:val="WW-Absatz-Standardschriftart1111111111111111111111111111111111111111111"/>
    <w:rsid w:val="00262492"/>
  </w:style>
  <w:style w:type="character" w:customStyle="1" w:styleId="WW-Absatz-Standardschriftart11111111111111111111111111111111111111111111">
    <w:name w:val="WW-Absatz-Standardschriftart11111111111111111111111111111111111111111111"/>
    <w:rsid w:val="00262492"/>
  </w:style>
  <w:style w:type="character" w:customStyle="1" w:styleId="WW-Absatz-Standardschriftart111111111111111111111111111111111111111111111">
    <w:name w:val="WW-Absatz-Standardschriftart111111111111111111111111111111111111111111111"/>
    <w:rsid w:val="00262492"/>
  </w:style>
  <w:style w:type="character" w:customStyle="1" w:styleId="WW-Absatz-Standardschriftart1111111111111111111111111111111111111111111111">
    <w:name w:val="WW-Absatz-Standardschriftart1111111111111111111111111111111111111111111111"/>
    <w:rsid w:val="00262492"/>
  </w:style>
  <w:style w:type="character" w:customStyle="1" w:styleId="WW-Absatz-Standardschriftart11111111111111111111111111111111111111111111111">
    <w:name w:val="WW-Absatz-Standardschriftart11111111111111111111111111111111111111111111111"/>
    <w:rsid w:val="00262492"/>
  </w:style>
  <w:style w:type="character" w:customStyle="1" w:styleId="WW-Absatz-Standardschriftart111111111111111111111111111111111111111111111111">
    <w:name w:val="WW-Absatz-Standardschriftart111111111111111111111111111111111111111111111111"/>
    <w:rsid w:val="00262492"/>
  </w:style>
  <w:style w:type="character" w:customStyle="1" w:styleId="WW-Absatz-Standardschriftart1111111111111111111111111111111111111111111111111">
    <w:name w:val="WW-Absatz-Standardschriftart1111111111111111111111111111111111111111111111111"/>
    <w:rsid w:val="00262492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62492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62492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62492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62492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62492"/>
  </w:style>
  <w:style w:type="character" w:customStyle="1" w:styleId="WW8Num10z0">
    <w:name w:val="WW8Num10z0"/>
    <w:rsid w:val="00262492"/>
    <w:rPr>
      <w:b w:val="0"/>
      <w:sz w:val="28"/>
    </w:rPr>
  </w:style>
  <w:style w:type="paragraph" w:customStyle="1" w:styleId="aff3">
    <w:name w:val="Заголовок"/>
    <w:basedOn w:val="a0"/>
    <w:next w:val="a1"/>
    <w:rsid w:val="00262492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4">
    <w:name w:val="List"/>
    <w:basedOn w:val="a1"/>
    <w:rsid w:val="00262492"/>
    <w:pPr>
      <w:suppressAutoHyphens/>
      <w:spacing w:after="120"/>
      <w:jc w:val="left"/>
    </w:pPr>
    <w:rPr>
      <w:rFonts w:cs="Tahoma"/>
      <w:sz w:val="24"/>
      <w:szCs w:val="24"/>
      <w:lang w:eastAsia="ar-SA"/>
    </w:rPr>
  </w:style>
  <w:style w:type="paragraph" w:customStyle="1" w:styleId="15">
    <w:name w:val="Название1"/>
    <w:basedOn w:val="a0"/>
    <w:rsid w:val="0026249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rsid w:val="00262492"/>
    <w:pPr>
      <w:suppressLineNumbers/>
      <w:suppressAutoHyphens/>
    </w:pPr>
    <w:rPr>
      <w:rFonts w:cs="Tahoma"/>
      <w:lang w:eastAsia="ar-SA"/>
    </w:rPr>
  </w:style>
  <w:style w:type="paragraph" w:customStyle="1" w:styleId="aff5">
    <w:name w:val="Содержимое таблицы"/>
    <w:basedOn w:val="a0"/>
    <w:rsid w:val="00262492"/>
    <w:pPr>
      <w:suppressLineNumbers/>
      <w:suppressAutoHyphens/>
    </w:pPr>
    <w:rPr>
      <w:lang w:eastAsia="ar-SA"/>
    </w:rPr>
  </w:style>
  <w:style w:type="paragraph" w:customStyle="1" w:styleId="aff6">
    <w:name w:val="Заголовок таблицы"/>
    <w:basedOn w:val="aff5"/>
    <w:rsid w:val="00262492"/>
    <w:pPr>
      <w:jc w:val="center"/>
    </w:pPr>
    <w:rPr>
      <w:b/>
      <w:bCs/>
      <w:i/>
      <w:iCs/>
    </w:rPr>
  </w:style>
  <w:style w:type="paragraph" w:customStyle="1" w:styleId="aff7">
    <w:name w:val="Комментарий"/>
    <w:basedOn w:val="a0"/>
    <w:next w:val="a0"/>
    <w:rsid w:val="00262492"/>
    <w:pPr>
      <w:widowControl w:val="0"/>
      <w:suppressAutoHyphens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  <w:lang w:eastAsia="ar-SA"/>
    </w:rPr>
  </w:style>
  <w:style w:type="paragraph" w:customStyle="1" w:styleId="17">
    <w:name w:val="Стиль1"/>
    <w:basedOn w:val="a0"/>
    <w:rsid w:val="00262492"/>
    <w:pPr>
      <w:tabs>
        <w:tab w:val="left" w:pos="786"/>
      </w:tabs>
      <w:suppressAutoHyphens/>
      <w:autoSpaceDE w:val="0"/>
      <w:spacing w:before="120"/>
      <w:ind w:left="-141" w:firstLine="567"/>
      <w:jc w:val="both"/>
    </w:pPr>
    <w:rPr>
      <w:rFonts w:cs="Arial"/>
      <w:szCs w:val="18"/>
      <w:lang w:eastAsia="ar-SA"/>
    </w:rPr>
  </w:style>
  <w:style w:type="paragraph" w:customStyle="1" w:styleId="25">
    <w:name w:val="Стиль2"/>
    <w:basedOn w:val="17"/>
    <w:rsid w:val="00262492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6249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6249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62492"/>
  </w:style>
  <w:style w:type="paragraph" w:customStyle="1" w:styleId="CharChar1CharChar1CharChar">
    <w:name w:val="Char Char Знак Знак1 Char Char1 Знак Знак Char Char"/>
    <w:basedOn w:val="a0"/>
    <w:rsid w:val="002624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8">
    <w:name w:val="Знак"/>
    <w:basedOn w:val="a0"/>
    <w:rsid w:val="002624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0"/>
    <w:rsid w:val="00262492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6">
    <w:name w:val="xl26"/>
    <w:basedOn w:val="a0"/>
    <w:rsid w:val="00262492"/>
    <w:pPr>
      <w:spacing w:before="100" w:beforeAutospacing="1" w:after="100" w:afterAutospacing="1"/>
    </w:pPr>
  </w:style>
  <w:style w:type="paragraph" w:customStyle="1" w:styleId="xl27">
    <w:name w:val="xl27"/>
    <w:basedOn w:val="a0"/>
    <w:rsid w:val="00262492"/>
    <w:pPr>
      <w:spacing w:before="100" w:beforeAutospacing="1" w:after="100" w:afterAutospacing="1"/>
      <w:jc w:val="center"/>
    </w:pPr>
  </w:style>
  <w:style w:type="paragraph" w:customStyle="1" w:styleId="xl28">
    <w:name w:val="xl28"/>
    <w:basedOn w:val="a0"/>
    <w:rsid w:val="00262492"/>
    <w:pPr>
      <w:spacing w:before="100" w:beforeAutospacing="1" w:after="100" w:afterAutospacing="1"/>
      <w:jc w:val="right"/>
    </w:pPr>
    <w:rPr>
      <w:rFonts w:ascii="Verdana" w:hAnsi="Verdana"/>
      <w:b/>
      <w:bCs/>
    </w:rPr>
  </w:style>
  <w:style w:type="paragraph" w:customStyle="1" w:styleId="xl29">
    <w:name w:val="xl29"/>
    <w:basedOn w:val="a0"/>
    <w:rsid w:val="00262492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31">
    <w:name w:val="xl31"/>
    <w:basedOn w:val="a0"/>
    <w:rsid w:val="00262492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a0"/>
    <w:rsid w:val="00262492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3">
    <w:name w:val="xl3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4">
    <w:name w:val="xl3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5">
    <w:name w:val="xl3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6">
    <w:name w:val="xl36"/>
    <w:basedOn w:val="a0"/>
    <w:rsid w:val="0026249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37">
    <w:name w:val="xl3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8">
    <w:name w:val="xl38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9">
    <w:name w:val="xl39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2">
    <w:name w:val="xl4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3">
    <w:name w:val="xl4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4">
    <w:name w:val="xl4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6">
    <w:name w:val="xl46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47">
    <w:name w:val="xl4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8">
    <w:name w:val="xl48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9">
    <w:name w:val="xl49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50">
    <w:name w:val="xl5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51">
    <w:name w:val="xl5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52">
    <w:name w:val="xl5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color w:val="000000"/>
    </w:rPr>
  </w:style>
  <w:style w:type="paragraph" w:customStyle="1" w:styleId="xl53">
    <w:name w:val="xl5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54">
    <w:name w:val="xl5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55">
    <w:name w:val="xl5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6">
    <w:name w:val="xl56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57">
    <w:name w:val="xl5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8">
    <w:name w:val="xl58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59">
    <w:name w:val="xl59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0">
    <w:name w:val="xl6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61">
    <w:name w:val="xl6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i/>
      <w:iCs/>
    </w:rPr>
  </w:style>
  <w:style w:type="paragraph" w:customStyle="1" w:styleId="xl62">
    <w:name w:val="xl6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3">
    <w:name w:val="xl6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4">
    <w:name w:val="xl6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5">
    <w:name w:val="xl6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66">
    <w:name w:val="xl66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7">
    <w:name w:val="xl67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0"/>
    <w:rsid w:val="0026249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9">
    <w:name w:val="xl69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70">
    <w:name w:val="xl70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71">
    <w:name w:val="xl71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3">
    <w:name w:val="xl73"/>
    <w:basedOn w:val="a0"/>
    <w:rsid w:val="0026249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4">
    <w:name w:val="xl74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75">
    <w:name w:val="xl75"/>
    <w:basedOn w:val="a0"/>
    <w:rsid w:val="002624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6">
    <w:name w:val="xl76"/>
    <w:basedOn w:val="a0"/>
    <w:rsid w:val="0026249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7">
    <w:name w:val="xl7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0"/>
    <w:rsid w:val="0026249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</w:rPr>
  </w:style>
  <w:style w:type="paragraph" w:customStyle="1" w:styleId="xl79">
    <w:name w:val="xl79"/>
    <w:basedOn w:val="a0"/>
    <w:rsid w:val="002624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0"/>
    <w:rsid w:val="0026249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0"/>
    <w:rsid w:val="002624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4">
    <w:name w:val="xl84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6">
    <w:name w:val="xl86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7">
    <w:name w:val="xl87"/>
    <w:basedOn w:val="a0"/>
    <w:rsid w:val="002624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8">
    <w:name w:val="xl88"/>
    <w:basedOn w:val="a0"/>
    <w:rsid w:val="002624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18">
    <w:name w:val="Знак1 Знак Знак Знак Знак Знак Знак Знак Знак Знак"/>
    <w:basedOn w:val="a0"/>
    <w:next w:val="a0"/>
    <w:semiHidden/>
    <w:rsid w:val="0026249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2">
    <w:name w:val="s2"/>
    <w:basedOn w:val="a2"/>
    <w:rsid w:val="00323F25"/>
  </w:style>
  <w:style w:type="table" w:customStyle="1" w:styleId="19">
    <w:name w:val="Стиль таблицы1"/>
    <w:basedOn w:val="-3"/>
    <w:rsid w:val="003B708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3"/>
    <w:rsid w:val="003B7085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">
    <w:name w:val="Стиль таблицы2"/>
    <w:basedOn w:val="-3"/>
    <w:rsid w:val="003B708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9">
    <w:name w:val="Document Map"/>
    <w:basedOn w:val="a0"/>
    <w:link w:val="affa"/>
    <w:rsid w:val="003B708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a">
    <w:name w:val="Схема документа Знак"/>
    <w:basedOn w:val="a2"/>
    <w:link w:val="aff9"/>
    <w:rsid w:val="003B7085"/>
    <w:rPr>
      <w:rFonts w:ascii="Tahoma" w:hAnsi="Tahoma" w:cs="Tahoma"/>
      <w:shd w:val="clear" w:color="auto" w:fill="000080"/>
    </w:rPr>
  </w:style>
  <w:style w:type="paragraph" w:customStyle="1" w:styleId="headertexttopleveltextcentertext">
    <w:name w:val="headertext topleveltext centertext"/>
    <w:basedOn w:val="a0"/>
    <w:rsid w:val="003B708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ConsPlusNonformat">
    <w:name w:val="ConsPlusNonformat"/>
    <w:uiPriority w:val="99"/>
    <w:rsid w:val="003B70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a">
    <w:name w:val="Абзац списка1"/>
    <w:uiPriority w:val="99"/>
    <w:rsid w:val="00915A1B"/>
    <w:pPr>
      <w:widowControl w:val="0"/>
      <w:suppressAutoHyphens/>
      <w:ind w:left="720"/>
    </w:pPr>
    <w:rPr>
      <w:rFonts w:ascii="Arial" w:eastAsia="Arial Unicode MS" w:hAnsi="Arial"/>
      <w:kern w:val="2"/>
      <w:szCs w:val="24"/>
      <w:lang w:eastAsia="en-US"/>
    </w:rPr>
  </w:style>
  <w:style w:type="paragraph" w:customStyle="1" w:styleId="s10">
    <w:name w:val="s_1"/>
    <w:basedOn w:val="a0"/>
    <w:uiPriority w:val="99"/>
    <w:rsid w:val="007C28F3"/>
    <w:pPr>
      <w:spacing w:before="100" w:beforeAutospacing="1" w:after="100" w:afterAutospacing="1"/>
    </w:pPr>
  </w:style>
  <w:style w:type="character" w:customStyle="1" w:styleId="s3">
    <w:name w:val="s3"/>
    <w:basedOn w:val="a2"/>
    <w:rsid w:val="007C28F3"/>
  </w:style>
  <w:style w:type="paragraph" w:customStyle="1" w:styleId="affb">
    <w:name w:val="Стиль статьи правил"/>
    <w:basedOn w:val="a0"/>
    <w:rsid w:val="00CD1BAD"/>
    <w:pPr>
      <w:ind w:firstLine="680"/>
      <w:jc w:val="both"/>
    </w:pPr>
    <w:rPr>
      <w:b/>
      <w:i/>
      <w:sz w:val="28"/>
      <w:szCs w:val="28"/>
    </w:rPr>
  </w:style>
  <w:style w:type="character" w:customStyle="1" w:styleId="affc">
    <w:name w:val="Основной стиль Знак"/>
    <w:basedOn w:val="a2"/>
    <w:link w:val="affd"/>
    <w:locked/>
    <w:rsid w:val="00CD1BAD"/>
    <w:rPr>
      <w:rFonts w:ascii="Arial" w:hAnsi="Arial" w:cs="Arial"/>
      <w:sz w:val="24"/>
      <w:szCs w:val="28"/>
    </w:rPr>
  </w:style>
  <w:style w:type="paragraph" w:customStyle="1" w:styleId="affd">
    <w:name w:val="Основной стиль"/>
    <w:basedOn w:val="a0"/>
    <w:link w:val="affc"/>
    <w:rsid w:val="00CD1BAD"/>
    <w:pPr>
      <w:ind w:firstLine="680"/>
      <w:jc w:val="both"/>
    </w:pPr>
    <w:rPr>
      <w:rFonts w:ascii="Arial" w:hAnsi="Arial" w:cs="Arial"/>
      <w:szCs w:val="28"/>
    </w:rPr>
  </w:style>
  <w:style w:type="character" w:customStyle="1" w:styleId="blk">
    <w:name w:val="blk"/>
    <w:basedOn w:val="a2"/>
    <w:uiPriority w:val="99"/>
    <w:rsid w:val="005A117C"/>
  </w:style>
  <w:style w:type="character" w:customStyle="1" w:styleId="apple-converted-space">
    <w:name w:val="apple-converted-space"/>
    <w:basedOn w:val="a2"/>
    <w:rsid w:val="00880D9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paragraph" w:customStyle="1" w:styleId="1b">
    <w:name w:val="Название объекта1"/>
    <w:basedOn w:val="a0"/>
    <w:rsid w:val="00880D9E"/>
    <w:pPr>
      <w:spacing w:before="100" w:beforeAutospacing="1" w:after="100" w:afterAutospacing="1"/>
    </w:pPr>
  </w:style>
  <w:style w:type="character" w:customStyle="1" w:styleId="hyperlink">
    <w:name w:val="hyperlink"/>
    <w:basedOn w:val="a2"/>
    <w:rsid w:val="00880D9E"/>
  </w:style>
  <w:style w:type="character" w:styleId="affe">
    <w:name w:val="Strong"/>
    <w:uiPriority w:val="99"/>
    <w:qFormat/>
    <w:rsid w:val="00A03CEC"/>
    <w:rPr>
      <w:b/>
      <w:bCs/>
    </w:rPr>
  </w:style>
  <w:style w:type="paragraph" w:customStyle="1" w:styleId="xl89">
    <w:name w:val="xl8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90">
    <w:name w:val="xl9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0"/>
    <w:rsid w:val="00650312"/>
    <w:pPr>
      <w:shd w:val="clear" w:color="000000" w:fill="FFFFFF"/>
      <w:spacing w:before="100" w:beforeAutospacing="1" w:after="100" w:afterAutospacing="1"/>
    </w:pPr>
  </w:style>
  <w:style w:type="paragraph" w:customStyle="1" w:styleId="xl92">
    <w:name w:val="xl9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i/>
      <w:iCs/>
      <w:color w:val="000000"/>
      <w:sz w:val="18"/>
      <w:szCs w:val="18"/>
    </w:rPr>
  </w:style>
  <w:style w:type="paragraph" w:customStyle="1" w:styleId="xl94">
    <w:name w:val="xl9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color w:val="000000"/>
      <w:sz w:val="16"/>
      <w:szCs w:val="16"/>
    </w:rPr>
  </w:style>
  <w:style w:type="paragraph" w:customStyle="1" w:styleId="xl95">
    <w:name w:val="xl9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7">
    <w:name w:val="xl9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8">
    <w:name w:val="xl98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0">
    <w:name w:val="xl10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02">
    <w:name w:val="xl10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4">
    <w:name w:val="xl10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05">
    <w:name w:val="xl10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06">
    <w:name w:val="xl10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7">
    <w:name w:val="xl10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08">
    <w:name w:val="xl108"/>
    <w:basedOn w:val="a0"/>
    <w:rsid w:val="00650312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9">
    <w:name w:val="xl10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1">
    <w:name w:val="xl11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12">
    <w:name w:val="xl11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xl113">
    <w:name w:val="xl11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2"/>
      <w:szCs w:val="22"/>
    </w:rPr>
  </w:style>
  <w:style w:type="paragraph" w:customStyle="1" w:styleId="xl115">
    <w:name w:val="xl11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9">
    <w:name w:val="xl119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20">
    <w:name w:val="xl12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22"/>
      <w:szCs w:val="22"/>
    </w:rPr>
  </w:style>
  <w:style w:type="paragraph" w:customStyle="1" w:styleId="xl121">
    <w:name w:val="xl12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2"/>
      <w:szCs w:val="22"/>
    </w:rPr>
  </w:style>
  <w:style w:type="paragraph" w:customStyle="1" w:styleId="xl122">
    <w:name w:val="xl12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6"/>
      <w:szCs w:val="16"/>
    </w:rPr>
  </w:style>
  <w:style w:type="paragraph" w:customStyle="1" w:styleId="xl123">
    <w:name w:val="xl12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5">
    <w:name w:val="xl12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26">
    <w:name w:val="xl12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27">
    <w:name w:val="xl12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8">
    <w:name w:val="xl128"/>
    <w:basedOn w:val="a0"/>
    <w:rsid w:val="00650312"/>
    <w:pPr>
      <w:spacing w:before="100" w:beforeAutospacing="1" w:after="100" w:afterAutospacing="1"/>
    </w:pPr>
    <w:rPr>
      <w:color w:val="000000"/>
    </w:rPr>
  </w:style>
  <w:style w:type="paragraph" w:customStyle="1" w:styleId="xl129">
    <w:name w:val="xl129"/>
    <w:basedOn w:val="a0"/>
    <w:rsid w:val="00650312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0">
    <w:name w:val="xl130"/>
    <w:basedOn w:val="a0"/>
    <w:rsid w:val="006503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1">
    <w:name w:val="xl13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32">
    <w:name w:val="xl132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6"/>
      <w:szCs w:val="16"/>
    </w:rPr>
  </w:style>
  <w:style w:type="paragraph" w:customStyle="1" w:styleId="xl133">
    <w:name w:val="xl133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34">
    <w:name w:val="xl134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35">
    <w:name w:val="xl135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36">
    <w:name w:val="xl136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37">
    <w:name w:val="xl137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38">
    <w:name w:val="xl138"/>
    <w:basedOn w:val="a0"/>
    <w:rsid w:val="006503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39">
    <w:name w:val="xl139"/>
    <w:basedOn w:val="a0"/>
    <w:rsid w:val="00650312"/>
    <w:pP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color w:val="000000"/>
    </w:rPr>
  </w:style>
  <w:style w:type="paragraph" w:customStyle="1" w:styleId="xl141">
    <w:name w:val="xl141"/>
    <w:basedOn w:val="a0"/>
    <w:rsid w:val="006503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2">
    <w:name w:val="xl142"/>
    <w:basedOn w:val="a0"/>
    <w:rsid w:val="00650312"/>
    <w:pPr>
      <w:spacing w:before="100" w:beforeAutospacing="1" w:after="100" w:afterAutospacing="1"/>
    </w:pPr>
    <w:rPr>
      <w:color w:val="000000"/>
    </w:rPr>
  </w:style>
  <w:style w:type="paragraph" w:customStyle="1" w:styleId="xl143">
    <w:name w:val="xl143"/>
    <w:basedOn w:val="a0"/>
    <w:rsid w:val="00650312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4">
    <w:name w:val="xl144"/>
    <w:basedOn w:val="a0"/>
    <w:rsid w:val="006503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afff">
    <w:name w:val="подпись к объекту"/>
    <w:basedOn w:val="a0"/>
    <w:next w:val="a0"/>
    <w:rsid w:val="002B0A1E"/>
    <w:pPr>
      <w:tabs>
        <w:tab w:val="left" w:pos="3060"/>
      </w:tabs>
      <w:spacing w:line="240" w:lineRule="atLeast"/>
      <w:jc w:val="center"/>
    </w:pPr>
    <w:rPr>
      <w:b/>
      <w:caps/>
      <w:sz w:val="28"/>
      <w:szCs w:val="20"/>
    </w:rPr>
  </w:style>
  <w:style w:type="paragraph" w:customStyle="1" w:styleId="210">
    <w:name w:val="Основной текст с отступом 21"/>
    <w:basedOn w:val="a0"/>
    <w:rsid w:val="002B0A1E"/>
    <w:pPr>
      <w:suppressAutoHyphens/>
      <w:ind w:firstLine="708"/>
      <w:jc w:val="both"/>
    </w:pPr>
    <w:rPr>
      <w:sz w:val="28"/>
      <w:szCs w:val="20"/>
      <w:lang w:eastAsia="ar-SA"/>
    </w:rPr>
  </w:style>
  <w:style w:type="character" w:customStyle="1" w:styleId="Aeiaoaenoiaaynnueea">
    <w:name w:val="Aeia?oaenoiaay nnueea"/>
    <w:rsid w:val="002B0A1E"/>
    <w:rPr>
      <w:b/>
      <w:color w:val="008080"/>
    </w:rPr>
  </w:style>
  <w:style w:type="paragraph" w:customStyle="1" w:styleId="Default">
    <w:name w:val="Default"/>
    <w:uiPriority w:val="99"/>
    <w:rsid w:val="0013246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30">
    <w:name w:val="Заголовок 3 Знак"/>
    <w:basedOn w:val="a2"/>
    <w:link w:val="3"/>
    <w:uiPriority w:val="99"/>
    <w:rsid w:val="00E502F7"/>
    <w:rPr>
      <w:rFonts w:ascii="Arial" w:hAnsi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rsid w:val="00E502F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uiPriority w:val="99"/>
    <w:rsid w:val="00E502F7"/>
    <w:rPr>
      <w:i/>
      <w:iCs/>
    </w:rPr>
  </w:style>
  <w:style w:type="character" w:customStyle="1" w:styleId="80">
    <w:name w:val="Заголовок 8 Знак"/>
    <w:basedOn w:val="a2"/>
    <w:link w:val="8"/>
    <w:uiPriority w:val="99"/>
    <w:rsid w:val="00E502F7"/>
    <w:rPr>
      <w:rFonts w:ascii="Arial" w:hAnsi="Arial"/>
      <w:i/>
      <w:iCs/>
    </w:rPr>
  </w:style>
  <w:style w:type="character" w:customStyle="1" w:styleId="90">
    <w:name w:val="Заголовок 9 Знак"/>
    <w:basedOn w:val="a2"/>
    <w:link w:val="9"/>
    <w:uiPriority w:val="99"/>
    <w:rsid w:val="00E502F7"/>
    <w:rPr>
      <w:rFonts w:ascii="Arial" w:hAnsi="Arial"/>
      <w:b/>
      <w:bCs/>
      <w:i/>
      <w:iCs/>
      <w:sz w:val="18"/>
      <w:szCs w:val="18"/>
    </w:rPr>
  </w:style>
  <w:style w:type="character" w:customStyle="1" w:styleId="110">
    <w:name w:val="Заголовок 1 Знак1"/>
    <w:uiPriority w:val="99"/>
    <w:rsid w:val="00E502F7"/>
    <w:rPr>
      <w:rFonts w:ascii="Times New Roman" w:hAnsi="Times New Roman"/>
      <w:b/>
      <w:i/>
      <w:sz w:val="24"/>
    </w:rPr>
  </w:style>
  <w:style w:type="character" w:customStyle="1" w:styleId="230">
    <w:name w:val="Заголовок 2 Знак3"/>
    <w:uiPriority w:val="99"/>
    <w:rsid w:val="00E502F7"/>
    <w:rPr>
      <w:rFonts w:ascii="Arial" w:hAnsi="Arial"/>
      <w:b/>
      <w:i/>
      <w:sz w:val="28"/>
    </w:rPr>
  </w:style>
  <w:style w:type="character" w:customStyle="1" w:styleId="afff0">
    <w:name w:val="Текст сноски Знак"/>
    <w:uiPriority w:val="99"/>
    <w:rsid w:val="00E502F7"/>
    <w:rPr>
      <w:rFonts w:ascii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uiPriority w:val="99"/>
    <w:rsid w:val="00E502F7"/>
    <w:rPr>
      <w:rFonts w:ascii="Courier New" w:hAnsi="Courier New" w:cs="Courier New"/>
      <w:color w:val="000090"/>
      <w:sz w:val="20"/>
      <w:szCs w:val="20"/>
    </w:rPr>
  </w:style>
  <w:style w:type="character" w:customStyle="1" w:styleId="41">
    <w:name w:val="Знак Знак4"/>
    <w:uiPriority w:val="99"/>
    <w:rsid w:val="00E502F7"/>
    <w:rPr>
      <w:rFonts w:ascii="Arial" w:hAnsi="Arial"/>
      <w:sz w:val="24"/>
      <w:lang w:val="ru-RU" w:eastAsia="ar-SA" w:bidi="ar-SA"/>
    </w:rPr>
  </w:style>
  <w:style w:type="character" w:customStyle="1" w:styleId="afff1">
    <w:name w:val="Подпись Знак"/>
    <w:uiPriority w:val="99"/>
    <w:rsid w:val="00E502F7"/>
    <w:rPr>
      <w:rFonts w:ascii="Times New Roman" w:hAnsi="Times New Roman" w:cs="Times New Roman"/>
      <w:b/>
      <w:bCs/>
      <w:sz w:val="28"/>
      <w:szCs w:val="28"/>
    </w:rPr>
  </w:style>
  <w:style w:type="character" w:customStyle="1" w:styleId="afff2">
    <w:name w:val="Красная строка Знак"/>
    <w:basedOn w:val="afa"/>
    <w:uiPriority w:val="99"/>
    <w:rsid w:val="00E502F7"/>
    <w:rPr>
      <w:rFonts w:ascii="Times New Roman" w:hAnsi="Times New Roman" w:cs="Times New Roman"/>
      <w:sz w:val="24"/>
      <w:szCs w:val="24"/>
    </w:rPr>
  </w:style>
  <w:style w:type="character" w:customStyle="1" w:styleId="31">
    <w:name w:val="Основной текст 3 Знак"/>
    <w:uiPriority w:val="99"/>
    <w:rsid w:val="00E502F7"/>
    <w:rPr>
      <w:rFonts w:ascii="Times New Roman" w:hAnsi="Times New Roman" w:cs="Times New Roman"/>
      <w:sz w:val="16"/>
      <w:szCs w:val="16"/>
    </w:rPr>
  </w:style>
  <w:style w:type="character" w:customStyle="1" w:styleId="BodyTextIndentChar">
    <w:name w:val="Body Text Indent Char"/>
    <w:uiPriority w:val="99"/>
    <w:rsid w:val="00E502F7"/>
    <w:rPr>
      <w:sz w:val="24"/>
      <w:lang w:val="ru-RU" w:eastAsia="ar-SA" w:bidi="ar-SA"/>
    </w:rPr>
  </w:style>
  <w:style w:type="character" w:customStyle="1" w:styleId="BodyTextChar">
    <w:name w:val="Body Text Char"/>
    <w:uiPriority w:val="99"/>
    <w:rsid w:val="00E502F7"/>
    <w:rPr>
      <w:sz w:val="24"/>
      <w:lang w:val="ru-RU" w:eastAsia="ar-SA" w:bidi="ar-SA"/>
    </w:rPr>
  </w:style>
  <w:style w:type="character" w:customStyle="1" w:styleId="FontStyle13">
    <w:name w:val="Font Style13"/>
    <w:uiPriority w:val="99"/>
    <w:rsid w:val="00E502F7"/>
    <w:rPr>
      <w:rFonts w:ascii="Times New Roman" w:hAnsi="Times New Roman"/>
      <w:sz w:val="22"/>
    </w:rPr>
  </w:style>
  <w:style w:type="character" w:styleId="afff3">
    <w:name w:val="footnote reference"/>
    <w:uiPriority w:val="99"/>
    <w:rsid w:val="00E502F7"/>
    <w:rPr>
      <w:rFonts w:cs="Times New Roman"/>
      <w:vertAlign w:val="superscript"/>
    </w:rPr>
  </w:style>
  <w:style w:type="character" w:customStyle="1" w:styleId="afff4">
    <w:name w:val="Знак Знак"/>
    <w:uiPriority w:val="99"/>
    <w:rsid w:val="00E502F7"/>
    <w:rPr>
      <w:rFonts w:ascii="Tahoma" w:hAnsi="Tahoma"/>
      <w:sz w:val="20"/>
      <w:lang w:val="en-US"/>
    </w:rPr>
  </w:style>
  <w:style w:type="character" w:customStyle="1" w:styleId="35">
    <w:name w:val="Знак Знак35"/>
    <w:uiPriority w:val="99"/>
    <w:rsid w:val="00E502F7"/>
    <w:rPr>
      <w:rFonts w:ascii="Arial" w:hAnsi="Arial"/>
      <w:b/>
      <w:i/>
      <w:sz w:val="28"/>
      <w:lang w:val="en-US"/>
    </w:rPr>
  </w:style>
  <w:style w:type="character" w:customStyle="1" w:styleId="34">
    <w:name w:val="Знак Знак34"/>
    <w:uiPriority w:val="99"/>
    <w:rsid w:val="00E502F7"/>
    <w:rPr>
      <w:rFonts w:ascii="Arial" w:hAnsi="Arial"/>
      <w:b/>
      <w:sz w:val="26"/>
      <w:lang w:val="en-US"/>
    </w:rPr>
  </w:style>
  <w:style w:type="character" w:customStyle="1" w:styleId="33">
    <w:name w:val="Знак Знак33"/>
    <w:uiPriority w:val="99"/>
    <w:rsid w:val="00E502F7"/>
    <w:rPr>
      <w:rFonts w:ascii="Times New Roman" w:hAnsi="Times New Roman"/>
      <w:b/>
      <w:sz w:val="20"/>
      <w:lang w:val="en-US"/>
    </w:rPr>
  </w:style>
  <w:style w:type="character" w:customStyle="1" w:styleId="32">
    <w:name w:val="Знак Знак32"/>
    <w:uiPriority w:val="99"/>
    <w:rsid w:val="00E502F7"/>
    <w:rPr>
      <w:rFonts w:ascii="Times New Roman" w:hAnsi="Times New Roman"/>
      <w:b/>
      <w:i/>
      <w:sz w:val="26"/>
      <w:lang w:val="en-US"/>
    </w:rPr>
  </w:style>
  <w:style w:type="character" w:customStyle="1" w:styleId="afff5">
    <w:name w:val="Текст примечания Знак"/>
    <w:uiPriority w:val="99"/>
    <w:rsid w:val="00E502F7"/>
    <w:rPr>
      <w:rFonts w:ascii="Calibri" w:hAnsi="Calibri" w:cs="Calibri"/>
      <w:sz w:val="20"/>
      <w:szCs w:val="20"/>
    </w:rPr>
  </w:style>
  <w:style w:type="character" w:customStyle="1" w:styleId="afff6">
    <w:name w:val="Тема примечания Знак"/>
    <w:uiPriority w:val="99"/>
    <w:rsid w:val="00E502F7"/>
    <w:rPr>
      <w:rFonts w:ascii="Calibri" w:hAnsi="Calibri" w:cs="Calibri"/>
      <w:b/>
      <w:bCs/>
      <w:sz w:val="20"/>
      <w:szCs w:val="20"/>
    </w:rPr>
  </w:style>
  <w:style w:type="character" w:customStyle="1" w:styleId="u">
    <w:name w:val="u"/>
    <w:uiPriority w:val="99"/>
    <w:rsid w:val="00E502F7"/>
  </w:style>
  <w:style w:type="character" w:customStyle="1" w:styleId="170">
    <w:name w:val="Знак Знак17"/>
    <w:uiPriority w:val="99"/>
    <w:rsid w:val="00E502F7"/>
    <w:rPr>
      <w:rFonts w:eastAsia="Times New Roman"/>
      <w:i/>
      <w:sz w:val="22"/>
      <w:lang w:val="ru-RU"/>
    </w:rPr>
  </w:style>
  <w:style w:type="character" w:customStyle="1" w:styleId="160">
    <w:name w:val="Знак Знак16"/>
    <w:uiPriority w:val="99"/>
    <w:rsid w:val="00E502F7"/>
    <w:rPr>
      <w:rFonts w:ascii="Arial" w:hAnsi="Arial"/>
      <w:lang w:val="ru-RU"/>
    </w:rPr>
  </w:style>
  <w:style w:type="character" w:customStyle="1" w:styleId="1c">
    <w:name w:val="бпОсновной текст Знак Знак1"/>
    <w:uiPriority w:val="99"/>
    <w:rsid w:val="00E502F7"/>
    <w:rPr>
      <w:rFonts w:ascii="Times New Roman" w:hAnsi="Times New Roman"/>
      <w:sz w:val="24"/>
      <w:lang w:val="en-US"/>
    </w:rPr>
  </w:style>
  <w:style w:type="character" w:customStyle="1" w:styleId="36">
    <w:name w:val="Основной текст с отступом 3 Знак"/>
    <w:uiPriority w:val="99"/>
    <w:rsid w:val="00E502F7"/>
    <w:rPr>
      <w:rFonts w:ascii="Times New Roman" w:hAnsi="Times New Roman" w:cs="Times New Roman"/>
      <w:sz w:val="16"/>
      <w:szCs w:val="16"/>
    </w:rPr>
  </w:style>
  <w:style w:type="character" w:customStyle="1" w:styleId="afff7">
    <w:name w:val="Текст Знак"/>
    <w:uiPriority w:val="99"/>
    <w:rsid w:val="00E502F7"/>
    <w:rPr>
      <w:rFonts w:ascii="Courier New" w:hAnsi="Courier New" w:cs="Courier New"/>
      <w:sz w:val="20"/>
      <w:szCs w:val="20"/>
    </w:rPr>
  </w:style>
  <w:style w:type="character" w:customStyle="1" w:styleId="1d">
    <w:name w:val="Обычный1 Знак"/>
    <w:uiPriority w:val="99"/>
    <w:rsid w:val="00E502F7"/>
    <w:rPr>
      <w:rFonts w:ascii="Times New Roman" w:hAnsi="Times New Roman"/>
      <w:sz w:val="20"/>
    </w:rPr>
  </w:style>
  <w:style w:type="character" w:customStyle="1" w:styleId="Heading1Char">
    <w:name w:val="Heading 1 Char"/>
    <w:uiPriority w:val="99"/>
    <w:rsid w:val="00E502F7"/>
    <w:rPr>
      <w:rFonts w:ascii="Arial" w:hAnsi="Arial"/>
      <w:b/>
      <w:color w:val="000080"/>
      <w:lang w:val="ru-RU"/>
    </w:rPr>
  </w:style>
  <w:style w:type="character" w:customStyle="1" w:styleId="Heading2Char">
    <w:name w:val="Heading 2 Char"/>
    <w:uiPriority w:val="99"/>
    <w:rsid w:val="00E502F7"/>
    <w:rPr>
      <w:rFonts w:ascii="Arial" w:hAnsi="Arial"/>
      <w:sz w:val="24"/>
      <w:lang w:val="ru-RU"/>
    </w:rPr>
  </w:style>
  <w:style w:type="character" w:customStyle="1" w:styleId="Heading3Char">
    <w:name w:val="Heading 3 Char"/>
    <w:uiPriority w:val="99"/>
    <w:rsid w:val="00E502F7"/>
    <w:rPr>
      <w:rFonts w:ascii="Arial" w:hAnsi="Arial"/>
      <w:b/>
      <w:sz w:val="24"/>
      <w:lang w:val="ru-RU"/>
    </w:rPr>
  </w:style>
  <w:style w:type="character" w:customStyle="1" w:styleId="Heading4Char">
    <w:name w:val="Heading 4 Char"/>
    <w:uiPriority w:val="99"/>
    <w:rsid w:val="00E502F7"/>
    <w:rPr>
      <w:sz w:val="24"/>
      <w:lang w:val="ru-RU"/>
    </w:rPr>
  </w:style>
  <w:style w:type="character" w:customStyle="1" w:styleId="BodyTextChar1">
    <w:name w:val="Body Text Char1"/>
    <w:uiPriority w:val="99"/>
    <w:rsid w:val="00E502F7"/>
    <w:rPr>
      <w:sz w:val="24"/>
      <w:lang w:val="ru-RU"/>
    </w:rPr>
  </w:style>
  <w:style w:type="character" w:customStyle="1" w:styleId="BodyTextIndentChar1">
    <w:name w:val="Body Text Indent Char1"/>
    <w:uiPriority w:val="99"/>
    <w:rsid w:val="00E502F7"/>
    <w:rPr>
      <w:sz w:val="24"/>
      <w:lang w:val="ru-RU"/>
    </w:rPr>
  </w:style>
  <w:style w:type="character" w:customStyle="1" w:styleId="150">
    <w:name w:val="Знак Знак15"/>
    <w:uiPriority w:val="99"/>
    <w:rsid w:val="00E502F7"/>
    <w:rPr>
      <w:rFonts w:ascii="Times New Roman" w:hAnsi="Times New Roman"/>
      <w:sz w:val="24"/>
      <w:lang w:val="en-US"/>
    </w:rPr>
  </w:style>
  <w:style w:type="character" w:customStyle="1" w:styleId="FooterChar">
    <w:name w:val="Footer Char"/>
    <w:uiPriority w:val="99"/>
    <w:rsid w:val="00E502F7"/>
    <w:rPr>
      <w:sz w:val="24"/>
      <w:lang w:val="ru-RU" w:eastAsia="ar-SA" w:bidi="ar-SA"/>
    </w:rPr>
  </w:style>
  <w:style w:type="character" w:customStyle="1" w:styleId="120">
    <w:name w:val="Знак Знак12"/>
    <w:uiPriority w:val="99"/>
    <w:rsid w:val="00E502F7"/>
    <w:rPr>
      <w:rFonts w:ascii="Arial" w:hAnsi="Arial"/>
      <w:b/>
      <w:color w:val="000080"/>
      <w:sz w:val="20"/>
      <w:lang w:val="en-US"/>
    </w:rPr>
  </w:style>
  <w:style w:type="character" w:customStyle="1" w:styleId="SignatureChar">
    <w:name w:val="Signature Char"/>
    <w:uiPriority w:val="99"/>
    <w:rsid w:val="00E502F7"/>
    <w:rPr>
      <w:b/>
      <w:sz w:val="28"/>
      <w:lang w:val="ru-RU"/>
    </w:rPr>
  </w:style>
  <w:style w:type="character" w:customStyle="1" w:styleId="afff8">
    <w:name w:val="Продолжение ссылки"/>
    <w:uiPriority w:val="99"/>
    <w:rsid w:val="00E502F7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BodyTextFirstIndentChar">
    <w:name w:val="Body Text First Indent Char"/>
    <w:uiPriority w:val="99"/>
    <w:rsid w:val="00E502F7"/>
    <w:rPr>
      <w:rFonts w:cs="Times New Roman"/>
      <w:sz w:val="24"/>
      <w:szCs w:val="24"/>
      <w:lang w:val="ru-RU"/>
    </w:rPr>
  </w:style>
  <w:style w:type="character" w:customStyle="1" w:styleId="BodyText2Char">
    <w:name w:val="Body Text 2 Char"/>
    <w:uiPriority w:val="99"/>
    <w:rsid w:val="00E502F7"/>
    <w:rPr>
      <w:sz w:val="24"/>
      <w:lang w:val="ru-RU"/>
    </w:rPr>
  </w:style>
  <w:style w:type="character" w:customStyle="1" w:styleId="BodyText3Char">
    <w:name w:val="Body Text 3 Char"/>
    <w:uiPriority w:val="99"/>
    <w:rsid w:val="00E502F7"/>
    <w:rPr>
      <w:sz w:val="16"/>
      <w:lang w:val="ru-RU"/>
    </w:rPr>
  </w:style>
  <w:style w:type="character" w:customStyle="1" w:styleId="27">
    <w:name w:val="Знак Знак27"/>
    <w:uiPriority w:val="99"/>
    <w:rsid w:val="00E502F7"/>
    <w:rPr>
      <w:sz w:val="28"/>
      <w:lang w:val="ru-RU"/>
    </w:rPr>
  </w:style>
  <w:style w:type="character" w:customStyle="1" w:styleId="260">
    <w:name w:val="Знак Знак26"/>
    <w:uiPriority w:val="99"/>
    <w:rsid w:val="00E502F7"/>
    <w:rPr>
      <w:rFonts w:ascii="Arial" w:hAnsi="Arial"/>
      <w:b/>
      <w:sz w:val="26"/>
      <w:lang w:val="ru-RU"/>
    </w:rPr>
  </w:style>
  <w:style w:type="character" w:customStyle="1" w:styleId="250">
    <w:name w:val="Знак Знак25"/>
    <w:uiPriority w:val="99"/>
    <w:rsid w:val="00E502F7"/>
    <w:rPr>
      <w:rFonts w:ascii="Arial" w:hAnsi="Arial"/>
      <w:b/>
      <w:sz w:val="24"/>
      <w:lang w:val="ru-RU"/>
    </w:rPr>
  </w:style>
  <w:style w:type="character" w:customStyle="1" w:styleId="HTML1">
    <w:name w:val="Стандартный HTML Знак1"/>
    <w:uiPriority w:val="99"/>
    <w:rsid w:val="00E502F7"/>
    <w:rPr>
      <w:rFonts w:ascii="Courier New" w:hAnsi="Courier New"/>
      <w:lang w:val="en-US" w:eastAsia="ar-SA" w:bidi="ar-SA"/>
    </w:rPr>
  </w:style>
  <w:style w:type="character" w:customStyle="1" w:styleId="28">
    <w:name w:val="Знак Знак28"/>
    <w:uiPriority w:val="99"/>
    <w:rsid w:val="00E502F7"/>
    <w:rPr>
      <w:sz w:val="24"/>
      <w:lang w:val="ru-RU"/>
    </w:rPr>
  </w:style>
  <w:style w:type="character" w:customStyle="1" w:styleId="220">
    <w:name w:val="Заголовок 2 Знак2"/>
    <w:uiPriority w:val="99"/>
    <w:rsid w:val="00E502F7"/>
    <w:rPr>
      <w:rFonts w:ascii="Arial" w:hAnsi="Arial"/>
      <w:b/>
      <w:i/>
      <w:sz w:val="28"/>
      <w:lang w:val="ru-RU"/>
    </w:rPr>
  </w:style>
  <w:style w:type="character" w:customStyle="1" w:styleId="231">
    <w:name w:val="Знак Знак23"/>
    <w:uiPriority w:val="99"/>
    <w:rsid w:val="00E502F7"/>
    <w:rPr>
      <w:rFonts w:ascii="Times New Roman" w:hAnsi="Times New Roman"/>
      <w:sz w:val="24"/>
    </w:rPr>
  </w:style>
  <w:style w:type="character" w:customStyle="1" w:styleId="221">
    <w:name w:val="Знак Знак22"/>
    <w:uiPriority w:val="99"/>
    <w:rsid w:val="00E502F7"/>
    <w:rPr>
      <w:rFonts w:ascii="Times New Roman" w:hAnsi="Times New Roman"/>
      <w:sz w:val="28"/>
    </w:rPr>
  </w:style>
  <w:style w:type="character" w:customStyle="1" w:styleId="211">
    <w:name w:val="Знак Знак21"/>
    <w:uiPriority w:val="99"/>
    <w:rsid w:val="00E502F7"/>
    <w:rPr>
      <w:rFonts w:ascii="Arial" w:hAnsi="Arial"/>
      <w:b/>
      <w:sz w:val="26"/>
    </w:rPr>
  </w:style>
  <w:style w:type="character" w:customStyle="1" w:styleId="200">
    <w:name w:val="Знак Знак20"/>
    <w:uiPriority w:val="99"/>
    <w:rsid w:val="00E502F7"/>
    <w:rPr>
      <w:rFonts w:ascii="Times New Roman" w:hAnsi="Times New Roman"/>
      <w:b/>
      <w:sz w:val="28"/>
    </w:rPr>
  </w:style>
  <w:style w:type="character" w:customStyle="1" w:styleId="212">
    <w:name w:val="Заголовок 2 Знак1"/>
    <w:uiPriority w:val="99"/>
    <w:rsid w:val="00E502F7"/>
    <w:rPr>
      <w:rFonts w:ascii="Arial" w:hAnsi="Arial"/>
      <w:b/>
      <w:i/>
      <w:sz w:val="28"/>
      <w:lang w:val="ru-RU"/>
    </w:rPr>
  </w:style>
  <w:style w:type="character" w:customStyle="1" w:styleId="2210">
    <w:name w:val="Знак Знак221"/>
    <w:uiPriority w:val="99"/>
    <w:rsid w:val="00E502F7"/>
    <w:rPr>
      <w:sz w:val="24"/>
      <w:lang w:val="ru-RU"/>
    </w:rPr>
  </w:style>
  <w:style w:type="character" w:customStyle="1" w:styleId="2110">
    <w:name w:val="Знак Знак211"/>
    <w:uiPriority w:val="99"/>
    <w:rsid w:val="00E502F7"/>
    <w:rPr>
      <w:sz w:val="28"/>
      <w:lang w:val="ru-RU"/>
    </w:rPr>
  </w:style>
  <w:style w:type="character" w:customStyle="1" w:styleId="201">
    <w:name w:val="Знак Знак201"/>
    <w:uiPriority w:val="99"/>
    <w:rsid w:val="00E502F7"/>
    <w:rPr>
      <w:rFonts w:ascii="Arial" w:hAnsi="Arial"/>
      <w:b/>
      <w:sz w:val="26"/>
      <w:lang w:val="ru-RU"/>
    </w:rPr>
  </w:style>
  <w:style w:type="character" w:customStyle="1" w:styleId="190">
    <w:name w:val="Знак Знак19"/>
    <w:uiPriority w:val="99"/>
    <w:rsid w:val="00E502F7"/>
    <w:rPr>
      <w:rFonts w:ascii="Arial" w:hAnsi="Arial"/>
      <w:b/>
      <w:sz w:val="24"/>
      <w:lang w:val="ru-RU" w:eastAsia="ar-SA" w:bidi="ar-SA"/>
    </w:rPr>
  </w:style>
  <w:style w:type="character" w:customStyle="1" w:styleId="180">
    <w:name w:val="Знак Знак18"/>
    <w:uiPriority w:val="99"/>
    <w:rsid w:val="00E502F7"/>
    <w:rPr>
      <w:b/>
      <w:i/>
      <w:sz w:val="24"/>
      <w:lang w:val="ru-RU" w:eastAsia="ar-SA" w:bidi="ar-SA"/>
    </w:rPr>
  </w:style>
  <w:style w:type="character" w:customStyle="1" w:styleId="151">
    <w:name w:val="Знак Знак151"/>
    <w:uiPriority w:val="99"/>
    <w:rsid w:val="00E502F7"/>
    <w:rPr>
      <w:rFonts w:ascii="Arial" w:hAnsi="Arial"/>
      <w:i/>
      <w:lang w:val="ru-RU"/>
    </w:rPr>
  </w:style>
  <w:style w:type="character" w:customStyle="1" w:styleId="111">
    <w:name w:val="Знак Знак11"/>
    <w:uiPriority w:val="99"/>
    <w:rsid w:val="00E502F7"/>
    <w:rPr>
      <w:sz w:val="24"/>
      <w:lang w:val="ru-RU"/>
    </w:rPr>
  </w:style>
  <w:style w:type="character" w:customStyle="1" w:styleId="91">
    <w:name w:val="Знак Знак9"/>
    <w:uiPriority w:val="99"/>
    <w:rsid w:val="00E502F7"/>
    <w:rPr>
      <w:lang w:val="ru-RU"/>
    </w:rPr>
  </w:style>
  <w:style w:type="character" w:customStyle="1" w:styleId="37">
    <w:name w:val="Знак Знак3"/>
    <w:uiPriority w:val="99"/>
    <w:rsid w:val="00E502F7"/>
    <w:rPr>
      <w:b/>
      <w:sz w:val="28"/>
      <w:lang w:val="ru-RU"/>
    </w:rPr>
  </w:style>
  <w:style w:type="character" w:customStyle="1" w:styleId="140">
    <w:name w:val="Знак Знак14"/>
    <w:uiPriority w:val="99"/>
    <w:rsid w:val="00E502F7"/>
    <w:rPr>
      <w:sz w:val="24"/>
      <w:lang w:val="ru-RU"/>
    </w:rPr>
  </w:style>
  <w:style w:type="character" w:customStyle="1" w:styleId="29">
    <w:name w:val="Знак Знак2"/>
    <w:uiPriority w:val="99"/>
    <w:rsid w:val="00E502F7"/>
    <w:rPr>
      <w:rFonts w:ascii="Times New Roman" w:hAnsi="Times New Roman"/>
      <w:sz w:val="24"/>
      <w:lang w:val="ru-RU"/>
    </w:rPr>
  </w:style>
  <w:style w:type="character" w:customStyle="1" w:styleId="100">
    <w:name w:val="Знак Знак10"/>
    <w:uiPriority w:val="99"/>
    <w:rsid w:val="00E502F7"/>
    <w:rPr>
      <w:sz w:val="24"/>
      <w:lang w:val="ru-RU"/>
    </w:rPr>
  </w:style>
  <w:style w:type="character" w:customStyle="1" w:styleId="1e">
    <w:name w:val="Знак Знак1"/>
    <w:uiPriority w:val="99"/>
    <w:rsid w:val="00E502F7"/>
    <w:rPr>
      <w:sz w:val="16"/>
      <w:lang w:val="ru-RU"/>
    </w:rPr>
  </w:style>
  <w:style w:type="character" w:customStyle="1" w:styleId="51">
    <w:name w:val="Знак Знак5"/>
    <w:uiPriority w:val="99"/>
    <w:rsid w:val="00E502F7"/>
    <w:rPr>
      <w:rFonts w:ascii="Tahoma" w:hAnsi="Tahoma"/>
      <w:sz w:val="16"/>
    </w:rPr>
  </w:style>
  <w:style w:type="character" w:customStyle="1" w:styleId="121">
    <w:name w:val="Знак Знак121"/>
    <w:uiPriority w:val="99"/>
    <w:rsid w:val="00E502F7"/>
    <w:rPr>
      <w:rFonts w:ascii="Arial" w:hAnsi="Arial"/>
      <w:b/>
      <w:color w:val="000080"/>
      <w:sz w:val="20"/>
      <w:lang w:val="en-US"/>
    </w:rPr>
  </w:style>
  <w:style w:type="character" w:customStyle="1" w:styleId="1f">
    <w:name w:val="Текст выноски Знак1"/>
    <w:uiPriority w:val="99"/>
    <w:rsid w:val="00E502F7"/>
    <w:rPr>
      <w:rFonts w:ascii="Tahoma" w:hAnsi="Tahoma"/>
      <w:sz w:val="16"/>
      <w:lang w:val="en-US" w:eastAsia="ar-SA" w:bidi="ar-SA"/>
    </w:rPr>
  </w:style>
  <w:style w:type="character" w:customStyle="1" w:styleId="1f0">
    <w:name w:val="Схема документа Знак1"/>
    <w:uiPriority w:val="99"/>
    <w:rsid w:val="00E502F7"/>
    <w:rPr>
      <w:rFonts w:ascii="Tahoma" w:hAnsi="Tahoma"/>
      <w:sz w:val="16"/>
      <w:lang w:val="en-US" w:eastAsia="ar-SA" w:bidi="ar-SA"/>
    </w:rPr>
  </w:style>
  <w:style w:type="character" w:customStyle="1" w:styleId="2a">
    <w:name w:val="Заголовок 2 Знак Знак Знак"/>
    <w:uiPriority w:val="99"/>
    <w:rsid w:val="00E502F7"/>
    <w:rPr>
      <w:rFonts w:ascii="Arial" w:hAnsi="Arial"/>
      <w:b/>
      <w:i/>
      <w:sz w:val="28"/>
      <w:lang w:val="ru-RU" w:eastAsia="ar-SA" w:bidi="ar-SA"/>
    </w:rPr>
  </w:style>
  <w:style w:type="character" w:customStyle="1" w:styleId="Heading1Char1">
    <w:name w:val="Heading 1 Char1"/>
    <w:uiPriority w:val="99"/>
    <w:rsid w:val="00E502F7"/>
    <w:rPr>
      <w:rFonts w:ascii="Tahoma" w:hAnsi="Tahoma"/>
      <w:lang w:val="en-US" w:eastAsia="ar-SA" w:bidi="ar-SA"/>
    </w:rPr>
  </w:style>
  <w:style w:type="character" w:customStyle="1" w:styleId="Heading2Char1">
    <w:name w:val="Heading 2 Char1"/>
    <w:uiPriority w:val="99"/>
    <w:rsid w:val="00E502F7"/>
    <w:rPr>
      <w:rFonts w:ascii="Arial" w:hAnsi="Arial"/>
      <w:b/>
      <w:i/>
      <w:sz w:val="28"/>
      <w:lang w:val="ru-RU" w:eastAsia="ar-SA" w:bidi="ar-SA"/>
    </w:rPr>
  </w:style>
  <w:style w:type="character" w:customStyle="1" w:styleId="Heading3Char1">
    <w:name w:val="Heading 3 Char1"/>
    <w:uiPriority w:val="99"/>
    <w:rsid w:val="00E502F7"/>
    <w:rPr>
      <w:rFonts w:ascii="Arial" w:hAnsi="Arial"/>
      <w:b/>
      <w:sz w:val="26"/>
      <w:lang w:val="ru-RU" w:eastAsia="ar-SA" w:bidi="ar-SA"/>
    </w:rPr>
  </w:style>
  <w:style w:type="character" w:customStyle="1" w:styleId="Heading4Char1">
    <w:name w:val="Heading 4 Char1"/>
    <w:uiPriority w:val="99"/>
    <w:rsid w:val="00E502F7"/>
    <w:rPr>
      <w:rFonts w:eastAsia="Times New Roman"/>
      <w:b/>
      <w:sz w:val="24"/>
      <w:lang w:val="ru-RU" w:eastAsia="ar-SA" w:bidi="ar-SA"/>
    </w:rPr>
  </w:style>
  <w:style w:type="character" w:customStyle="1" w:styleId="Heading5Char">
    <w:name w:val="Heading 5 Char"/>
    <w:uiPriority w:val="99"/>
    <w:rsid w:val="00E502F7"/>
    <w:rPr>
      <w:rFonts w:eastAsia="Times New Roman"/>
      <w:b/>
      <w:i/>
      <w:sz w:val="26"/>
      <w:lang w:val="ru-RU" w:eastAsia="ar-SA" w:bidi="ar-SA"/>
    </w:rPr>
  </w:style>
  <w:style w:type="character" w:customStyle="1" w:styleId="Heading6Char">
    <w:name w:val="Heading 6 Char"/>
    <w:uiPriority w:val="99"/>
    <w:rsid w:val="00E502F7"/>
    <w:rPr>
      <w:rFonts w:eastAsia="Times New Roman"/>
      <w:i/>
      <w:sz w:val="22"/>
      <w:lang w:val="ru-RU" w:eastAsia="ar-SA" w:bidi="ar-SA"/>
    </w:rPr>
  </w:style>
  <w:style w:type="character" w:customStyle="1" w:styleId="Heading7Char">
    <w:name w:val="Heading 7 Char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Heading8Char">
    <w:name w:val="Heading 8 Char"/>
    <w:uiPriority w:val="99"/>
    <w:rsid w:val="00E502F7"/>
    <w:rPr>
      <w:rFonts w:ascii="Arial" w:hAnsi="Arial"/>
      <w:i/>
      <w:lang w:val="ru-RU" w:eastAsia="ar-SA" w:bidi="ar-SA"/>
    </w:rPr>
  </w:style>
  <w:style w:type="character" w:customStyle="1" w:styleId="Heading9Char">
    <w:name w:val="Heading 9 Char"/>
    <w:uiPriority w:val="99"/>
    <w:rsid w:val="00E502F7"/>
    <w:rPr>
      <w:rFonts w:ascii="Arial" w:hAnsi="Arial"/>
      <w:b/>
      <w:i/>
      <w:sz w:val="18"/>
      <w:lang w:val="ru-RU" w:eastAsia="ar-SA" w:bidi="ar-SA"/>
    </w:rPr>
  </w:style>
  <w:style w:type="character" w:customStyle="1" w:styleId="HeaderChar1">
    <w:name w:val="Header Char1"/>
    <w:uiPriority w:val="99"/>
    <w:rsid w:val="00E502F7"/>
    <w:rPr>
      <w:rFonts w:ascii="Calibri" w:hAnsi="Calibri"/>
      <w:sz w:val="22"/>
      <w:lang w:val="ru-RU" w:eastAsia="ar-SA" w:bidi="ar-SA"/>
    </w:rPr>
  </w:style>
  <w:style w:type="character" w:customStyle="1" w:styleId="FooterChar1">
    <w:name w:val="Footer Char1"/>
    <w:uiPriority w:val="99"/>
    <w:rsid w:val="00E502F7"/>
    <w:rPr>
      <w:rFonts w:ascii="Calibri" w:hAnsi="Calibri"/>
      <w:sz w:val="22"/>
      <w:lang w:val="ru-RU" w:eastAsia="ar-SA" w:bidi="ar-SA"/>
    </w:rPr>
  </w:style>
  <w:style w:type="character" w:customStyle="1" w:styleId="BodyTextChar2">
    <w:name w:val="Body Text Char2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BodyTextIndentChar2">
    <w:name w:val="Body Text Indent Char2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HTMLPreformattedChar">
    <w:name w:val="HTML Preformatted Char"/>
    <w:uiPriority w:val="99"/>
    <w:rsid w:val="00E502F7"/>
    <w:rPr>
      <w:rFonts w:ascii="Courier New" w:hAnsi="Courier New"/>
      <w:color w:val="000090"/>
      <w:lang w:val="ru-RU" w:eastAsia="ar-SA" w:bidi="ar-SA"/>
    </w:rPr>
  </w:style>
  <w:style w:type="character" w:customStyle="1" w:styleId="BodyText2Char1">
    <w:name w:val="Body Text 2 Char1"/>
    <w:uiPriority w:val="99"/>
    <w:rsid w:val="00E502F7"/>
    <w:rPr>
      <w:rFonts w:eastAsia="Times New Roman"/>
      <w:b/>
      <w:sz w:val="24"/>
      <w:lang w:val="ru-RU" w:eastAsia="ar-SA" w:bidi="ar-SA"/>
    </w:rPr>
  </w:style>
  <w:style w:type="character" w:customStyle="1" w:styleId="SignatureChar1">
    <w:name w:val="Signature Char1"/>
    <w:uiPriority w:val="99"/>
    <w:rsid w:val="00E502F7"/>
    <w:rPr>
      <w:rFonts w:eastAsia="Times New Roman"/>
      <w:b/>
      <w:sz w:val="28"/>
      <w:lang w:val="ru-RU" w:eastAsia="ar-SA" w:bidi="ar-SA"/>
    </w:rPr>
  </w:style>
  <w:style w:type="character" w:customStyle="1" w:styleId="BodyTextFirstIndentChar1">
    <w:name w:val="Body Text First Indent Char1"/>
    <w:uiPriority w:val="99"/>
    <w:rsid w:val="00E502F7"/>
    <w:rPr>
      <w:rFonts w:eastAsia="Times New Roman"/>
      <w:sz w:val="24"/>
      <w:lang w:val="ru-RU" w:eastAsia="ar-SA" w:bidi="ar-SA"/>
    </w:rPr>
  </w:style>
  <w:style w:type="character" w:customStyle="1" w:styleId="BodyText3Char1">
    <w:name w:val="Body Text 3 Char1"/>
    <w:uiPriority w:val="99"/>
    <w:rsid w:val="00E502F7"/>
    <w:rPr>
      <w:rFonts w:eastAsia="Times New Roman"/>
      <w:sz w:val="16"/>
      <w:lang w:val="ru-RU" w:eastAsia="ar-SA" w:bidi="ar-SA"/>
    </w:rPr>
  </w:style>
  <w:style w:type="character" w:customStyle="1" w:styleId="TitleChar">
    <w:name w:val="Title Char"/>
    <w:uiPriority w:val="99"/>
    <w:rsid w:val="00E502F7"/>
    <w:rPr>
      <w:rFonts w:ascii="Arial" w:hAnsi="Arial"/>
      <w:b/>
      <w:sz w:val="24"/>
      <w:lang w:val="ru-RU" w:eastAsia="ar-SA" w:bidi="ar-SA"/>
    </w:rPr>
  </w:style>
  <w:style w:type="character" w:customStyle="1" w:styleId="BodyTextIndent3Char">
    <w:name w:val="Body Text Indent 3 Char"/>
    <w:uiPriority w:val="99"/>
    <w:rsid w:val="00E502F7"/>
    <w:rPr>
      <w:rFonts w:eastAsia="Times New Roman"/>
      <w:sz w:val="16"/>
      <w:lang w:val="ru-RU" w:eastAsia="ar-SA" w:bidi="ar-SA"/>
    </w:rPr>
  </w:style>
  <w:style w:type="character" w:customStyle="1" w:styleId="PlainTextChar">
    <w:name w:val="Plain Text Char"/>
    <w:uiPriority w:val="99"/>
    <w:rsid w:val="00E502F7"/>
    <w:rPr>
      <w:rFonts w:ascii="Courier New" w:hAnsi="Courier New"/>
      <w:lang w:val="ru-RU" w:eastAsia="ar-SA" w:bidi="ar-SA"/>
    </w:rPr>
  </w:style>
  <w:style w:type="character" w:customStyle="1" w:styleId="2b">
    <w:name w:val="Красная строка 2 Знак"/>
    <w:uiPriority w:val="99"/>
    <w:rsid w:val="00E502F7"/>
    <w:rPr>
      <w:rFonts w:ascii="Times New Roman" w:hAnsi="Times New Roman" w:cs="Times New Roman"/>
      <w:sz w:val="20"/>
      <w:szCs w:val="20"/>
    </w:rPr>
  </w:style>
  <w:style w:type="character" w:customStyle="1" w:styleId="apple-style-span">
    <w:name w:val="apple-style-span"/>
    <w:uiPriority w:val="99"/>
    <w:rsid w:val="00E502F7"/>
    <w:rPr>
      <w:rFonts w:cs="Times New Roman"/>
    </w:rPr>
  </w:style>
  <w:style w:type="character" w:styleId="afff9">
    <w:name w:val="annotation reference"/>
    <w:uiPriority w:val="99"/>
    <w:rsid w:val="00E502F7"/>
    <w:rPr>
      <w:rFonts w:cs="Times New Roman"/>
      <w:sz w:val="16"/>
      <w:szCs w:val="16"/>
    </w:rPr>
  </w:style>
  <w:style w:type="character" w:customStyle="1" w:styleId="ListLabel1">
    <w:name w:val="ListLabel 1"/>
    <w:uiPriority w:val="99"/>
    <w:rsid w:val="00E502F7"/>
    <w:rPr>
      <w:color w:val="auto"/>
      <w:sz w:val="28"/>
    </w:rPr>
  </w:style>
  <w:style w:type="character" w:customStyle="1" w:styleId="ListLabel2">
    <w:name w:val="ListLabel 2"/>
    <w:uiPriority w:val="99"/>
    <w:rsid w:val="00E502F7"/>
    <w:rPr>
      <w:sz w:val="24"/>
    </w:rPr>
  </w:style>
  <w:style w:type="character" w:customStyle="1" w:styleId="ListLabel3">
    <w:name w:val="ListLabel 3"/>
    <w:uiPriority w:val="99"/>
    <w:rsid w:val="00E502F7"/>
    <w:rPr>
      <w:rFonts w:eastAsia="Times New Roman"/>
      <w:sz w:val="22"/>
    </w:rPr>
  </w:style>
  <w:style w:type="character" w:customStyle="1" w:styleId="ListLabel4">
    <w:name w:val="ListLabel 4"/>
    <w:uiPriority w:val="99"/>
    <w:rsid w:val="00E502F7"/>
    <w:rPr>
      <w:sz w:val="28"/>
    </w:rPr>
  </w:style>
  <w:style w:type="character" w:customStyle="1" w:styleId="ListLabel5">
    <w:name w:val="ListLabel 5"/>
    <w:uiPriority w:val="99"/>
    <w:rsid w:val="00E502F7"/>
  </w:style>
  <w:style w:type="character" w:customStyle="1" w:styleId="ListLabel6">
    <w:name w:val="ListLabel 6"/>
    <w:uiPriority w:val="99"/>
    <w:rsid w:val="00E502F7"/>
  </w:style>
  <w:style w:type="character" w:customStyle="1" w:styleId="ListLabel7">
    <w:name w:val="ListLabel 7"/>
    <w:uiPriority w:val="99"/>
    <w:rsid w:val="00E502F7"/>
  </w:style>
  <w:style w:type="character" w:customStyle="1" w:styleId="ListLabel8">
    <w:name w:val="ListLabel 8"/>
    <w:uiPriority w:val="99"/>
    <w:rsid w:val="00E502F7"/>
  </w:style>
  <w:style w:type="character" w:customStyle="1" w:styleId="1f1">
    <w:name w:val="Название Знак1"/>
    <w:basedOn w:val="a2"/>
    <w:uiPriority w:val="10"/>
    <w:rsid w:val="00E502F7"/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1f2">
    <w:name w:val="Основной текст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1f3">
    <w:name w:val="Верхний колонтитул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1f4">
    <w:name w:val="Нижний колонтитул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2c">
    <w:name w:val="Текст выноски Знак2"/>
    <w:basedOn w:val="a2"/>
    <w:uiPriority w:val="99"/>
    <w:semiHidden/>
    <w:rsid w:val="00E502F7"/>
    <w:rPr>
      <w:rFonts w:ascii="Tahoma" w:eastAsia="SimSun" w:hAnsi="Tahoma" w:cs="Tahoma"/>
      <w:sz w:val="16"/>
      <w:szCs w:val="16"/>
      <w:lang w:eastAsia="ar-SA"/>
    </w:rPr>
  </w:style>
  <w:style w:type="paragraph" w:customStyle="1" w:styleId="afffa">
    <w:name w:val="МУ Обычный стиль"/>
    <w:basedOn w:val="a0"/>
    <w:uiPriority w:val="99"/>
    <w:rsid w:val="00E502F7"/>
    <w:pPr>
      <w:widowControl w:val="0"/>
      <w:tabs>
        <w:tab w:val="left" w:pos="1134"/>
        <w:tab w:val="left" w:pos="1560"/>
      </w:tabs>
      <w:suppressAutoHyphens/>
      <w:spacing w:line="276" w:lineRule="auto"/>
      <w:jc w:val="both"/>
    </w:pPr>
    <w:rPr>
      <w:rFonts w:eastAsia="SimSun"/>
      <w:sz w:val="28"/>
      <w:szCs w:val="28"/>
      <w:lang w:eastAsia="ar-SA"/>
    </w:rPr>
  </w:style>
  <w:style w:type="paragraph" w:styleId="afffb">
    <w:name w:val="footnote text"/>
    <w:basedOn w:val="a0"/>
    <w:link w:val="1f5"/>
    <w:uiPriority w:val="99"/>
    <w:rsid w:val="00E502F7"/>
    <w:pPr>
      <w:suppressAutoHyphens/>
      <w:spacing w:line="100" w:lineRule="atLeast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1f5">
    <w:name w:val="Текст сноски Знак1"/>
    <w:basedOn w:val="a2"/>
    <w:link w:val="afffb"/>
    <w:uiPriority w:val="99"/>
    <w:rsid w:val="00E502F7"/>
    <w:rPr>
      <w:rFonts w:ascii="Calibri" w:eastAsia="SimSun" w:hAnsi="Calibri" w:cs="Calibri"/>
      <w:lang w:eastAsia="ar-SA"/>
    </w:rPr>
  </w:style>
  <w:style w:type="character" w:customStyle="1" w:styleId="1f6">
    <w:name w:val="Основной текст с отступом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paragraph" w:styleId="HTML0">
    <w:name w:val="HTML Preformatted"/>
    <w:basedOn w:val="a0"/>
    <w:link w:val="HTML2"/>
    <w:uiPriority w:val="99"/>
    <w:rsid w:val="00E502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="SimSun" w:hAnsi="Courier New" w:cs="Courier New"/>
      <w:sz w:val="20"/>
      <w:szCs w:val="20"/>
      <w:lang w:eastAsia="ar-SA"/>
    </w:rPr>
  </w:style>
  <w:style w:type="character" w:customStyle="1" w:styleId="HTML2">
    <w:name w:val="Стандартный HTML Знак2"/>
    <w:basedOn w:val="a2"/>
    <w:link w:val="HTML0"/>
    <w:uiPriority w:val="99"/>
    <w:rsid w:val="00E502F7"/>
    <w:rPr>
      <w:rFonts w:ascii="Courier New" w:eastAsia="SimSun" w:hAnsi="Courier New" w:cs="Courier New"/>
      <w:lang w:eastAsia="ar-SA"/>
    </w:rPr>
  </w:style>
  <w:style w:type="character" w:customStyle="1" w:styleId="213">
    <w:name w:val="Основной текст 2 Знак1"/>
    <w:basedOn w:val="a2"/>
    <w:uiPriority w:val="99"/>
    <w:rsid w:val="00E502F7"/>
    <w:rPr>
      <w:rFonts w:ascii="Calibri" w:eastAsia="SimSun" w:hAnsi="Calibri" w:cs="Calibri"/>
      <w:lang w:eastAsia="ar-SA"/>
    </w:rPr>
  </w:style>
  <w:style w:type="paragraph" w:customStyle="1" w:styleId="afffc">
    <w:name w:val="Готовый"/>
    <w:basedOn w:val="a0"/>
    <w:uiPriority w:val="99"/>
    <w:rsid w:val="00E502F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styleId="afffd">
    <w:name w:val="Signature"/>
    <w:basedOn w:val="a0"/>
    <w:link w:val="1f7"/>
    <w:uiPriority w:val="99"/>
    <w:rsid w:val="00E502F7"/>
    <w:pPr>
      <w:suppressLineNumbers/>
      <w:suppressAutoHyphens/>
      <w:spacing w:line="100" w:lineRule="atLeast"/>
      <w:ind w:left="4252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1f7">
    <w:name w:val="Подпись Знак1"/>
    <w:basedOn w:val="a2"/>
    <w:link w:val="afffd"/>
    <w:uiPriority w:val="99"/>
    <w:rsid w:val="00E502F7"/>
    <w:rPr>
      <w:rFonts w:ascii="Calibri" w:eastAsia="SimSun" w:hAnsi="Calibri" w:cs="Calibri"/>
      <w:lang w:eastAsia="ar-SA"/>
    </w:rPr>
  </w:style>
  <w:style w:type="paragraph" w:styleId="38">
    <w:name w:val="Body Text 3"/>
    <w:basedOn w:val="a0"/>
    <w:link w:val="310"/>
    <w:uiPriority w:val="99"/>
    <w:rsid w:val="00E502F7"/>
    <w:pPr>
      <w:suppressAutoHyphens/>
      <w:spacing w:after="120" w:line="100" w:lineRule="atLeast"/>
    </w:pPr>
    <w:rPr>
      <w:rFonts w:ascii="Calibri" w:eastAsia="SimSun" w:hAnsi="Calibri" w:cs="Calibri"/>
      <w:sz w:val="16"/>
      <w:szCs w:val="16"/>
      <w:lang w:eastAsia="ar-SA"/>
    </w:rPr>
  </w:style>
  <w:style w:type="character" w:customStyle="1" w:styleId="310">
    <w:name w:val="Основной текст 3 Знак1"/>
    <w:basedOn w:val="a2"/>
    <w:link w:val="38"/>
    <w:uiPriority w:val="99"/>
    <w:rsid w:val="00E502F7"/>
    <w:rPr>
      <w:rFonts w:ascii="Calibri" w:eastAsia="SimSun" w:hAnsi="Calibri" w:cs="Calibri"/>
      <w:sz w:val="16"/>
      <w:szCs w:val="16"/>
      <w:lang w:eastAsia="ar-SA"/>
    </w:rPr>
  </w:style>
  <w:style w:type="paragraph" w:customStyle="1" w:styleId="Style3">
    <w:name w:val="Style3"/>
    <w:basedOn w:val="a0"/>
    <w:uiPriority w:val="99"/>
    <w:rsid w:val="00E502F7"/>
    <w:pPr>
      <w:widowControl w:val="0"/>
      <w:suppressAutoHyphens/>
      <w:spacing w:line="317" w:lineRule="exact"/>
    </w:pPr>
    <w:rPr>
      <w:rFonts w:ascii="Calibri" w:hAnsi="Calibri" w:cs="Calibri"/>
      <w:lang w:eastAsia="ar-SA"/>
    </w:rPr>
  </w:style>
  <w:style w:type="paragraph" w:customStyle="1" w:styleId="afffe">
    <w:name w:val="Знак Знак Знак Знак Знак Знак Знак Знак Знак Знак"/>
    <w:basedOn w:val="a0"/>
    <w:uiPriority w:val="99"/>
    <w:rsid w:val="00E502F7"/>
    <w:pPr>
      <w:suppressAutoHyphens/>
      <w:spacing w:after="160" w:line="240" w:lineRule="exact"/>
      <w:jc w:val="center"/>
    </w:pPr>
    <w:rPr>
      <w:rFonts w:ascii="Verdana" w:hAnsi="Verdana" w:cs="Verdana"/>
      <w:lang w:val="en-US" w:eastAsia="ar-SA"/>
    </w:rPr>
  </w:style>
  <w:style w:type="paragraph" w:styleId="affff">
    <w:name w:val="annotation text"/>
    <w:basedOn w:val="a0"/>
    <w:link w:val="1f8"/>
    <w:uiPriority w:val="99"/>
    <w:rsid w:val="00E502F7"/>
    <w:pPr>
      <w:suppressAutoHyphens/>
      <w:spacing w:after="200" w:line="100" w:lineRule="atLeast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1f8">
    <w:name w:val="Текст примечания Знак1"/>
    <w:basedOn w:val="a2"/>
    <w:link w:val="affff"/>
    <w:uiPriority w:val="99"/>
    <w:rsid w:val="00E502F7"/>
    <w:rPr>
      <w:rFonts w:ascii="Calibri" w:eastAsia="SimSun" w:hAnsi="Calibri" w:cs="Calibri"/>
      <w:lang w:eastAsia="ar-SA"/>
    </w:rPr>
  </w:style>
  <w:style w:type="paragraph" w:styleId="affff0">
    <w:name w:val="annotation subject"/>
    <w:basedOn w:val="affff"/>
    <w:link w:val="1f9"/>
    <w:uiPriority w:val="99"/>
    <w:rsid w:val="00E502F7"/>
    <w:rPr>
      <w:b/>
      <w:bCs/>
    </w:rPr>
  </w:style>
  <w:style w:type="character" w:customStyle="1" w:styleId="1f9">
    <w:name w:val="Тема примечания Знак1"/>
    <w:basedOn w:val="1f8"/>
    <w:link w:val="affff0"/>
    <w:uiPriority w:val="99"/>
    <w:rsid w:val="00E502F7"/>
    <w:rPr>
      <w:b/>
      <w:bCs/>
    </w:rPr>
  </w:style>
  <w:style w:type="paragraph" w:customStyle="1" w:styleId="1251">
    <w:name w:val="Стиль Без интервала + 125 пт Черный По ширине Первая строка:  1..."/>
    <w:uiPriority w:val="99"/>
    <w:rsid w:val="00E502F7"/>
    <w:pPr>
      <w:widowControl w:val="0"/>
      <w:suppressAutoHyphens/>
      <w:spacing w:after="200" w:line="276" w:lineRule="auto"/>
      <w:ind w:firstLine="709"/>
      <w:jc w:val="both"/>
    </w:pPr>
    <w:rPr>
      <w:rFonts w:eastAsia="SimSun"/>
      <w:color w:val="000000"/>
      <w:spacing w:val="1"/>
      <w:sz w:val="25"/>
      <w:szCs w:val="25"/>
      <w:lang w:eastAsia="ar-SA"/>
    </w:rPr>
  </w:style>
  <w:style w:type="paragraph" w:customStyle="1" w:styleId="1fa">
    <w:name w:val="Без интервала1"/>
    <w:uiPriority w:val="99"/>
    <w:rsid w:val="00E502F7"/>
    <w:pPr>
      <w:suppressAutoHyphens/>
      <w:spacing w:line="100" w:lineRule="atLeast"/>
    </w:pPr>
    <w:rPr>
      <w:rFonts w:ascii="Calibri" w:hAnsi="Calibri" w:cs="Calibri"/>
      <w:sz w:val="22"/>
      <w:szCs w:val="22"/>
      <w:lang w:eastAsia="ar-SA"/>
    </w:rPr>
  </w:style>
  <w:style w:type="paragraph" w:customStyle="1" w:styleId="ConsPlusDocList">
    <w:name w:val="ConsPlusDocList"/>
    <w:uiPriority w:val="99"/>
    <w:rsid w:val="00E502F7"/>
    <w:pPr>
      <w:suppressAutoHyphens/>
      <w:spacing w:line="100" w:lineRule="atLeast"/>
      <w:jc w:val="center"/>
    </w:pPr>
    <w:rPr>
      <w:rFonts w:ascii="Courier New" w:hAnsi="Courier New" w:cs="Courier New"/>
      <w:lang w:eastAsia="ar-SA"/>
    </w:rPr>
  </w:style>
  <w:style w:type="paragraph" w:styleId="affff1">
    <w:name w:val="caption"/>
    <w:basedOn w:val="a0"/>
    <w:uiPriority w:val="99"/>
    <w:qFormat/>
    <w:rsid w:val="00E502F7"/>
    <w:pPr>
      <w:suppressAutoHyphens/>
      <w:spacing w:line="216" w:lineRule="auto"/>
      <w:jc w:val="center"/>
    </w:pPr>
    <w:rPr>
      <w:rFonts w:ascii="Calibri" w:hAnsi="Calibri" w:cs="Calibri"/>
      <w:b/>
      <w:bCs/>
      <w:sz w:val="22"/>
      <w:szCs w:val="22"/>
      <w:lang w:eastAsia="ar-SA"/>
    </w:rPr>
  </w:style>
  <w:style w:type="paragraph" w:customStyle="1" w:styleId="214">
    <w:name w:val="Основной текст 21"/>
    <w:basedOn w:val="a0"/>
    <w:uiPriority w:val="99"/>
    <w:rsid w:val="00E502F7"/>
    <w:pPr>
      <w:suppressAutoHyphens/>
      <w:spacing w:line="216" w:lineRule="auto"/>
      <w:ind w:firstLine="709"/>
      <w:jc w:val="both"/>
    </w:pPr>
    <w:rPr>
      <w:rFonts w:ascii="Calibri" w:hAnsi="Calibri" w:cs="Calibri"/>
      <w:sz w:val="20"/>
      <w:szCs w:val="20"/>
      <w:lang w:eastAsia="ar-SA"/>
    </w:rPr>
  </w:style>
  <w:style w:type="paragraph" w:styleId="39">
    <w:name w:val="Body Text Indent 3"/>
    <w:basedOn w:val="a0"/>
    <w:link w:val="311"/>
    <w:uiPriority w:val="99"/>
    <w:rsid w:val="00E502F7"/>
    <w:pPr>
      <w:suppressAutoHyphens/>
      <w:spacing w:after="120" w:line="100" w:lineRule="atLeast"/>
      <w:ind w:left="283"/>
      <w:jc w:val="center"/>
    </w:pPr>
    <w:rPr>
      <w:rFonts w:ascii="Calibri" w:eastAsia="SimSun" w:hAnsi="Calibri" w:cs="Calibri"/>
      <w:sz w:val="16"/>
      <w:szCs w:val="16"/>
      <w:lang w:eastAsia="ar-SA"/>
    </w:rPr>
  </w:style>
  <w:style w:type="character" w:customStyle="1" w:styleId="311">
    <w:name w:val="Основной текст с отступом 3 Знак1"/>
    <w:basedOn w:val="a2"/>
    <w:link w:val="39"/>
    <w:uiPriority w:val="99"/>
    <w:rsid w:val="00E502F7"/>
    <w:rPr>
      <w:rFonts w:ascii="Calibri" w:eastAsia="SimSun" w:hAnsi="Calibri" w:cs="Calibri"/>
      <w:sz w:val="16"/>
      <w:szCs w:val="16"/>
      <w:lang w:eastAsia="ar-SA"/>
    </w:rPr>
  </w:style>
  <w:style w:type="paragraph" w:styleId="affff2">
    <w:name w:val="Plain Text"/>
    <w:basedOn w:val="a0"/>
    <w:link w:val="1fb"/>
    <w:uiPriority w:val="99"/>
    <w:rsid w:val="00E502F7"/>
    <w:pPr>
      <w:suppressAutoHyphens/>
      <w:spacing w:line="100" w:lineRule="atLeast"/>
      <w:jc w:val="center"/>
    </w:pPr>
    <w:rPr>
      <w:rFonts w:ascii="Courier New" w:eastAsia="SimSun" w:hAnsi="Courier New" w:cs="Courier New"/>
      <w:sz w:val="20"/>
      <w:szCs w:val="20"/>
      <w:lang w:eastAsia="ar-SA"/>
    </w:rPr>
  </w:style>
  <w:style w:type="character" w:customStyle="1" w:styleId="1fb">
    <w:name w:val="Текст Знак1"/>
    <w:basedOn w:val="a2"/>
    <w:link w:val="affff2"/>
    <w:uiPriority w:val="99"/>
    <w:rsid w:val="00E502F7"/>
    <w:rPr>
      <w:rFonts w:ascii="Courier New" w:eastAsia="SimSun" w:hAnsi="Courier New" w:cs="Courier New"/>
      <w:lang w:eastAsia="ar-SA"/>
    </w:rPr>
  </w:style>
  <w:style w:type="paragraph" w:customStyle="1" w:styleId="Preformat">
    <w:name w:val="Preformat"/>
    <w:uiPriority w:val="99"/>
    <w:rsid w:val="00E502F7"/>
    <w:pPr>
      <w:suppressAutoHyphens/>
      <w:spacing w:line="100" w:lineRule="atLeast"/>
      <w:jc w:val="center"/>
    </w:pPr>
    <w:rPr>
      <w:rFonts w:ascii="Courier New" w:hAnsi="Courier New" w:cs="Courier New"/>
      <w:lang w:eastAsia="ar-SA"/>
    </w:rPr>
  </w:style>
  <w:style w:type="paragraph" w:customStyle="1" w:styleId="affff3">
    <w:name w:val="Нумерованный Список"/>
    <w:basedOn w:val="a0"/>
    <w:uiPriority w:val="99"/>
    <w:rsid w:val="00E502F7"/>
    <w:pPr>
      <w:suppressAutoHyphens/>
      <w:spacing w:before="120" w:after="120" w:line="100" w:lineRule="atLeast"/>
      <w:jc w:val="both"/>
    </w:pPr>
    <w:rPr>
      <w:rFonts w:ascii="Calibri" w:hAnsi="Calibri" w:cs="Calibri"/>
      <w:lang w:eastAsia="ar-SA"/>
    </w:rPr>
  </w:style>
  <w:style w:type="paragraph" w:customStyle="1" w:styleId="ConsCell">
    <w:name w:val="ConsCell"/>
    <w:uiPriority w:val="99"/>
    <w:rsid w:val="00E502F7"/>
    <w:pPr>
      <w:widowControl w:val="0"/>
      <w:suppressAutoHyphens/>
      <w:spacing w:line="100" w:lineRule="atLeast"/>
      <w:ind w:right="19772"/>
      <w:jc w:val="center"/>
    </w:pPr>
    <w:rPr>
      <w:rFonts w:ascii="Arial" w:hAnsi="Arial" w:cs="Arial"/>
      <w:lang w:eastAsia="ar-SA"/>
    </w:rPr>
  </w:style>
  <w:style w:type="paragraph" w:customStyle="1" w:styleId="1fc">
    <w:name w:val="Обычный1"/>
    <w:uiPriority w:val="99"/>
    <w:rsid w:val="00E502F7"/>
    <w:pPr>
      <w:widowControl w:val="0"/>
      <w:suppressAutoHyphens/>
      <w:spacing w:line="300" w:lineRule="auto"/>
      <w:ind w:firstLine="820"/>
      <w:jc w:val="both"/>
    </w:pPr>
    <w:rPr>
      <w:rFonts w:ascii="Calibri" w:hAnsi="Calibri" w:cs="Calibri"/>
      <w:sz w:val="22"/>
      <w:szCs w:val="22"/>
      <w:lang w:eastAsia="ar-SA"/>
    </w:rPr>
  </w:style>
  <w:style w:type="paragraph" w:customStyle="1" w:styleId="text">
    <w:name w:val="text"/>
    <w:basedOn w:val="a0"/>
    <w:uiPriority w:val="99"/>
    <w:rsid w:val="00E502F7"/>
    <w:pPr>
      <w:suppressAutoHyphens/>
      <w:spacing w:line="100" w:lineRule="atLeast"/>
      <w:jc w:val="center"/>
    </w:pPr>
    <w:rPr>
      <w:rFonts w:ascii="Verdana" w:hAnsi="Verdana" w:cs="Verdana"/>
      <w:color w:val="000000"/>
      <w:sz w:val="16"/>
      <w:szCs w:val="16"/>
      <w:lang w:eastAsia="ar-SA"/>
    </w:rPr>
  </w:style>
  <w:style w:type="paragraph" w:customStyle="1" w:styleId="affff4">
    <w:name w:val="Адресат"/>
    <w:basedOn w:val="a0"/>
    <w:uiPriority w:val="99"/>
    <w:rsid w:val="00E502F7"/>
    <w:pPr>
      <w:suppressAutoHyphens/>
      <w:spacing w:after="120" w:line="240" w:lineRule="exact"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paragraph" w:customStyle="1" w:styleId="affff5">
    <w:name w:val="Приложение"/>
    <w:basedOn w:val="a1"/>
    <w:uiPriority w:val="99"/>
    <w:rsid w:val="00E502F7"/>
    <w:pPr>
      <w:tabs>
        <w:tab w:val="left" w:pos="1673"/>
      </w:tabs>
      <w:suppressAutoHyphens/>
      <w:spacing w:before="240" w:line="240" w:lineRule="exact"/>
      <w:ind w:left="1985" w:hanging="1985"/>
    </w:pPr>
    <w:rPr>
      <w:rFonts w:ascii="Calibri" w:eastAsia="SimSun" w:hAnsi="Calibri" w:cs="Calibri"/>
      <w:b/>
      <w:bCs/>
      <w:sz w:val="20"/>
      <w:lang w:eastAsia="ar-SA"/>
    </w:rPr>
  </w:style>
  <w:style w:type="paragraph" w:customStyle="1" w:styleId="affff6">
    <w:name w:val="Заголовок к тексту"/>
    <w:basedOn w:val="a0"/>
    <w:uiPriority w:val="99"/>
    <w:rsid w:val="00E502F7"/>
    <w:pPr>
      <w:suppressAutoHyphens/>
      <w:spacing w:after="480" w:line="240" w:lineRule="exact"/>
      <w:jc w:val="center"/>
    </w:pPr>
    <w:rPr>
      <w:rFonts w:ascii="Calibri" w:hAnsi="Calibri" w:cs="Calibri"/>
      <w:sz w:val="28"/>
      <w:szCs w:val="28"/>
      <w:lang w:eastAsia="ar-SA"/>
    </w:rPr>
  </w:style>
  <w:style w:type="paragraph" w:customStyle="1" w:styleId="affff7">
    <w:name w:val="регистрационные поля"/>
    <w:basedOn w:val="a0"/>
    <w:uiPriority w:val="99"/>
    <w:rsid w:val="00E502F7"/>
    <w:pPr>
      <w:suppressAutoHyphens/>
      <w:spacing w:line="240" w:lineRule="exact"/>
      <w:jc w:val="center"/>
    </w:pPr>
    <w:rPr>
      <w:rFonts w:ascii="Calibri" w:hAnsi="Calibri" w:cs="Calibri"/>
      <w:b/>
      <w:bCs/>
      <w:sz w:val="28"/>
      <w:szCs w:val="28"/>
      <w:lang w:val="en-US" w:eastAsia="ar-SA"/>
    </w:rPr>
  </w:style>
  <w:style w:type="paragraph" w:customStyle="1" w:styleId="affff8">
    <w:name w:val="Исполнитель"/>
    <w:basedOn w:val="a1"/>
    <w:uiPriority w:val="99"/>
    <w:rsid w:val="00E502F7"/>
    <w:pPr>
      <w:suppressAutoHyphens/>
      <w:spacing w:after="120" w:line="240" w:lineRule="exact"/>
      <w:jc w:val="left"/>
    </w:pPr>
    <w:rPr>
      <w:rFonts w:ascii="Calibri" w:eastAsia="SimSun" w:hAnsi="Calibri" w:cs="Calibri"/>
      <w:b/>
      <w:bCs/>
      <w:sz w:val="24"/>
      <w:szCs w:val="24"/>
      <w:lang w:eastAsia="ar-SA"/>
    </w:rPr>
  </w:style>
  <w:style w:type="paragraph" w:customStyle="1" w:styleId="affff9">
    <w:name w:val="Подпись на общем бланке"/>
    <w:basedOn w:val="afffd"/>
    <w:uiPriority w:val="99"/>
    <w:rsid w:val="00E502F7"/>
    <w:pPr>
      <w:tabs>
        <w:tab w:val="right" w:pos="9639"/>
      </w:tabs>
      <w:spacing w:before="480" w:line="240" w:lineRule="exact"/>
      <w:ind w:left="0"/>
      <w:jc w:val="center"/>
    </w:pPr>
    <w:rPr>
      <w:b/>
      <w:bCs/>
    </w:rPr>
  </w:style>
  <w:style w:type="paragraph" w:customStyle="1" w:styleId="affffa">
    <w:name w:val="Заголовок статьи"/>
    <w:basedOn w:val="a0"/>
    <w:uiPriority w:val="99"/>
    <w:rsid w:val="00E502F7"/>
    <w:pPr>
      <w:suppressAutoHyphens/>
      <w:spacing w:line="100" w:lineRule="atLeast"/>
      <w:ind w:left="1612" w:hanging="892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101">
    <w:name w:val="Обычный 10"/>
    <w:basedOn w:val="a0"/>
    <w:uiPriority w:val="99"/>
    <w:rsid w:val="00E502F7"/>
    <w:pPr>
      <w:suppressAutoHyphens/>
      <w:spacing w:line="100" w:lineRule="atLeast"/>
      <w:ind w:right="2" w:firstLine="110"/>
      <w:jc w:val="both"/>
    </w:pPr>
    <w:rPr>
      <w:rFonts w:ascii="Calibri" w:hAnsi="Calibri" w:cs="Calibri"/>
      <w:sz w:val="20"/>
      <w:szCs w:val="20"/>
      <w:lang w:eastAsia="ar-SA"/>
    </w:rPr>
  </w:style>
  <w:style w:type="paragraph" w:customStyle="1" w:styleId="1fd">
    <w:name w:val="Знак1"/>
    <w:basedOn w:val="a0"/>
    <w:uiPriority w:val="99"/>
    <w:rsid w:val="00E502F7"/>
    <w:pPr>
      <w:suppressAutoHyphens/>
      <w:spacing w:after="160" w:line="240" w:lineRule="exact"/>
      <w:jc w:val="both"/>
    </w:pPr>
    <w:rPr>
      <w:rFonts w:ascii="Calibri" w:hAnsi="Calibri" w:cs="Calibri"/>
      <w:lang w:val="en-US" w:eastAsia="ar-SA"/>
    </w:rPr>
  </w:style>
  <w:style w:type="paragraph" w:customStyle="1" w:styleId="Normal1">
    <w:name w:val="Normal1"/>
    <w:uiPriority w:val="99"/>
    <w:rsid w:val="00E502F7"/>
    <w:pPr>
      <w:widowControl w:val="0"/>
      <w:suppressAutoHyphens/>
      <w:spacing w:line="100" w:lineRule="atLeast"/>
      <w:jc w:val="center"/>
    </w:pPr>
    <w:rPr>
      <w:rFonts w:ascii="Calibri" w:hAnsi="Calibri" w:cs="Calibri"/>
      <w:lang w:eastAsia="ar-SA"/>
    </w:rPr>
  </w:style>
  <w:style w:type="paragraph" w:customStyle="1" w:styleId="affffb">
    <w:name w:val="Знак Знак Знак Знак Знак Знак Знак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Tahoma" w:hAnsi="Tahoma" w:cs="Tahoma"/>
      <w:sz w:val="20"/>
      <w:szCs w:val="20"/>
      <w:lang w:val="en-US" w:eastAsia="ar-SA"/>
    </w:rPr>
  </w:style>
  <w:style w:type="paragraph" w:customStyle="1" w:styleId="1fe">
    <w:name w:val="Знак Знак Знак Знак Знак Знак Знак Знак Знак Знак1"/>
    <w:basedOn w:val="a0"/>
    <w:uiPriority w:val="99"/>
    <w:rsid w:val="00E502F7"/>
    <w:pPr>
      <w:suppressAutoHyphens/>
      <w:spacing w:after="160" w:line="240" w:lineRule="exact"/>
      <w:jc w:val="center"/>
    </w:pPr>
    <w:rPr>
      <w:rFonts w:ascii="Verdana" w:hAnsi="Verdana" w:cs="Verdana"/>
      <w:lang w:val="en-US" w:eastAsia="ar-SA"/>
    </w:rPr>
  </w:style>
  <w:style w:type="paragraph" w:customStyle="1" w:styleId="1ff">
    <w:name w:val="Знак Знак Знак Знак Знак Знак Знак1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Tahoma" w:hAnsi="Tahoma" w:cs="Tahoma"/>
      <w:sz w:val="20"/>
      <w:szCs w:val="20"/>
      <w:lang w:val="en-US" w:eastAsia="ar-SA"/>
    </w:rPr>
  </w:style>
  <w:style w:type="paragraph" w:customStyle="1" w:styleId="msonormalcxspmiddle">
    <w:name w:val="msonormalcxspmiddle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Calibri" w:hAnsi="Calibri" w:cs="Calibri"/>
      <w:color w:val="000000"/>
      <w:lang w:eastAsia="ar-SA"/>
    </w:rPr>
  </w:style>
  <w:style w:type="paragraph" w:customStyle="1" w:styleId="msonormalcxsplast">
    <w:name w:val="msonormalcxsplast"/>
    <w:basedOn w:val="a0"/>
    <w:uiPriority w:val="99"/>
    <w:rsid w:val="00E502F7"/>
    <w:pPr>
      <w:suppressAutoHyphens/>
      <w:spacing w:before="100" w:after="100" w:line="100" w:lineRule="atLeast"/>
      <w:jc w:val="center"/>
    </w:pPr>
    <w:rPr>
      <w:rFonts w:ascii="Calibri" w:hAnsi="Calibri" w:cs="Calibri"/>
      <w:color w:val="000000"/>
      <w:lang w:eastAsia="ar-SA"/>
    </w:rPr>
  </w:style>
  <w:style w:type="paragraph" w:customStyle="1" w:styleId="affffc">
    <w:name w:val="......."/>
    <w:basedOn w:val="a0"/>
    <w:uiPriority w:val="99"/>
    <w:rsid w:val="00E502F7"/>
    <w:pPr>
      <w:suppressAutoHyphens/>
      <w:spacing w:line="100" w:lineRule="atLeast"/>
      <w:jc w:val="center"/>
    </w:pPr>
    <w:rPr>
      <w:rFonts w:ascii="Calibri" w:hAnsi="Calibri" w:cs="Calibri"/>
      <w:lang w:eastAsia="ar-SA"/>
    </w:rPr>
  </w:style>
  <w:style w:type="paragraph" w:customStyle="1" w:styleId="2d">
    <w:name w:val="Обычный2"/>
    <w:uiPriority w:val="99"/>
    <w:rsid w:val="00E502F7"/>
    <w:pPr>
      <w:widowControl w:val="0"/>
      <w:suppressAutoHyphens/>
      <w:spacing w:line="100" w:lineRule="atLeast"/>
    </w:pPr>
    <w:rPr>
      <w:rFonts w:ascii="Calibri" w:hAnsi="Calibri" w:cs="Calibri"/>
      <w:lang w:eastAsia="ar-SA"/>
    </w:rPr>
  </w:style>
  <w:style w:type="paragraph" w:styleId="2e">
    <w:name w:val="Body Text First Indent 2"/>
    <w:basedOn w:val="aa"/>
    <w:link w:val="215"/>
    <w:uiPriority w:val="99"/>
    <w:rsid w:val="00E502F7"/>
    <w:pPr>
      <w:widowControl w:val="0"/>
      <w:suppressAutoHyphens/>
      <w:spacing w:after="120" w:line="100" w:lineRule="atLeast"/>
      <w:ind w:left="283" w:firstLine="210"/>
      <w:jc w:val="left"/>
    </w:pPr>
    <w:rPr>
      <w:rFonts w:ascii="Calibri" w:eastAsia="SimSun" w:hAnsi="Calibri" w:cs="Calibri"/>
      <w:sz w:val="20"/>
      <w:lang w:eastAsia="ar-SA"/>
    </w:rPr>
  </w:style>
  <w:style w:type="character" w:customStyle="1" w:styleId="215">
    <w:name w:val="Красная строка 2 Знак1"/>
    <w:basedOn w:val="ab"/>
    <w:link w:val="2e"/>
    <w:uiPriority w:val="99"/>
    <w:rsid w:val="00E502F7"/>
    <w:rPr>
      <w:rFonts w:ascii="Calibri" w:eastAsia="SimSun" w:hAnsi="Calibri" w:cs="Calibri"/>
      <w:lang w:eastAsia="ar-SA"/>
    </w:rPr>
  </w:style>
  <w:style w:type="paragraph" w:customStyle="1" w:styleId="222">
    <w:name w:val="Основной текст 22"/>
    <w:basedOn w:val="a0"/>
    <w:uiPriority w:val="99"/>
    <w:rsid w:val="00E502F7"/>
    <w:pPr>
      <w:suppressAutoHyphens/>
      <w:spacing w:line="216" w:lineRule="auto"/>
      <w:ind w:firstLine="709"/>
      <w:jc w:val="both"/>
    </w:pPr>
    <w:rPr>
      <w:rFonts w:ascii="Calibri" w:hAnsi="Calibri" w:cs="Calibri"/>
      <w:sz w:val="20"/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E502F7"/>
    <w:pPr>
      <w:suppressAutoHyphens/>
      <w:spacing w:line="100" w:lineRule="atLeas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affffd">
    <w:name w:val="Знак Знак Знак Знак"/>
    <w:basedOn w:val="a0"/>
    <w:uiPriority w:val="99"/>
    <w:rsid w:val="00E502F7"/>
    <w:rPr>
      <w:rFonts w:ascii="Verdana" w:hAnsi="Verdana" w:cs="Verdana"/>
      <w:sz w:val="20"/>
      <w:szCs w:val="20"/>
      <w:lang w:val="en-US" w:eastAsia="en-US"/>
    </w:rPr>
  </w:style>
  <w:style w:type="character" w:customStyle="1" w:styleId="ListLabel11">
    <w:name w:val="ListLabel 11"/>
    <w:uiPriority w:val="99"/>
    <w:rsid w:val="00E502F7"/>
    <w:rPr>
      <w:rFonts w:ascii="Times New Roman" w:hAnsi="Times New Roman"/>
      <w:color w:val="FF0000"/>
      <w:sz w:val="28"/>
    </w:rPr>
  </w:style>
  <w:style w:type="numbering" w:customStyle="1" w:styleId="1ff0">
    <w:name w:val="Нет списка1"/>
    <w:next w:val="a4"/>
    <w:uiPriority w:val="99"/>
    <w:semiHidden/>
    <w:unhideWhenUsed/>
    <w:rsid w:val="00E502F7"/>
  </w:style>
  <w:style w:type="paragraph" w:customStyle="1" w:styleId="Style11">
    <w:name w:val="Style11"/>
    <w:basedOn w:val="a0"/>
    <w:uiPriority w:val="99"/>
    <w:rsid w:val="00E502F7"/>
    <w:pPr>
      <w:widowControl w:val="0"/>
      <w:autoSpaceDE w:val="0"/>
      <w:autoSpaceDN w:val="0"/>
      <w:adjustRightInd w:val="0"/>
      <w:spacing w:line="274" w:lineRule="exact"/>
      <w:ind w:firstLine="552"/>
    </w:pPr>
  </w:style>
  <w:style w:type="character" w:customStyle="1" w:styleId="FontStyle42">
    <w:name w:val="Font Style42"/>
    <w:uiPriority w:val="99"/>
    <w:rsid w:val="00E502F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4836E-148F-435A-BC6C-24C60C7B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Газета  Дубительского  сельского  Совета  депутатов</vt:lpstr>
    </vt:vector>
  </TitlesOfParts>
  <Company/>
  <LinksUpToDate>false</LinksUpToDate>
  <CharactersWithSpaces>2783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Дубительского  сельского  Совета  депутатов</dc:title>
  <dc:subject/>
  <dc:creator>жека</dc:creator>
  <cp:keywords/>
  <dc:description/>
  <cp:lastModifiedBy>Admin</cp:lastModifiedBy>
  <cp:revision>24</cp:revision>
  <cp:lastPrinted>2022-11-16T11:42:00Z</cp:lastPrinted>
  <dcterms:created xsi:type="dcterms:W3CDTF">2009-09-16T12:22:00Z</dcterms:created>
  <dcterms:modified xsi:type="dcterms:W3CDTF">2022-11-24T06:39:00Z</dcterms:modified>
</cp:coreProperties>
</file>