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FD59D9">
        <w:rPr>
          <w:b/>
          <w:sz w:val="28"/>
          <w:szCs w:val="28"/>
        </w:rPr>
        <w:t>31 октября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E57D1D">
        <w:rPr>
          <w:b/>
          <w:sz w:val="28"/>
          <w:szCs w:val="28"/>
        </w:rPr>
        <w:t>2</w:t>
      </w:r>
      <w:r w:rsidR="00E57D1D" w:rsidRPr="00593215">
        <w:rPr>
          <w:b/>
          <w:sz w:val="28"/>
          <w:szCs w:val="28"/>
        </w:rPr>
        <w:t xml:space="preserve"> года  №  </w:t>
      </w:r>
      <w:r w:rsidR="00075BB9">
        <w:rPr>
          <w:b/>
          <w:sz w:val="28"/>
          <w:szCs w:val="28"/>
        </w:rPr>
        <w:t>1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4911AC">
        <w:rPr>
          <w:b/>
        </w:rPr>
        <w:t>3</w:t>
      </w:r>
      <w:r w:rsidR="00075BB9">
        <w:rPr>
          <w:b/>
        </w:rPr>
        <w:t xml:space="preserve"> КВАРТАЛ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4911AC">
        <w:t>3</w:t>
      </w:r>
      <w:r w:rsidR="00075BB9">
        <w:t xml:space="preserve"> квартал</w:t>
      </w:r>
      <w:r w:rsidR="00FD59D9">
        <w:rPr>
          <w:b/>
        </w:rPr>
        <w:t xml:space="preserve"> 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075BB9">
        <w:t>592,9</w:t>
      </w:r>
      <w:r w:rsidRPr="000639A5">
        <w:t xml:space="preserve"> тыс. рублей и по расходам в сумме –</w:t>
      </w:r>
      <w:r w:rsidR="00075BB9">
        <w:t>626,0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0639A5" w:rsidRPr="00E34372" w:rsidRDefault="000639A5" w:rsidP="000639A5">
      <w:pPr>
        <w:ind w:firstLine="540"/>
        <w:jc w:val="right"/>
        <w:rPr>
          <w:sz w:val="22"/>
          <w:szCs w:val="22"/>
        </w:rPr>
      </w:pPr>
    </w:p>
    <w:p w:rsidR="000639A5" w:rsidRPr="00E34372" w:rsidRDefault="000639A5" w:rsidP="000639A5">
      <w:pPr>
        <w:suppressAutoHyphens w:val="0"/>
        <w:jc w:val="center"/>
        <w:rPr>
          <w:b/>
          <w:sz w:val="22"/>
          <w:szCs w:val="22"/>
        </w:rPr>
      </w:pPr>
      <w:r w:rsidRPr="00E34372">
        <w:rPr>
          <w:b/>
          <w:bCs/>
          <w:sz w:val="22"/>
          <w:szCs w:val="22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E34372">
        <w:rPr>
          <w:b/>
          <w:sz w:val="22"/>
          <w:szCs w:val="22"/>
        </w:rPr>
        <w:t xml:space="preserve">ЗА  </w:t>
      </w:r>
      <w:r w:rsidR="004911AC">
        <w:rPr>
          <w:b/>
          <w:sz w:val="22"/>
          <w:szCs w:val="22"/>
        </w:rPr>
        <w:t>3</w:t>
      </w:r>
      <w:r w:rsidR="00075BB9">
        <w:rPr>
          <w:b/>
          <w:sz w:val="22"/>
          <w:szCs w:val="22"/>
        </w:rPr>
        <w:t xml:space="preserve"> КВАРТАЛ</w:t>
      </w:r>
      <w:r w:rsidR="00FD59D9" w:rsidRPr="00E34372">
        <w:rPr>
          <w:b/>
          <w:sz w:val="22"/>
          <w:szCs w:val="22"/>
        </w:rPr>
        <w:t xml:space="preserve"> 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9E486D" w:rsidRPr="00E34372" w:rsidRDefault="009E486D" w:rsidP="000639A5">
      <w:pPr>
        <w:suppressAutoHyphens w:val="0"/>
        <w:jc w:val="center"/>
        <w:rPr>
          <w:b/>
          <w:bCs/>
          <w:sz w:val="22"/>
          <w:szCs w:val="22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8"/>
        <w:gridCol w:w="6300"/>
        <w:gridCol w:w="1101"/>
      </w:tblGrid>
      <w:tr w:rsidR="000639A5" w:rsidRPr="00E34372" w:rsidTr="00E34372">
        <w:trPr>
          <w:jc w:val="center"/>
        </w:trPr>
        <w:tc>
          <w:tcPr>
            <w:tcW w:w="2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E34372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E3437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Сумма </w:t>
            </w:r>
            <w:r w:rsidRPr="00E34372">
              <w:rPr>
                <w:bCs/>
                <w:sz w:val="22"/>
                <w:szCs w:val="22"/>
              </w:rPr>
              <w:t xml:space="preserve">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850 00000 00 0000 000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ДОХОДЫ БЮДЖЕТА </w:t>
            </w:r>
            <w:proofErr w:type="gramStart"/>
            <w:r w:rsidRPr="00E34372">
              <w:rPr>
                <w:b/>
                <w:bCs/>
                <w:sz w:val="22"/>
                <w:szCs w:val="22"/>
              </w:rPr>
              <w:t>-В</w:t>
            </w:r>
            <w:proofErr w:type="gramEnd"/>
            <w:r w:rsidRPr="00E34372">
              <w:rPr>
                <w:b/>
                <w:bCs/>
                <w:sz w:val="22"/>
                <w:szCs w:val="22"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592,9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  <w:r w:rsidR="000B7240" w:rsidRPr="00E34372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0639A5" w:rsidRPr="00E34372" w:rsidTr="00E34372">
        <w:trPr>
          <w:trHeight w:val="108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101 00000 00 0000 000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101 02000 01 0000 110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101 02010 01 0000 110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</w:pPr>
            <w:r>
              <w:rPr>
                <w:sz w:val="22"/>
                <w:szCs w:val="22"/>
              </w:rPr>
              <w:t>5,5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101 02020 01 0000 110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744E18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101 02030 01 0000 110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105 03010 01 0000 110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/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2,2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106 01030 10 0000110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2,2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106 06000 00 0000 110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10,3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106 06033 10 0000 110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38351A">
            <w:pPr>
              <w:jc w:val="right"/>
            </w:pPr>
            <w:r>
              <w:rPr>
                <w:sz w:val="22"/>
                <w:szCs w:val="22"/>
              </w:rPr>
              <w:t>5,1</w:t>
            </w:r>
          </w:p>
        </w:tc>
      </w:tr>
      <w:tr w:rsidR="000639A5" w:rsidRPr="00E34372" w:rsidTr="00E34372">
        <w:trPr>
          <w:trHeight w:val="495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106 06043 10 0000 110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962CC1">
            <w:pPr>
              <w:jc w:val="right"/>
            </w:pPr>
            <w:r>
              <w:rPr>
                <w:sz w:val="22"/>
                <w:szCs w:val="22"/>
              </w:rPr>
              <w:t>5,2</w:t>
            </w:r>
          </w:p>
        </w:tc>
      </w:tr>
      <w:tr w:rsidR="00403C0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E34372" w:rsidRDefault="00403C0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114 06025 10 0000 430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E34372" w:rsidRDefault="00403C05" w:rsidP="00403C05">
            <w:r w:rsidRPr="00E34372"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C05" w:rsidRPr="00E34372" w:rsidRDefault="00403C0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both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075BB9">
            <w:pPr>
              <w:jc w:val="right"/>
            </w:pPr>
            <w:r>
              <w:rPr>
                <w:sz w:val="22"/>
                <w:szCs w:val="22"/>
              </w:rPr>
              <w:t>574,9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7837D1">
            <w:pPr>
              <w:rPr>
                <w:b/>
              </w:rPr>
            </w:pPr>
            <w:r w:rsidRPr="00E34372">
              <w:rPr>
                <w:sz w:val="22"/>
                <w:szCs w:val="22"/>
              </w:rPr>
              <w:t xml:space="preserve"> </w:t>
            </w:r>
            <w:r w:rsidRPr="00E34372">
              <w:rPr>
                <w:b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</w:pPr>
            <w:r>
              <w:rPr>
                <w:sz w:val="22"/>
                <w:szCs w:val="22"/>
              </w:rPr>
              <w:t>574,9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000 202 10000 00 0000 150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000 202 15001 00 0000 150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75BB9" w:rsidP="002274EC">
            <w:pPr>
              <w:jc w:val="right"/>
            </w:pPr>
            <w:r>
              <w:rPr>
                <w:sz w:val="22"/>
                <w:szCs w:val="22"/>
              </w:rPr>
              <w:t>279,6</w:t>
            </w:r>
          </w:p>
        </w:tc>
      </w:tr>
      <w:tr w:rsidR="008178EB" w:rsidRPr="00E34372" w:rsidTr="00E34372">
        <w:trPr>
          <w:trHeight w:val="287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E34372" w:rsidRDefault="00636FD1" w:rsidP="00636FD1">
            <w:r w:rsidRPr="00E34372">
              <w:rPr>
                <w:sz w:val="22"/>
                <w:szCs w:val="22"/>
              </w:rPr>
              <w:t>000 202 15002 10 0000 150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E34372" w:rsidRDefault="00636FD1" w:rsidP="002274EC">
            <w:r w:rsidRPr="00E34372">
              <w:rPr>
                <w:sz w:val="22"/>
                <w:szCs w:val="22"/>
              </w:rPr>
              <w:t>Безвозмездные денежные поступления текущего характера</w:t>
            </w:r>
          </w:p>
          <w:p w:rsidR="00541905" w:rsidRPr="00E34372" w:rsidRDefault="00541905" w:rsidP="002274EC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E34372" w:rsidRDefault="00075BB9" w:rsidP="002274EC">
            <w:pPr>
              <w:jc w:val="right"/>
            </w:pPr>
            <w:r>
              <w:rPr>
                <w:sz w:val="22"/>
                <w:szCs w:val="22"/>
              </w:rPr>
              <w:t>40</w:t>
            </w:r>
            <w:r w:rsidR="008E7B4B" w:rsidRPr="00E34372">
              <w:rPr>
                <w:sz w:val="22"/>
                <w:szCs w:val="22"/>
              </w:rPr>
              <w:t>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000 2 02 29999 00 0000 150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000 2 02 29999 10 0000 150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7837D1">
            <w:pPr>
              <w:jc w:val="right"/>
            </w:pPr>
            <w:r w:rsidRPr="00E34372">
              <w:rPr>
                <w:sz w:val="22"/>
                <w:szCs w:val="22"/>
              </w:rPr>
              <w:t>230,5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000 202 03000 00 0000 150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</w:pPr>
            <w:r>
              <w:rPr>
                <w:sz w:val="22"/>
                <w:szCs w:val="22"/>
              </w:rPr>
              <w:t>24,3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000 202 30024 00 0000 150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trHeight w:val="473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000 202 30024 10 0000 150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000 202 35118 00 0000 150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000 202 35118 10 0000 150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</w:pPr>
            <w:r>
              <w:rPr>
                <w:sz w:val="22"/>
                <w:szCs w:val="22"/>
              </w:rPr>
              <w:t>24,3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000 202 40000 00 0000 000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FA10D9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>000 202 40014 00 0000 150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FA10D9">
            <w:pPr>
              <w:jc w:val="right"/>
            </w:pPr>
          </w:p>
        </w:tc>
      </w:tr>
      <w:tr w:rsidR="00FA10D9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>000 202 40014 10 0000 150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FA10D9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000 202 49999 00 0000 150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000 202 49999 10 0000 150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/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000 207 05000 00 0000 000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000 207 05030 10 0000 000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/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0639A5" w:rsidRPr="00E34372" w:rsidRDefault="000639A5" w:rsidP="000639A5">
      <w:pPr>
        <w:rPr>
          <w:sz w:val="22"/>
          <w:szCs w:val="22"/>
        </w:rPr>
      </w:pPr>
    </w:p>
    <w:p w:rsidR="000639A5" w:rsidRPr="00E34372" w:rsidRDefault="000639A5" w:rsidP="000639A5">
      <w:pPr>
        <w:ind w:right="-287"/>
        <w:jc w:val="center"/>
        <w:rPr>
          <w:b/>
          <w:bCs/>
          <w:color w:val="000000"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>РАСПРЕДЕЛЕНИЕ</w:t>
      </w:r>
    </w:p>
    <w:p w:rsidR="00075BB9" w:rsidRDefault="000639A5" w:rsidP="000639A5">
      <w:pPr>
        <w:ind w:right="-287"/>
        <w:jc w:val="center"/>
        <w:rPr>
          <w:b/>
          <w:bCs/>
          <w:color w:val="000000"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</w:t>
      </w:r>
    </w:p>
    <w:p w:rsidR="000639A5" w:rsidRPr="00E34372" w:rsidRDefault="000639A5" w:rsidP="000639A5">
      <w:pPr>
        <w:ind w:right="-287"/>
        <w:jc w:val="center"/>
        <w:rPr>
          <w:b/>
          <w:bCs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 xml:space="preserve"> </w:t>
      </w:r>
      <w:r w:rsidR="00FA10D9" w:rsidRPr="00E34372">
        <w:rPr>
          <w:b/>
          <w:sz w:val="22"/>
          <w:szCs w:val="22"/>
        </w:rPr>
        <w:t xml:space="preserve">ЗА  </w:t>
      </w:r>
      <w:r w:rsidR="004911AC">
        <w:rPr>
          <w:b/>
          <w:sz w:val="22"/>
          <w:szCs w:val="22"/>
        </w:rPr>
        <w:t>3</w:t>
      </w:r>
      <w:r w:rsidR="00075BB9">
        <w:rPr>
          <w:b/>
          <w:sz w:val="22"/>
          <w:szCs w:val="22"/>
        </w:rPr>
        <w:t xml:space="preserve"> КВАРТАЛ</w:t>
      </w:r>
      <w:r w:rsidR="00075BB9" w:rsidRPr="00E34372">
        <w:rPr>
          <w:b/>
          <w:sz w:val="22"/>
          <w:szCs w:val="22"/>
        </w:rPr>
        <w:t xml:space="preserve">  </w:t>
      </w:r>
      <w:r w:rsidR="00FD59D9" w:rsidRPr="00E34372">
        <w:rPr>
          <w:b/>
          <w:sz w:val="22"/>
          <w:szCs w:val="22"/>
        </w:rPr>
        <w:t xml:space="preserve"> 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2274EC" w:rsidRPr="00E34372" w:rsidRDefault="002274EC" w:rsidP="000639A5">
      <w:pPr>
        <w:ind w:right="-287"/>
        <w:jc w:val="center"/>
        <w:rPr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E34372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0639A5" w:rsidRPr="00E34372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626,0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78,5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78,5</w:t>
            </w:r>
          </w:p>
        </w:tc>
      </w:tr>
      <w:tr w:rsidR="000639A5" w:rsidRPr="00E34372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Глава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E34372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78,5</w:t>
            </w:r>
          </w:p>
        </w:tc>
      </w:tr>
      <w:tr w:rsidR="00FA10D9" w:rsidRPr="00E34372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ными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3B388A" w:rsidP="00FA10D9">
            <w:pPr>
              <w:jc w:val="right"/>
            </w:pPr>
            <w:r>
              <w:rPr>
                <w:sz w:val="22"/>
                <w:szCs w:val="22"/>
              </w:rPr>
              <w:t>78,5</w:t>
            </w:r>
          </w:p>
        </w:tc>
      </w:tr>
      <w:tr w:rsidR="00FA10D9" w:rsidRPr="00E34372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3B388A" w:rsidP="00FA10D9">
            <w:pPr>
              <w:jc w:val="right"/>
            </w:pPr>
            <w:r>
              <w:rPr>
                <w:sz w:val="22"/>
                <w:szCs w:val="22"/>
              </w:rPr>
              <w:t>78,5</w:t>
            </w: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социаль</w:t>
            </w:r>
            <w:proofErr w:type="spellEnd"/>
            <w:r w:rsidR="00994FF0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ному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страхованию на выплаты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дене</w:t>
            </w:r>
            <w:proofErr w:type="spellEnd"/>
            <w:r w:rsidR="00994FF0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жного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</w:tc>
      </w:tr>
      <w:tr w:rsidR="00636FD1" w:rsidRPr="00E34372" w:rsidTr="00E34372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636FD1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259,6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259,6</w:t>
            </w:r>
          </w:p>
        </w:tc>
      </w:tr>
      <w:tr w:rsidR="000639A5" w:rsidRPr="00E34372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A61670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ными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8E7B4B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152,2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</w:tc>
      </w:tr>
      <w:tr w:rsidR="00CC0A19" w:rsidRPr="00E34372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6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636FD1" w:rsidRPr="00E34372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A61670">
        <w:trPr>
          <w:trHeight w:val="2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38351A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7A6D0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4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57EB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межбюджетные </w:t>
            </w:r>
            <w:r w:rsidR="00E03DC3" w:rsidRPr="00E34372">
              <w:rPr>
                <w:i/>
                <w:iCs/>
                <w:sz w:val="22"/>
                <w:szCs w:val="22"/>
              </w:rPr>
              <w:t>т</w:t>
            </w:r>
            <w:r w:rsidRPr="00E34372">
              <w:rPr>
                <w:i/>
                <w:iCs/>
                <w:sz w:val="22"/>
                <w:szCs w:val="22"/>
              </w:rPr>
              <w:t>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7A6D0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E34372">
              <w:rPr>
                <w:color w:val="000000"/>
                <w:sz w:val="22"/>
                <w:szCs w:val="22"/>
              </w:rPr>
              <w:t>муници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пальными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18,7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социально</w:t>
            </w:r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му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страхованию на выплаты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денеж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5,6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выплаты персоналу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2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color w:val="000000"/>
              </w:rPr>
            </w:pP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b/>
                <w:b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- коммунальное</w:t>
            </w:r>
            <w:proofErr w:type="gramEnd"/>
            <w:r w:rsidRPr="00E34372">
              <w:rPr>
                <w:b/>
                <w:bCs/>
                <w:sz w:val="22"/>
                <w:szCs w:val="22"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</w:t>
            </w:r>
            <w:r w:rsidR="00E03DC3" w:rsidRPr="00E34372">
              <w:rPr>
                <w:i/>
                <w:iCs/>
                <w:sz w:val="22"/>
                <w:szCs w:val="22"/>
              </w:rPr>
              <w:t>е</w:t>
            </w:r>
            <w:r w:rsidRPr="00E34372">
              <w:rPr>
                <w:i/>
                <w:iCs/>
                <w:sz w:val="22"/>
                <w:szCs w:val="22"/>
              </w:rPr>
              <w:t>чения деятельности</w:t>
            </w:r>
            <w:r w:rsidR="00547C5E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 закупки товаров, работ и услуг для обеспечения государственных (муниципальных нужд)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994FF0" w:rsidRPr="00E34372" w:rsidTr="00994FF0">
        <w:trPr>
          <w:trHeight w:val="39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iCs/>
                <w:sz w:val="22"/>
                <w:szCs w:val="22"/>
              </w:rPr>
              <w:t>6140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994FF0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0639A5" w:rsidRPr="00E34372" w:rsidTr="00E34372">
        <w:trPr>
          <w:trHeight w:val="4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</w:t>
            </w:r>
            <w:r w:rsidR="00547C5E" w:rsidRPr="00E34372">
              <w:rPr>
                <w:i/>
                <w:iCs/>
                <w:sz w:val="22"/>
                <w:szCs w:val="22"/>
              </w:rPr>
              <w:t>е</w:t>
            </w:r>
            <w:r w:rsidRPr="00E34372">
              <w:rPr>
                <w:i/>
                <w:iCs/>
                <w:sz w:val="22"/>
                <w:szCs w:val="22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94FF0">
        <w:trPr>
          <w:trHeight w:val="21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FD5B82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94FF0">
        <w:trPr>
          <w:trHeight w:val="4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994FF0">
        <w:trPr>
          <w:trHeight w:val="2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FD5B8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FD5B82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0639A5" w:rsidRPr="00E34372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5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994FF0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0639A5" w:rsidRPr="00E34372" w:rsidTr="00994FF0">
        <w:trPr>
          <w:trHeight w:val="30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994FF0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обеспчения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994FF0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EF7E6E" w:rsidRPr="00E34372" w:rsidRDefault="00EF7E6E" w:rsidP="000639A5">
      <w:pPr>
        <w:rPr>
          <w:sz w:val="22"/>
          <w:szCs w:val="22"/>
        </w:rPr>
      </w:pPr>
    </w:p>
    <w:p w:rsidR="00E34372" w:rsidRDefault="00E34372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0639A5" w:rsidRPr="00E34372" w:rsidRDefault="000639A5" w:rsidP="000639A5">
      <w:pPr>
        <w:rPr>
          <w:sz w:val="22"/>
          <w:szCs w:val="22"/>
        </w:rPr>
      </w:pPr>
    </w:p>
    <w:p w:rsidR="002274EC" w:rsidRPr="00E34372" w:rsidRDefault="002274EC" w:rsidP="002274EC">
      <w:pPr>
        <w:jc w:val="center"/>
        <w:rPr>
          <w:b/>
          <w:bCs/>
          <w:color w:val="000000"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 xml:space="preserve">ВЕДОМСТВЕННАЯ СТРУКТУРА </w:t>
      </w:r>
    </w:p>
    <w:p w:rsidR="00277235" w:rsidRPr="00E34372" w:rsidRDefault="002274EC" w:rsidP="002274EC">
      <w:pPr>
        <w:jc w:val="center"/>
        <w:rPr>
          <w:b/>
          <w:bCs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E34372">
        <w:rPr>
          <w:b/>
          <w:bCs/>
          <w:sz w:val="22"/>
          <w:szCs w:val="22"/>
        </w:rPr>
        <w:t xml:space="preserve"> </w:t>
      </w:r>
    </w:p>
    <w:p w:rsidR="002274EC" w:rsidRPr="00E34372" w:rsidRDefault="00FA10D9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ЗА  </w:t>
      </w:r>
      <w:r w:rsidR="004911AC">
        <w:rPr>
          <w:b/>
          <w:sz w:val="22"/>
          <w:szCs w:val="22"/>
        </w:rPr>
        <w:t>3</w:t>
      </w:r>
      <w:r w:rsidR="00075BB9">
        <w:rPr>
          <w:b/>
          <w:sz w:val="22"/>
          <w:szCs w:val="22"/>
        </w:rPr>
        <w:t xml:space="preserve"> КВАРТАЛ</w:t>
      </w:r>
      <w:r w:rsidR="00075BB9" w:rsidRPr="00E34372">
        <w:rPr>
          <w:b/>
          <w:sz w:val="22"/>
          <w:szCs w:val="22"/>
        </w:rPr>
        <w:t xml:space="preserve">  </w:t>
      </w:r>
      <w:r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Pr="00E34372">
        <w:rPr>
          <w:b/>
          <w:sz w:val="22"/>
          <w:szCs w:val="22"/>
        </w:rPr>
        <w:t xml:space="preserve"> ГОДА</w:t>
      </w:r>
    </w:p>
    <w:p w:rsidR="009E486D" w:rsidRPr="00E34372" w:rsidRDefault="009E486D" w:rsidP="002274EC">
      <w:pPr>
        <w:jc w:val="center"/>
        <w:rPr>
          <w:b/>
          <w:bCs/>
          <w:color w:val="000000"/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E34372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2274EC" w:rsidRPr="00E34372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626,0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E34372">
        <w:trPr>
          <w:trHeight w:val="9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Глава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</w:tr>
      <w:tr w:rsidR="002274EC" w:rsidRPr="00E34372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</w:tc>
      </w:tr>
      <w:tr w:rsidR="003F0F78" w:rsidRPr="00E34372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9E486D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8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34372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Администрации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259,6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259,6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152,2</w:t>
            </w:r>
          </w:p>
        </w:tc>
      </w:tr>
      <w:tr w:rsidR="002274EC" w:rsidRPr="00E34372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3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</w:tc>
      </w:tr>
      <w:tr w:rsidR="00994FF0" w:rsidRPr="00E34372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994FF0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994FF0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обеспечение функций  органов 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мест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3B388A" w:rsidP="000C6D3F">
            <w:pPr>
              <w:jc w:val="right"/>
            </w:pPr>
            <w:r>
              <w:rPr>
                <w:sz w:val="22"/>
                <w:szCs w:val="22"/>
              </w:rPr>
              <w:t>60,9</w:t>
            </w:r>
          </w:p>
        </w:tc>
      </w:tr>
      <w:tr w:rsidR="000C6D3F" w:rsidRPr="00E34372" w:rsidTr="00994FF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3B388A" w:rsidP="00994FF0">
            <w:pPr>
              <w:jc w:val="right"/>
            </w:pPr>
            <w:r>
              <w:rPr>
                <w:sz w:val="22"/>
                <w:szCs w:val="22"/>
              </w:rPr>
              <w:t>60,9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FD5B82" w:rsidRPr="00E34372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E34372" w:rsidRDefault="00FD5B82" w:rsidP="00FD5B82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бюдже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FC0AAD">
        <w:trPr>
          <w:trHeight w:val="3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541905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05" w:rsidRPr="00E34372" w:rsidRDefault="00541905" w:rsidP="00FD59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42370 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2274EC" w:rsidRPr="00E34372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3B388A" w:rsidP="000C6D3F">
            <w:pPr>
              <w:jc w:val="right"/>
            </w:pPr>
            <w:r>
              <w:rPr>
                <w:sz w:val="22"/>
                <w:szCs w:val="22"/>
              </w:rPr>
              <w:t>24,3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18,7</w:t>
            </w:r>
          </w:p>
        </w:tc>
      </w:tr>
      <w:tr w:rsidR="002274EC" w:rsidRPr="00E34372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5,6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E34372">
              <w:rPr>
                <w:i/>
                <w:iCs/>
                <w:color w:val="000000"/>
                <w:sz w:val="22"/>
                <w:szCs w:val="22"/>
              </w:rPr>
              <w:t>искусстве</w:t>
            </w:r>
            <w:r w:rsidR="009E486D" w:rsidRPr="00E34372">
              <w:rPr>
                <w:i/>
                <w:iCs/>
                <w:color w:val="000000"/>
                <w:sz w:val="22"/>
                <w:szCs w:val="22"/>
              </w:rPr>
              <w:t xml:space="preserve">н </w:t>
            </w:r>
            <w:proofErr w:type="spellStart"/>
            <w:r w:rsidRPr="00E34372">
              <w:rPr>
                <w:i/>
                <w:iCs/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FC0AA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FD5B82" w:rsidRPr="00E34372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r w:rsidRPr="00E34372">
              <w:rPr>
                <w:i/>
                <w:iCs/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E34372" w:rsidRDefault="00FD5B82" w:rsidP="00FD5B82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sz w:val="22"/>
                <w:szCs w:val="22"/>
              </w:rPr>
              <w:t xml:space="preserve"> - коммунальное</w:t>
            </w:r>
            <w:proofErr w:type="gramEnd"/>
            <w:r w:rsidRPr="00E34372">
              <w:rPr>
                <w:sz w:val="22"/>
                <w:szCs w:val="22"/>
              </w:rPr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5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A555A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r w:rsidRPr="00E34372">
              <w:rPr>
                <w:i/>
                <w:iCs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E34372" w:rsidRDefault="002A555A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994FF0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E34372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sz w:val="22"/>
                <w:szCs w:val="22"/>
              </w:rPr>
              <w:t>6140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  <w:tr w:rsidR="002A555A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r w:rsidRPr="00E34372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E34372" w:rsidRDefault="002A555A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2274EC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EA1A35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A555A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A555A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</w:t>
            </w:r>
            <w:r w:rsidR="002A555A" w:rsidRPr="00E34372">
              <w:rPr>
                <w:i/>
                <w:iCs/>
                <w:sz w:val="22"/>
                <w:szCs w:val="22"/>
              </w:rPr>
              <w:t>1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="002A555A" w:rsidRPr="00E34372">
              <w:rPr>
                <w:i/>
                <w:iCs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3B388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EA1A35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E34372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2274EC" w:rsidRPr="00E34372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E34372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0C6D3F" w:rsidRPr="00E34372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</w:t>
            </w:r>
            <w:r w:rsidR="00EA1A35" w:rsidRPr="00E34372">
              <w:rPr>
                <w:i/>
                <w:iCs/>
                <w:sz w:val="22"/>
                <w:szCs w:val="22"/>
              </w:rPr>
              <w:t>м</w:t>
            </w:r>
            <w:r w:rsidRPr="00E34372">
              <w:rPr>
                <w:i/>
                <w:iCs/>
                <w:sz w:val="22"/>
                <w:szCs w:val="22"/>
              </w:rPr>
              <w:t>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обеспчения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AD0AF8" w:rsidP="00E34372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E34372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9E486D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2274EC" w:rsidRPr="00E34372" w:rsidRDefault="002274EC" w:rsidP="002274EC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>РАСПРЕДЕЛЕНИЕ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БЮДЖЕТНЫХ АССИГНОВАНИЙ БЮДЖЕТА </w:t>
      </w:r>
      <w:r w:rsidRPr="00E34372">
        <w:rPr>
          <w:b/>
          <w:bCs/>
          <w:color w:val="000000"/>
          <w:sz w:val="22"/>
          <w:szCs w:val="22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FA10D9" w:rsidRPr="00E34372">
        <w:rPr>
          <w:b/>
          <w:sz w:val="22"/>
          <w:szCs w:val="22"/>
        </w:rPr>
        <w:t xml:space="preserve">ЗА </w:t>
      </w:r>
      <w:r w:rsidR="004911AC">
        <w:rPr>
          <w:b/>
          <w:sz w:val="22"/>
          <w:szCs w:val="22"/>
        </w:rPr>
        <w:t>3</w:t>
      </w:r>
      <w:r w:rsidR="00075BB9">
        <w:rPr>
          <w:b/>
          <w:sz w:val="22"/>
          <w:szCs w:val="22"/>
        </w:rPr>
        <w:t xml:space="preserve"> КВАРТАЛ</w:t>
      </w:r>
      <w:r w:rsidR="00075BB9" w:rsidRPr="00E34372">
        <w:rPr>
          <w:b/>
          <w:sz w:val="22"/>
          <w:szCs w:val="22"/>
        </w:rPr>
        <w:t xml:space="preserve"> 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2274EC" w:rsidRPr="00E34372" w:rsidRDefault="002274EC" w:rsidP="002274EC">
      <w:pPr>
        <w:rPr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E34372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2274EC" w:rsidRPr="00E34372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626,0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61,6</w:t>
            </w:r>
          </w:p>
        </w:tc>
      </w:tr>
      <w:tr w:rsidR="002274EC" w:rsidRPr="00E34372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E34372">
              <w:rPr>
                <w:color w:val="000000"/>
                <w:sz w:val="22"/>
                <w:szCs w:val="22"/>
              </w:rPr>
              <w:t>искусствен</w:t>
            </w:r>
            <w:r w:rsidR="00FC0AAD"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FD5B82" w:rsidP="002274EC">
            <w:pPr>
              <w:jc w:val="center"/>
            </w:pPr>
            <w:r w:rsidRPr="00E34372"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AD0AF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61,6</w:t>
            </w:r>
          </w:p>
        </w:tc>
      </w:tr>
      <w:tr w:rsidR="000C6D3F" w:rsidRPr="00E34372" w:rsidTr="00F62A5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FD5B82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AD0AF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61,6</w:t>
            </w:r>
          </w:p>
        </w:tc>
      </w:tr>
      <w:tr w:rsidR="000C6D3F" w:rsidRPr="00E34372" w:rsidTr="00F62A59">
        <w:trPr>
          <w:trHeight w:val="8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"Совершенствование бюджетного процесса, 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9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E3437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E3437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A61670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F62A59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контроля за</w:t>
            </w:r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10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E34372" w:rsidTr="00F62A59">
        <w:trPr>
          <w:trHeight w:val="2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6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03DC3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E34372">
              <w:rPr>
                <w:color w:val="000000"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24,3</w:t>
            </w:r>
          </w:p>
        </w:tc>
      </w:tr>
      <w:tr w:rsidR="002274EC" w:rsidRPr="00E34372" w:rsidTr="00F62A59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18,7</w:t>
            </w:r>
          </w:p>
        </w:tc>
      </w:tr>
      <w:tr w:rsidR="002274EC" w:rsidRPr="00E34372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E34372">
              <w:rPr>
                <w:sz w:val="22"/>
                <w:szCs w:val="22"/>
              </w:rPr>
              <w:t xml:space="preserve">муниципал </w:t>
            </w:r>
            <w:proofErr w:type="spellStart"/>
            <w:r w:rsidRPr="00E34372">
              <w:rPr>
                <w:sz w:val="22"/>
                <w:szCs w:val="22"/>
              </w:rPr>
              <w:t>ьных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5,6</w:t>
            </w:r>
          </w:p>
        </w:tc>
      </w:tr>
      <w:tr w:rsidR="002274EC" w:rsidRPr="00E34372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F62A59">
        <w:trPr>
          <w:trHeight w:val="4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F62A59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Осуществление  государственных полномочий Республики Мордовия по определению перечня должностных лиц, </w:t>
            </w:r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уполномочен</w:t>
            </w:r>
            <w:r w:rsidR="00F62A5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</w:t>
            </w:r>
            <w:proofErr w:type="spell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ственных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F62A59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84,5</w:t>
            </w:r>
          </w:p>
        </w:tc>
      </w:tr>
      <w:tr w:rsidR="002274EC" w:rsidRPr="00E34372" w:rsidTr="00FC0AAD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259,6</w:t>
            </w:r>
          </w:p>
        </w:tc>
      </w:tr>
      <w:tr w:rsidR="002274EC" w:rsidRPr="00E34372" w:rsidTr="00F62A59">
        <w:trPr>
          <w:trHeight w:val="4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органов местно 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>)</w:t>
            </w:r>
            <w:r w:rsidR="009E486D"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196,9</w:t>
            </w:r>
          </w:p>
        </w:tc>
      </w:tr>
      <w:tr w:rsidR="002274EC" w:rsidRPr="00E34372" w:rsidTr="00F62A59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152,2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исключе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нием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4B268D">
        <w:trPr>
          <w:trHeight w:val="3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AD0AF8" w:rsidP="002A555A">
            <w:pPr>
              <w:jc w:val="right"/>
            </w:pPr>
            <w:r>
              <w:rPr>
                <w:sz w:val="22"/>
                <w:szCs w:val="22"/>
              </w:rPr>
              <w:t>44,7</w:t>
            </w:r>
          </w:p>
        </w:tc>
      </w:tr>
      <w:tr w:rsidR="002274EC" w:rsidRPr="00E34372" w:rsidTr="00F62A59">
        <w:trPr>
          <w:trHeight w:val="4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1905">
            <w:pPr>
              <w:jc w:val="right"/>
              <w:rPr>
                <w:color w:val="000000"/>
              </w:rPr>
            </w:pPr>
          </w:p>
        </w:tc>
      </w:tr>
      <w:tr w:rsidR="000C6D3F" w:rsidRPr="00E34372" w:rsidTr="00F62A59">
        <w:trPr>
          <w:trHeight w:val="4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AD0AF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60,9</w:t>
            </w:r>
          </w:p>
        </w:tc>
      </w:tr>
      <w:tr w:rsidR="000C6D3F" w:rsidRPr="00E34372" w:rsidTr="00FC0AAD">
        <w:trPr>
          <w:trHeight w:val="3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4B268D" w:rsidRPr="00E34372" w:rsidTr="00F62A59">
        <w:trPr>
          <w:trHeight w:val="2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4B268D">
            <w:r w:rsidRPr="00E34372"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4B268D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4B268D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950A79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</w:t>
            </w:r>
            <w:r w:rsidR="002A555A"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Уплата прочих нало</w:t>
            </w:r>
            <w:r w:rsidR="00547C5E" w:rsidRPr="00E34372">
              <w:rPr>
                <w:sz w:val="22"/>
                <w:szCs w:val="22"/>
              </w:rPr>
              <w:t>го</w:t>
            </w:r>
            <w:r w:rsidRPr="00E34372">
              <w:rPr>
                <w:sz w:val="22"/>
                <w:szCs w:val="22"/>
              </w:rPr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</w:t>
            </w:r>
            <w:r w:rsidR="00B06E75"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B06E75">
            <w:r w:rsidRPr="00E34372">
              <w:rPr>
                <w:sz w:val="22"/>
                <w:szCs w:val="22"/>
              </w:rPr>
              <w:t xml:space="preserve"> 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9E486D">
            <w:pPr>
              <w:rPr>
                <w:i/>
                <w:iCs/>
                <w:color w:val="000000"/>
              </w:rPr>
            </w:pPr>
            <w:r w:rsidRPr="00E34372">
              <w:rPr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pPr>
              <w:rPr>
                <w:i/>
                <w:iCs/>
                <w:color w:val="000000"/>
              </w:rPr>
            </w:pPr>
            <w:r w:rsidRPr="00E34372">
              <w:rPr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главы администрации Дубитель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5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государст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венных (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ных</w:t>
            </w:r>
            <w:proofErr w:type="spellEnd"/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77,5</w:t>
            </w:r>
          </w:p>
        </w:tc>
      </w:tr>
      <w:tr w:rsidR="002274EC" w:rsidRPr="00E34372" w:rsidTr="00F62A59">
        <w:trPr>
          <w:trHeight w:val="5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59,9</w:t>
            </w:r>
          </w:p>
        </w:tc>
      </w:tr>
      <w:tr w:rsidR="002274EC" w:rsidRPr="00E34372" w:rsidTr="00F62A59">
        <w:trPr>
          <w:trHeight w:val="2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9E486D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</w:tc>
      </w:tr>
      <w:tr w:rsidR="00B06E75" w:rsidRPr="00E34372" w:rsidTr="00F62A59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E34372">
              <w:rPr>
                <w:bCs/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E34372">
              <w:rPr>
                <w:bCs/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AD0AF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E34372" w:rsidRPr="00E34372">
              <w:rPr>
                <w:color w:val="000000"/>
                <w:sz w:val="22"/>
                <w:szCs w:val="22"/>
              </w:rPr>
              <w:t>,4</w:t>
            </w:r>
          </w:p>
        </w:tc>
      </w:tr>
      <w:tr w:rsidR="000C6D3F" w:rsidRPr="00E34372" w:rsidTr="00F62A59">
        <w:trPr>
          <w:trHeight w:val="5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AD0AF8" w:rsidP="000C6D3F">
            <w:pPr>
              <w:jc w:val="right"/>
            </w:pPr>
            <w:r>
              <w:rPr>
                <w:sz w:val="22"/>
                <w:szCs w:val="22"/>
              </w:rPr>
              <w:t>10</w:t>
            </w:r>
            <w:r w:rsidR="00E34372" w:rsidRPr="00E34372">
              <w:rPr>
                <w:sz w:val="22"/>
                <w:szCs w:val="22"/>
              </w:rPr>
              <w:t>,4</w:t>
            </w:r>
          </w:p>
        </w:tc>
      </w:tr>
      <w:tr w:rsidR="000C6D3F" w:rsidRPr="00E34372" w:rsidTr="00F62A59">
        <w:trPr>
          <w:trHeight w:val="2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AD0AF8" w:rsidP="000C6D3F">
            <w:pPr>
              <w:jc w:val="right"/>
            </w:pPr>
            <w:r>
              <w:rPr>
                <w:sz w:val="22"/>
                <w:szCs w:val="22"/>
              </w:rPr>
              <w:t>10</w:t>
            </w:r>
            <w:r w:rsidR="00E34372" w:rsidRPr="00E34372">
              <w:rPr>
                <w:sz w:val="22"/>
                <w:szCs w:val="22"/>
              </w:rPr>
              <w:t>,4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0C6D3F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Взнос на капитальный ремонт общего имущества </w:t>
            </w:r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в</w:t>
            </w:r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много 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F62A59">
        <w:trPr>
          <w:trHeight w:val="2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77235">
            <w:pPr>
              <w:jc w:val="right"/>
            </w:pPr>
          </w:p>
        </w:tc>
      </w:tr>
      <w:tr w:rsidR="000C6D3F" w:rsidRPr="00E34372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обеспече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ния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3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68D" w:rsidRPr="00E34372" w:rsidRDefault="004B268D" w:rsidP="000C6D3F">
            <w:pPr>
              <w:jc w:val="right"/>
            </w:pPr>
          </w:p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</w:pPr>
            <w:r w:rsidRPr="00E34372">
              <w:rPr>
                <w:sz w:val="22"/>
                <w:szCs w:val="22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B06E75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</w:t>
            </w:r>
            <w:r w:rsidR="00B06E75" w:rsidRPr="00E3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B06E75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  <w:r w:rsidR="000C6D3F"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F62A59">
        <w:trPr>
          <w:trHeight w:val="3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r w:rsidRPr="00E34372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</w:pPr>
            <w:r w:rsidRPr="00E34372">
              <w:rPr>
                <w:sz w:val="22"/>
                <w:szCs w:val="22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0C6D3F">
            <w:pPr>
              <w:jc w:val="right"/>
            </w:pPr>
          </w:p>
        </w:tc>
      </w:tr>
      <w:tr w:rsidR="000C6D3F" w:rsidRPr="00E34372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4B268D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r w:rsidRPr="00E34372"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AD0AF8" w:rsidP="000C6D3F">
            <w:pPr>
              <w:jc w:val="right"/>
            </w:pPr>
            <w:r>
              <w:rPr>
                <w:sz w:val="22"/>
                <w:szCs w:val="22"/>
              </w:rPr>
              <w:t>9,0</w:t>
            </w:r>
          </w:p>
        </w:tc>
      </w:tr>
      <w:tr w:rsidR="000C6D3F" w:rsidRPr="00E34372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AD0AF8">
        <w:trPr>
          <w:trHeight w:val="5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</w:rPr>
            </w:pPr>
            <w:r w:rsidRPr="00E34372">
              <w:rPr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AD0AF8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AD0AF8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color w:val="000000"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color w:val="000000"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E34372" w:rsidRPr="00E34372" w:rsidTr="00E34372">
        <w:trPr>
          <w:trHeight w:val="2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r w:rsidRPr="00E34372">
              <w:rPr>
                <w:sz w:val="22"/>
                <w:szCs w:val="22"/>
              </w:rPr>
              <w:t>Прочая закупка товаров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iCs/>
                <w:color w:val="000000"/>
                <w:sz w:val="22"/>
                <w:szCs w:val="22"/>
              </w:rPr>
              <w:t>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</w:tbl>
    <w:p w:rsidR="002274EC" w:rsidRDefault="002274EC" w:rsidP="000639A5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>СВЕДЕНИЯ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Pr="00E34372" w:rsidRDefault="00FA10D9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ЗА  </w:t>
      </w:r>
      <w:r w:rsidR="004911AC">
        <w:rPr>
          <w:b/>
          <w:sz w:val="22"/>
          <w:szCs w:val="22"/>
        </w:rPr>
        <w:t>3</w:t>
      </w:r>
      <w:r w:rsidR="00075BB9">
        <w:rPr>
          <w:b/>
          <w:sz w:val="22"/>
          <w:szCs w:val="22"/>
        </w:rPr>
        <w:t xml:space="preserve"> КВАРТАЛ</w:t>
      </w:r>
      <w:r w:rsidR="00075BB9" w:rsidRPr="00E34372">
        <w:rPr>
          <w:b/>
          <w:sz w:val="22"/>
          <w:szCs w:val="22"/>
        </w:rPr>
        <w:t xml:space="preserve">  </w:t>
      </w:r>
      <w:r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Pr="00E34372">
        <w:rPr>
          <w:b/>
          <w:sz w:val="22"/>
          <w:szCs w:val="22"/>
        </w:rPr>
        <w:t xml:space="preserve"> ГОДА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№</w:t>
            </w:r>
          </w:p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п\</w:t>
            </w:r>
            <w:proofErr w:type="gramStart"/>
            <w:r w:rsidRPr="00E34372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Муниципальное</w:t>
            </w:r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Кол-во </w:t>
            </w:r>
            <w:proofErr w:type="gramStart"/>
            <w:r w:rsidRPr="00E34372">
              <w:rPr>
                <w:sz w:val="22"/>
                <w:szCs w:val="22"/>
              </w:rPr>
              <w:t>штатных</w:t>
            </w:r>
            <w:proofErr w:type="gramEnd"/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Фактические затраты на содержание</w:t>
            </w:r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Администрация</w:t>
            </w:r>
          </w:p>
          <w:p w:rsidR="002274EC" w:rsidRPr="00E34372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AD0AF8" w:rsidP="002274EC">
            <w:pPr>
              <w:jc w:val="center"/>
            </w:pPr>
            <w:r>
              <w:rPr>
                <w:sz w:val="22"/>
                <w:szCs w:val="22"/>
              </w:rPr>
              <w:t>626,0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AD0AF8" w:rsidP="00D517DA">
            <w:pPr>
              <w:jc w:val="center"/>
            </w:pPr>
            <w:r>
              <w:rPr>
                <w:sz w:val="22"/>
                <w:szCs w:val="22"/>
              </w:rPr>
              <w:t>626,0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FF7"/>
    <w:rsid w:val="00075BB9"/>
    <w:rsid w:val="00095FBC"/>
    <w:rsid w:val="000B7240"/>
    <w:rsid w:val="000C4BA2"/>
    <w:rsid w:val="000C6D3F"/>
    <w:rsid w:val="000E22BC"/>
    <w:rsid w:val="00155DC8"/>
    <w:rsid w:val="00193D02"/>
    <w:rsid w:val="002274EC"/>
    <w:rsid w:val="002415BC"/>
    <w:rsid w:val="00277235"/>
    <w:rsid w:val="002A555A"/>
    <w:rsid w:val="0034496A"/>
    <w:rsid w:val="0038351A"/>
    <w:rsid w:val="003A0339"/>
    <w:rsid w:val="003B388A"/>
    <w:rsid w:val="003E09F6"/>
    <w:rsid w:val="003F0F78"/>
    <w:rsid w:val="00403C05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634B1E"/>
    <w:rsid w:val="00636FD1"/>
    <w:rsid w:val="00693555"/>
    <w:rsid w:val="00706FEC"/>
    <w:rsid w:val="007361BA"/>
    <w:rsid w:val="00744E18"/>
    <w:rsid w:val="00757EBC"/>
    <w:rsid w:val="007837D1"/>
    <w:rsid w:val="007A6D0C"/>
    <w:rsid w:val="007F180E"/>
    <w:rsid w:val="008178EB"/>
    <w:rsid w:val="008B01DB"/>
    <w:rsid w:val="008E7B4B"/>
    <w:rsid w:val="00950A79"/>
    <w:rsid w:val="00962CC1"/>
    <w:rsid w:val="00991A83"/>
    <w:rsid w:val="00994FF0"/>
    <w:rsid w:val="009A29AB"/>
    <w:rsid w:val="009C74A8"/>
    <w:rsid w:val="009E486D"/>
    <w:rsid w:val="00A61670"/>
    <w:rsid w:val="00A83C99"/>
    <w:rsid w:val="00AD0AF8"/>
    <w:rsid w:val="00B06E75"/>
    <w:rsid w:val="00B71739"/>
    <w:rsid w:val="00C73F06"/>
    <w:rsid w:val="00CA46B1"/>
    <w:rsid w:val="00CB5E95"/>
    <w:rsid w:val="00CC0A19"/>
    <w:rsid w:val="00D517DA"/>
    <w:rsid w:val="00D83A57"/>
    <w:rsid w:val="00E03DC3"/>
    <w:rsid w:val="00E06193"/>
    <w:rsid w:val="00E07E7C"/>
    <w:rsid w:val="00E34372"/>
    <w:rsid w:val="00E57D1D"/>
    <w:rsid w:val="00EA1A35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7561</Words>
  <Characters>43099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cp:lastPrinted>2021-04-29T14:44:00Z</cp:lastPrinted>
  <dcterms:created xsi:type="dcterms:W3CDTF">2021-04-26T15:58:00Z</dcterms:created>
  <dcterms:modified xsi:type="dcterms:W3CDTF">2022-10-31T07:46:00Z</dcterms:modified>
</cp:coreProperties>
</file>