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4EC" w:rsidRDefault="002274EC" w:rsidP="000639A5">
      <w:pPr>
        <w:jc w:val="center"/>
        <w:rPr>
          <w:b/>
        </w:rPr>
      </w:pPr>
    </w:p>
    <w:p w:rsidR="002274EC" w:rsidRDefault="002274EC" w:rsidP="000639A5">
      <w:pPr>
        <w:jc w:val="center"/>
        <w:rPr>
          <w:b/>
        </w:rPr>
      </w:pP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 xml:space="preserve">СОВЕТ ДЕПУТАТОВ </w:t>
      </w: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>ДУБИТЕЛЬСКОГО СЕЛЬСКОГО ПОСЕЛЕНИЯ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           ЗУБОВО-ПОЛЯНСКОГО МУНИЦИПАЛЬНОГО РАЙОНА</w:t>
      </w:r>
    </w:p>
    <w:p w:rsidR="000639A5" w:rsidRPr="000639A5" w:rsidRDefault="000639A5" w:rsidP="000639A5">
      <w:pPr>
        <w:rPr>
          <w:b/>
        </w:rPr>
      </w:pPr>
      <w:r w:rsidRPr="000639A5">
        <w:t xml:space="preserve">                                                 </w:t>
      </w:r>
      <w:r w:rsidRPr="000639A5">
        <w:rPr>
          <w:b/>
        </w:rPr>
        <w:t xml:space="preserve">РЕСПУБЛИКИ МОРДОВИЯ 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  <w:r w:rsidRPr="000639A5">
        <w:rPr>
          <w:b/>
        </w:rPr>
        <w:t>РЕШЕНИЕ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593215" w:rsidRDefault="009E486D" w:rsidP="000639A5">
      <w:pPr>
        <w:tabs>
          <w:tab w:val="left" w:pos="450"/>
          <w:tab w:val="center" w:pos="5012"/>
        </w:tabs>
        <w:ind w:left="-142"/>
        <w:rPr>
          <w:b/>
          <w:sz w:val="28"/>
          <w:szCs w:val="28"/>
        </w:rPr>
      </w:pPr>
      <w:r w:rsidRPr="000639A5">
        <w:rPr>
          <w:b/>
        </w:rPr>
        <w:t xml:space="preserve">                                          </w:t>
      </w:r>
      <w:r w:rsidR="00E57D1D" w:rsidRPr="00593215">
        <w:rPr>
          <w:b/>
          <w:sz w:val="28"/>
          <w:szCs w:val="28"/>
        </w:rPr>
        <w:t xml:space="preserve">от  </w:t>
      </w:r>
      <w:r w:rsidR="00FD59D9">
        <w:rPr>
          <w:b/>
          <w:sz w:val="28"/>
          <w:szCs w:val="28"/>
        </w:rPr>
        <w:t>31 октября</w:t>
      </w:r>
      <w:r w:rsidR="00E57D1D">
        <w:rPr>
          <w:b/>
          <w:sz w:val="28"/>
          <w:szCs w:val="28"/>
        </w:rPr>
        <w:t xml:space="preserve"> </w:t>
      </w:r>
      <w:r w:rsidR="00E57D1D" w:rsidRPr="00593215">
        <w:rPr>
          <w:b/>
          <w:sz w:val="28"/>
          <w:szCs w:val="28"/>
        </w:rPr>
        <w:t xml:space="preserve"> 202</w:t>
      </w:r>
      <w:r w:rsidR="00E57D1D">
        <w:rPr>
          <w:b/>
          <w:sz w:val="28"/>
          <w:szCs w:val="28"/>
        </w:rPr>
        <w:t>2</w:t>
      </w:r>
      <w:r w:rsidR="00E57D1D" w:rsidRPr="00593215">
        <w:rPr>
          <w:b/>
          <w:sz w:val="28"/>
          <w:szCs w:val="28"/>
        </w:rPr>
        <w:t xml:space="preserve"> года  №  </w:t>
      </w:r>
      <w:r w:rsidR="00FD59D9">
        <w:rPr>
          <w:b/>
          <w:sz w:val="28"/>
          <w:szCs w:val="28"/>
        </w:rPr>
        <w:t>2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/>
    <w:p w:rsidR="000639A5" w:rsidRPr="000639A5" w:rsidRDefault="000639A5" w:rsidP="000639A5">
      <w:pPr>
        <w:jc w:val="center"/>
        <w:rPr>
          <w:b/>
        </w:rPr>
      </w:pPr>
      <w:r w:rsidRPr="000639A5">
        <w:t xml:space="preserve">     </w:t>
      </w:r>
      <w:r w:rsidRPr="000639A5">
        <w:rPr>
          <w:b/>
        </w:rPr>
        <w:t xml:space="preserve">ОБ УТВЕРЖДЕНИИ ОТЧЕТА ОБ ИСПОЛНЕНИИ БЮДЖЕТА ДУБИТЕЛЬСКОГО СЕЛЬСКОГО ПОСЕЛЕНИЯ ЗУБОВО-ПОЛЯНСКОГО МУНИЦИПАЛЬНОГО РАЙОНА РЕСПУБЛИКИ МОРДОВИЯ </w:t>
      </w:r>
      <w:r w:rsidR="000C6D3F">
        <w:rPr>
          <w:b/>
        </w:rPr>
        <w:t xml:space="preserve"> </w:t>
      </w:r>
      <w:r w:rsidRPr="000639A5">
        <w:rPr>
          <w:b/>
        </w:rPr>
        <w:t xml:space="preserve">ЗА </w:t>
      </w:r>
      <w:r w:rsidR="00FA10D9">
        <w:rPr>
          <w:b/>
        </w:rPr>
        <w:t xml:space="preserve"> </w:t>
      </w:r>
      <w:r w:rsidR="00FD59D9">
        <w:rPr>
          <w:b/>
        </w:rPr>
        <w:t>9 МЕСЯЦЕВ</w:t>
      </w:r>
      <w:r w:rsidR="00FA10D9">
        <w:rPr>
          <w:b/>
        </w:rPr>
        <w:t xml:space="preserve"> </w:t>
      </w:r>
      <w:r w:rsidR="0038351A">
        <w:rPr>
          <w:b/>
        </w:rPr>
        <w:t xml:space="preserve"> </w:t>
      </w:r>
      <w:r w:rsidRPr="000639A5">
        <w:rPr>
          <w:b/>
        </w:rPr>
        <w:t>202</w:t>
      </w:r>
      <w:r w:rsidR="0034496A">
        <w:rPr>
          <w:b/>
        </w:rPr>
        <w:t>2</w:t>
      </w:r>
      <w:r w:rsidRPr="000639A5">
        <w:rPr>
          <w:b/>
        </w:rPr>
        <w:t xml:space="preserve"> ГОД</w:t>
      </w:r>
      <w:r w:rsidR="00FA10D9">
        <w:rPr>
          <w:b/>
        </w:rPr>
        <w:t>А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t xml:space="preserve">       В соответствии с постановление администрации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 от</w:t>
      </w:r>
      <w:r w:rsidRPr="000639A5">
        <w:rPr>
          <w:b/>
        </w:rPr>
        <w:t xml:space="preserve"> </w:t>
      </w:r>
      <w:r w:rsidRPr="000639A5">
        <w:t xml:space="preserve">23.05.2016г. №40 «Об утверждении положения о бюджетном процессе в </w:t>
      </w:r>
      <w:proofErr w:type="spellStart"/>
      <w:r w:rsidRPr="000639A5">
        <w:t>Дубительском</w:t>
      </w:r>
      <w:proofErr w:type="spellEnd"/>
      <w:r w:rsidRPr="000639A5">
        <w:t xml:space="preserve"> сельском поселении Зубово-Полянского муниципального района Республики Мордовия»  Совет депутатов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  Зубово-Полянского муниципального района Республики Мордовия  решил:   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rPr>
          <w:b/>
        </w:rPr>
        <w:t xml:space="preserve">        </w:t>
      </w:r>
      <w:r w:rsidRPr="000639A5">
        <w:t>1.</w:t>
      </w:r>
      <w:r w:rsidRPr="000639A5">
        <w:rPr>
          <w:b/>
        </w:rPr>
        <w:t xml:space="preserve"> </w:t>
      </w:r>
      <w:r w:rsidRPr="000639A5">
        <w:t xml:space="preserve">Утвердить </w:t>
      </w:r>
      <w:bookmarkStart w:id="0" w:name="OLE_LINK2"/>
      <w:bookmarkStart w:id="1" w:name="OLE_LINK1"/>
      <w:r w:rsidRPr="000639A5">
        <w:t xml:space="preserve">отчет об исполнении бюджета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</w:t>
      </w:r>
    </w:p>
    <w:p w:rsidR="000639A5" w:rsidRPr="000639A5" w:rsidRDefault="000639A5" w:rsidP="000639A5">
      <w:r w:rsidRPr="000639A5">
        <w:t xml:space="preserve"> Зубово-Полянского муниципального района Республики Мордовия за </w:t>
      </w:r>
      <w:r w:rsidR="00FD59D9" w:rsidRPr="00FD59D9">
        <w:t>9 месяцев</w:t>
      </w:r>
      <w:r w:rsidR="00FD59D9">
        <w:rPr>
          <w:b/>
        </w:rPr>
        <w:t xml:space="preserve">  </w:t>
      </w:r>
      <w:r w:rsidRPr="000639A5">
        <w:t>202</w:t>
      </w:r>
      <w:r w:rsidR="0034496A">
        <w:t>2</w:t>
      </w:r>
      <w:r w:rsidRPr="000639A5">
        <w:t xml:space="preserve"> год</w:t>
      </w:r>
      <w:r w:rsidR="00FA10D9">
        <w:t>а</w:t>
      </w:r>
      <w:r w:rsidRPr="000639A5">
        <w:t xml:space="preserve">  </w:t>
      </w:r>
      <w:bookmarkEnd w:id="0"/>
      <w:bookmarkEnd w:id="1"/>
      <w:r w:rsidRPr="000639A5">
        <w:t xml:space="preserve">по доходам в сумме – </w:t>
      </w:r>
      <w:r w:rsidR="00FD59D9">
        <w:t>2145,5</w:t>
      </w:r>
      <w:r w:rsidRPr="000639A5">
        <w:t xml:space="preserve"> тыс. рублей и по расходам в сумме –</w:t>
      </w:r>
      <w:r w:rsidR="00FD59D9">
        <w:t>2084,2</w:t>
      </w:r>
      <w:r w:rsidRPr="000639A5">
        <w:t xml:space="preserve"> тыс. рублей:</w:t>
      </w:r>
    </w:p>
    <w:p w:rsidR="000639A5" w:rsidRPr="000639A5" w:rsidRDefault="000639A5" w:rsidP="000639A5">
      <w:r w:rsidRPr="000639A5">
        <w:t xml:space="preserve">     Приложение 1 (прилагается)</w:t>
      </w:r>
    </w:p>
    <w:p w:rsidR="000639A5" w:rsidRPr="000639A5" w:rsidRDefault="000639A5" w:rsidP="000639A5">
      <w:r w:rsidRPr="000639A5">
        <w:t xml:space="preserve">     Приложение 2 (прилагается)</w:t>
      </w:r>
    </w:p>
    <w:p w:rsidR="000639A5" w:rsidRPr="000639A5" w:rsidRDefault="000639A5" w:rsidP="000639A5">
      <w:r w:rsidRPr="000639A5">
        <w:t xml:space="preserve">     Приложение 3 (прилагается)</w:t>
      </w:r>
    </w:p>
    <w:p w:rsidR="000639A5" w:rsidRPr="000639A5" w:rsidRDefault="000639A5" w:rsidP="000639A5">
      <w:r w:rsidRPr="000639A5">
        <w:t xml:space="preserve">     Приложение  4 (прилагается)</w:t>
      </w:r>
    </w:p>
    <w:p w:rsidR="000639A5" w:rsidRPr="000639A5" w:rsidRDefault="000639A5" w:rsidP="000639A5">
      <w:r w:rsidRPr="000639A5">
        <w:t xml:space="preserve">     Приложение 5 (прилагается)</w:t>
      </w:r>
    </w:p>
    <w:p w:rsidR="000639A5" w:rsidRPr="000639A5" w:rsidRDefault="000639A5" w:rsidP="000639A5">
      <w:r w:rsidRPr="000639A5">
        <w:t xml:space="preserve">      2. Решение  вступает в силу со дня его подписания  и подлежит обязательному официальному опубликованию.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</w:t>
      </w:r>
    </w:p>
    <w:p w:rsidR="000639A5" w:rsidRDefault="000639A5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Pr="000639A5" w:rsidRDefault="002274EC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155DC8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39A5" w:rsidRPr="000639A5">
        <w:rPr>
          <w:rFonts w:ascii="Times New Roman" w:hAnsi="Times New Roman" w:cs="Times New Roman"/>
          <w:sz w:val="24"/>
          <w:szCs w:val="24"/>
        </w:rPr>
        <w:t>Глав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39A5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0639A5"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Зубово-Полянского  муниципального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eastAsia="Arial" w:hAnsi="Times New Roman" w:cs="Times New Roman"/>
          <w:caps/>
          <w:color w:val="000000"/>
          <w:sz w:val="24"/>
          <w:szCs w:val="24"/>
          <w:shd w:val="clear" w:color="auto" w:fill="FFFFFF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района Республики  Мордовия:                                                                       В.М. </w:t>
      </w:r>
      <w:proofErr w:type="spellStart"/>
      <w:r w:rsidRPr="000639A5">
        <w:rPr>
          <w:rFonts w:ascii="Times New Roman" w:hAnsi="Times New Roman" w:cs="Times New Roman"/>
          <w:sz w:val="24"/>
          <w:szCs w:val="24"/>
        </w:rPr>
        <w:t>Кормакова</w:t>
      </w:r>
      <w:proofErr w:type="spellEnd"/>
    </w:p>
    <w:p w:rsidR="000C4BA2" w:rsidRDefault="000C4BA2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2274EC" w:rsidRDefault="002274EC" w:rsidP="000639A5"/>
    <w:p w:rsidR="000C6D3F" w:rsidRDefault="000C6D3F" w:rsidP="000639A5"/>
    <w:p w:rsidR="000639A5" w:rsidRDefault="000639A5" w:rsidP="000639A5"/>
    <w:p w:rsidR="000639A5" w:rsidRDefault="000639A5" w:rsidP="000639A5"/>
    <w:p w:rsidR="00155DC8" w:rsidRDefault="00155DC8" w:rsidP="000639A5"/>
    <w:p w:rsidR="000639A5" w:rsidRDefault="000639A5" w:rsidP="000639A5"/>
    <w:p w:rsidR="000639A5" w:rsidRDefault="000639A5" w:rsidP="000639A5"/>
    <w:p w:rsidR="000639A5" w:rsidRPr="00E34372" w:rsidRDefault="002274EC" w:rsidP="000639A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lastRenderedPageBreak/>
        <w:t>ПРИЛОЖЕНИЕ 1</w:t>
      </w:r>
    </w:p>
    <w:p w:rsidR="000639A5" w:rsidRPr="00E34372" w:rsidRDefault="000639A5" w:rsidP="000639A5">
      <w:pPr>
        <w:ind w:firstLine="540"/>
        <w:jc w:val="right"/>
        <w:rPr>
          <w:sz w:val="22"/>
          <w:szCs w:val="22"/>
        </w:rPr>
      </w:pPr>
    </w:p>
    <w:p w:rsidR="000639A5" w:rsidRPr="00E34372" w:rsidRDefault="000639A5" w:rsidP="000639A5">
      <w:pPr>
        <w:suppressAutoHyphens w:val="0"/>
        <w:jc w:val="center"/>
        <w:rPr>
          <w:b/>
          <w:sz w:val="22"/>
          <w:szCs w:val="22"/>
        </w:rPr>
      </w:pPr>
      <w:r w:rsidRPr="00E34372">
        <w:rPr>
          <w:b/>
          <w:bCs/>
          <w:sz w:val="22"/>
          <w:szCs w:val="22"/>
          <w:lang w:eastAsia="ru-RU"/>
        </w:rPr>
        <w:t xml:space="preserve">ПОСТУПЛЕНИЕ ДОХОДОВ  В БЮДЖЕТ ДУБИТЕЛЬСКОГО СЕЛЬСКОГО ПОСЕЛЕНИЯ ЗУБОВО-ПОЛЯНСКОГО МУНИЦИПАЛЬНОГО РАЙОНА  РЕСПУБЛИКИ МОРДОВИЯ ПО КОДАМ ВИДОВ ДОХОДОВ, ПОДВИДОВ ДОХОДОВ  </w:t>
      </w:r>
      <w:r w:rsidR="00FA10D9" w:rsidRPr="00E34372">
        <w:rPr>
          <w:b/>
          <w:sz w:val="22"/>
          <w:szCs w:val="22"/>
        </w:rPr>
        <w:t xml:space="preserve">ЗА  </w:t>
      </w:r>
      <w:r w:rsidR="00FD59D9" w:rsidRPr="00E34372">
        <w:rPr>
          <w:b/>
          <w:sz w:val="22"/>
          <w:szCs w:val="22"/>
        </w:rPr>
        <w:t xml:space="preserve">9 МЕСЯЦЕВ  </w:t>
      </w:r>
      <w:r w:rsidR="00FA10D9" w:rsidRPr="00E34372">
        <w:rPr>
          <w:b/>
          <w:sz w:val="22"/>
          <w:szCs w:val="22"/>
        </w:rPr>
        <w:t>202</w:t>
      </w:r>
      <w:r w:rsidR="0034496A" w:rsidRPr="00E34372">
        <w:rPr>
          <w:b/>
          <w:sz w:val="22"/>
          <w:szCs w:val="22"/>
        </w:rPr>
        <w:t>2</w:t>
      </w:r>
      <w:r w:rsidR="00FA10D9" w:rsidRPr="00E34372">
        <w:rPr>
          <w:b/>
          <w:sz w:val="22"/>
          <w:szCs w:val="22"/>
        </w:rPr>
        <w:t xml:space="preserve"> ГОДА</w:t>
      </w:r>
    </w:p>
    <w:p w:rsidR="009E486D" w:rsidRPr="00E34372" w:rsidRDefault="009E486D" w:rsidP="000639A5">
      <w:pPr>
        <w:suppressAutoHyphens w:val="0"/>
        <w:jc w:val="center"/>
        <w:rPr>
          <w:b/>
          <w:bCs/>
          <w:sz w:val="22"/>
          <w:szCs w:val="22"/>
          <w:lang w:eastAsia="ru-RU"/>
        </w:rPr>
      </w:pPr>
    </w:p>
    <w:tbl>
      <w:tblPr>
        <w:tblW w:w="10269" w:type="dxa"/>
        <w:jc w:val="center"/>
        <w:tblInd w:w="-2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68"/>
        <w:gridCol w:w="6300"/>
        <w:gridCol w:w="1101"/>
      </w:tblGrid>
      <w:tr w:rsidR="000639A5" w:rsidRPr="00E34372" w:rsidTr="00E34372">
        <w:trPr>
          <w:jc w:val="center"/>
        </w:trPr>
        <w:tc>
          <w:tcPr>
            <w:tcW w:w="2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lang w:eastAsia="en-US"/>
              </w:rPr>
            </w:pPr>
            <w:r w:rsidRPr="00E34372">
              <w:rPr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6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lang w:eastAsia="en-US"/>
              </w:rPr>
            </w:pPr>
            <w:r w:rsidRPr="00E34372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Сумма </w:t>
            </w:r>
            <w:r w:rsidRPr="00E34372">
              <w:rPr>
                <w:bCs/>
                <w:sz w:val="22"/>
                <w:szCs w:val="22"/>
              </w:rPr>
              <w:t xml:space="preserve">(тыс. </w:t>
            </w:r>
            <w:proofErr w:type="spellStart"/>
            <w:r w:rsidRPr="00E34372">
              <w:rPr>
                <w:bCs/>
                <w:sz w:val="22"/>
                <w:szCs w:val="22"/>
              </w:rPr>
              <w:t>руб</w:t>
            </w:r>
            <w:proofErr w:type="spellEnd"/>
            <w:r w:rsidRPr="00E34372">
              <w:rPr>
                <w:bCs/>
                <w:sz w:val="22"/>
                <w:szCs w:val="22"/>
              </w:rPr>
              <w:t>)</w:t>
            </w: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E34372" w:rsidRDefault="000639A5" w:rsidP="002274EC">
            <w:pPr>
              <w:rPr>
                <w:b/>
                <w:bCs/>
                <w:lang w:eastAsia="en-US"/>
              </w:rPr>
            </w:pPr>
          </w:p>
        </w:tc>
        <w:tc>
          <w:tcPr>
            <w:tcW w:w="6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E34372" w:rsidRDefault="000639A5" w:rsidP="002274EC">
            <w:pPr>
              <w:rPr>
                <w:b/>
                <w:bCs/>
                <w:lang w:eastAsia="en-US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E34372" w:rsidRDefault="000639A5" w:rsidP="000639A5">
            <w:pPr>
              <w:jc w:val="center"/>
              <w:rPr>
                <w:b/>
                <w:bCs/>
              </w:rPr>
            </w:pP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850 00000 00 0000 000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ДОХОДЫ БЮДЖЕТА </w:t>
            </w:r>
            <w:proofErr w:type="gramStart"/>
            <w:r w:rsidRPr="00E34372">
              <w:rPr>
                <w:b/>
                <w:bCs/>
                <w:sz w:val="22"/>
                <w:szCs w:val="22"/>
              </w:rPr>
              <w:t>-В</w:t>
            </w:r>
            <w:proofErr w:type="gramEnd"/>
            <w:r w:rsidRPr="00E34372">
              <w:rPr>
                <w:b/>
                <w:bCs/>
                <w:sz w:val="22"/>
                <w:szCs w:val="22"/>
              </w:rPr>
              <w:t>СЕГО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8E7B4B" w:rsidP="002274EC">
            <w:pPr>
              <w:jc w:val="right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2145,5</w:t>
            </w: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100 00000 00 0000 000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8E7B4B" w:rsidP="002274EC">
            <w:pPr>
              <w:jc w:val="right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73</w:t>
            </w:r>
            <w:r w:rsidR="000B7240" w:rsidRPr="00E34372">
              <w:rPr>
                <w:b/>
                <w:bCs/>
                <w:sz w:val="22"/>
                <w:szCs w:val="22"/>
              </w:rPr>
              <w:t>,0</w:t>
            </w:r>
          </w:p>
        </w:tc>
      </w:tr>
      <w:tr w:rsidR="000639A5" w:rsidRPr="00E34372" w:rsidTr="00E34372">
        <w:trPr>
          <w:trHeight w:val="108"/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101 00000 00 0000 000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НАЛОГИ НА ПРИБЫЛЬ, ДОХОДЫ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b/>
                <w:bCs/>
              </w:rPr>
            </w:pP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101 02000 01 0000 110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8E7B4B" w:rsidP="002274EC">
            <w:pPr>
              <w:jc w:val="right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29,1</w:t>
            </w: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101 02010 01 0000 110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8E7B4B" w:rsidP="002274EC">
            <w:pPr>
              <w:jc w:val="right"/>
            </w:pPr>
            <w:r w:rsidRPr="00E34372">
              <w:rPr>
                <w:sz w:val="22"/>
                <w:szCs w:val="22"/>
              </w:rPr>
              <w:t>29,1</w:t>
            </w: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101 02020 01 0000 110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744E18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</w:pP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101 02030 01 0000 110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</w:pP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105 03010 01 0000 110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/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106 00000 00 0000 000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НАЛОГИ НА  ИМУЩЕСТВО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8E7B4B" w:rsidP="002274EC">
            <w:pPr>
              <w:jc w:val="right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2,2</w:t>
            </w: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106 01030 10 0000110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 xml:space="preserve"> Налог на имущество физических лиц,  взимаемый  по ставкам, применяемым к объектам налогообложения, расположенным в границах сельских поселений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8E7B4B" w:rsidP="002274EC">
            <w:pPr>
              <w:jc w:val="right"/>
            </w:pPr>
            <w:r w:rsidRPr="00E34372">
              <w:rPr>
                <w:sz w:val="22"/>
                <w:szCs w:val="22"/>
              </w:rPr>
              <w:t>2,2</w:t>
            </w: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106 06000 00 0000 110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ЗЕМЕЛЬНЫЙ НАЛОГ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8E7B4B" w:rsidP="002274EC">
            <w:pPr>
              <w:jc w:val="right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41,7</w:t>
            </w: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106 06033 10 0000 110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8E7B4B" w:rsidP="0038351A">
            <w:pPr>
              <w:jc w:val="right"/>
            </w:pPr>
            <w:r w:rsidRPr="00E34372">
              <w:rPr>
                <w:sz w:val="22"/>
                <w:szCs w:val="22"/>
              </w:rPr>
              <w:t>34,3</w:t>
            </w:r>
          </w:p>
        </w:tc>
      </w:tr>
      <w:tr w:rsidR="000639A5" w:rsidRPr="00E34372" w:rsidTr="00E34372">
        <w:trPr>
          <w:trHeight w:val="495"/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106 06043 10 0000 110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8E7B4B" w:rsidP="00962CC1">
            <w:pPr>
              <w:jc w:val="right"/>
            </w:pPr>
            <w:r w:rsidRPr="00E34372">
              <w:rPr>
                <w:sz w:val="22"/>
                <w:szCs w:val="22"/>
              </w:rPr>
              <w:t>7,4</w:t>
            </w:r>
          </w:p>
        </w:tc>
      </w:tr>
      <w:tr w:rsidR="00403C0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C05" w:rsidRPr="00E34372" w:rsidRDefault="00403C0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114 06025 10 0000 430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3C05" w:rsidRPr="00E34372" w:rsidRDefault="00403C05" w:rsidP="00403C05">
            <w:r w:rsidRPr="00E34372">
              <w:rPr>
                <w:sz w:val="22"/>
                <w:szCs w:val="22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03C05" w:rsidRPr="00E34372" w:rsidRDefault="0038351A" w:rsidP="002274EC">
            <w:pPr>
              <w:jc w:val="right"/>
            </w:pPr>
            <w:r w:rsidRPr="00E34372">
              <w:rPr>
                <w:sz w:val="22"/>
                <w:szCs w:val="22"/>
              </w:rPr>
              <w:t>670,7</w:t>
            </w: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000 200 00000 00 0000 000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jc w:val="both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БЕЗВОЗМЕЗДНЫЕ ПОСТУПЛЕНИЯ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8E7B4B" w:rsidP="002274EC">
            <w:pPr>
              <w:jc w:val="right"/>
            </w:pPr>
            <w:r w:rsidRPr="00E34372">
              <w:rPr>
                <w:sz w:val="22"/>
                <w:szCs w:val="22"/>
              </w:rPr>
              <w:t>1401,8</w:t>
            </w: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000 202 00000 00 0000 000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7837D1">
            <w:pPr>
              <w:rPr>
                <w:b/>
              </w:rPr>
            </w:pPr>
            <w:r w:rsidRPr="00E34372">
              <w:rPr>
                <w:sz w:val="22"/>
                <w:szCs w:val="22"/>
              </w:rPr>
              <w:t xml:space="preserve"> </w:t>
            </w:r>
            <w:r w:rsidRPr="00E34372">
              <w:rPr>
                <w:b/>
                <w:sz w:val="22"/>
                <w:szCs w:val="22"/>
              </w:rPr>
              <w:t xml:space="preserve">БЕЗВОЗМЕЗДНЫЕ ПОСТУПЛЕНИЯ ОТ ДРУГИХ БЮДЖЕТОВ БЮДЖЕТНОЙ СИСТЕМЫ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8E7B4B" w:rsidP="002274EC">
            <w:pPr>
              <w:jc w:val="right"/>
            </w:pPr>
            <w:r w:rsidRPr="00E34372">
              <w:rPr>
                <w:sz w:val="22"/>
                <w:szCs w:val="22"/>
              </w:rPr>
              <w:t>1401,8</w:t>
            </w: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>000 202 10000 00 0000 150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</w:pP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>000 202 15001 00 0000 150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8E7B4B" w:rsidP="002274EC">
            <w:pPr>
              <w:jc w:val="right"/>
            </w:pPr>
            <w:r w:rsidRPr="00E34372">
              <w:rPr>
                <w:sz w:val="22"/>
                <w:szCs w:val="22"/>
              </w:rPr>
              <w:t>838,8</w:t>
            </w:r>
          </w:p>
        </w:tc>
      </w:tr>
      <w:tr w:rsidR="008178EB" w:rsidRPr="00E34372" w:rsidTr="00E34372">
        <w:trPr>
          <w:trHeight w:val="287"/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8EB" w:rsidRPr="00E34372" w:rsidRDefault="00636FD1" w:rsidP="00636FD1">
            <w:r w:rsidRPr="00E34372">
              <w:rPr>
                <w:sz w:val="22"/>
                <w:szCs w:val="22"/>
              </w:rPr>
              <w:t>000 202 15002 10 0000 150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8EB" w:rsidRPr="00E34372" w:rsidRDefault="00636FD1" w:rsidP="002274EC">
            <w:r w:rsidRPr="00E34372">
              <w:rPr>
                <w:sz w:val="22"/>
                <w:szCs w:val="22"/>
              </w:rPr>
              <w:t>Безвозмездные денежные поступления текущего характера</w:t>
            </w:r>
          </w:p>
          <w:p w:rsidR="00541905" w:rsidRPr="00E34372" w:rsidRDefault="00541905" w:rsidP="002274EC"/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8EB" w:rsidRPr="00E34372" w:rsidRDefault="008E7B4B" w:rsidP="002274EC">
            <w:pPr>
              <w:jc w:val="right"/>
            </w:pPr>
            <w:r w:rsidRPr="00E34372">
              <w:rPr>
                <w:sz w:val="22"/>
                <w:szCs w:val="22"/>
              </w:rPr>
              <w:t>121,5</w:t>
            </w: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>000 2 02 20000 00 0000 000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 xml:space="preserve">СУБСИДИИИ бюджетам  бюджетной системы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</w:pP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>000 2 02 29999 00 0000 150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>Прочие субсидии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</w:pP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>000 2 02 29999 10 0000 150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 xml:space="preserve">Прочие субсидии бюджетам сельских поселений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8E7B4B" w:rsidP="007837D1">
            <w:pPr>
              <w:jc w:val="right"/>
            </w:pPr>
            <w:r w:rsidRPr="00E34372">
              <w:rPr>
                <w:sz w:val="22"/>
                <w:szCs w:val="22"/>
              </w:rPr>
              <w:t>230,5</w:t>
            </w: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000 202 03000 00 0000 150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8E7B4B" w:rsidP="002274EC">
            <w:pPr>
              <w:jc w:val="right"/>
            </w:pPr>
            <w:r w:rsidRPr="00E34372">
              <w:rPr>
                <w:sz w:val="22"/>
                <w:szCs w:val="22"/>
              </w:rPr>
              <w:t>68,9</w:t>
            </w: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>000 202 30024 00 0000 150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</w:pPr>
          </w:p>
        </w:tc>
      </w:tr>
      <w:tr w:rsidR="000639A5" w:rsidRPr="00E34372" w:rsidTr="00E34372">
        <w:trPr>
          <w:trHeight w:val="473"/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>000 202 30024 10 0000 150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</w:pP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>000 202 35118 00 0000 150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 xml:space="preserve">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</w:pP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>000 202 35118 10 0000 150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 xml:space="preserve">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8E7B4B" w:rsidP="002274EC">
            <w:pPr>
              <w:jc w:val="right"/>
            </w:pPr>
            <w:r w:rsidRPr="00E34372">
              <w:rPr>
                <w:sz w:val="22"/>
                <w:szCs w:val="22"/>
              </w:rPr>
              <w:t>68,9</w:t>
            </w: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000 202 40000 00 0000 000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38351A" w:rsidP="002274EC">
            <w:pPr>
              <w:jc w:val="right"/>
            </w:pPr>
            <w:r w:rsidRPr="00E34372">
              <w:rPr>
                <w:sz w:val="22"/>
                <w:szCs w:val="22"/>
              </w:rPr>
              <w:t>142,1</w:t>
            </w:r>
          </w:p>
        </w:tc>
      </w:tr>
      <w:tr w:rsidR="00FA10D9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0D9" w:rsidRPr="00E34372" w:rsidRDefault="00FA10D9" w:rsidP="002274EC">
            <w:r w:rsidRPr="00E34372">
              <w:rPr>
                <w:sz w:val="22"/>
                <w:szCs w:val="22"/>
              </w:rPr>
              <w:t>000 202 40014 00 0000 150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E34372" w:rsidRDefault="00FA10D9" w:rsidP="002274EC">
            <w:r w:rsidRPr="00E34372">
              <w:rPr>
                <w:sz w:val="22"/>
                <w:szCs w:val="22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E34372" w:rsidRDefault="00FA10D9" w:rsidP="00FA10D9">
            <w:pPr>
              <w:jc w:val="right"/>
            </w:pPr>
          </w:p>
        </w:tc>
      </w:tr>
      <w:tr w:rsidR="00FA10D9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0D9" w:rsidRPr="00E34372" w:rsidRDefault="00FA10D9" w:rsidP="002274EC">
            <w:r w:rsidRPr="00E34372">
              <w:rPr>
                <w:sz w:val="22"/>
                <w:szCs w:val="22"/>
              </w:rPr>
              <w:t>000 202 40014 10 0000 150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E34372" w:rsidRDefault="00FA10D9" w:rsidP="002274EC">
            <w:r w:rsidRPr="00E34372">
              <w:rPr>
                <w:sz w:val="22"/>
                <w:szCs w:val="22"/>
              </w:rPr>
              <w:t xml:space="preserve"> Межбюджетные трансферты, передаваемые бюджетам сельских поселений из бюджета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E34372" w:rsidRDefault="0038351A" w:rsidP="00FA10D9">
            <w:pPr>
              <w:jc w:val="right"/>
            </w:pPr>
            <w:r w:rsidRPr="00E34372">
              <w:rPr>
                <w:sz w:val="22"/>
                <w:szCs w:val="22"/>
              </w:rPr>
              <w:t>142,1</w:t>
            </w: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>000 202 49999 00 0000 150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>Прочие межбюджетные трансферты, передаваемые бюджетам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</w:pP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>000 202 49999 10 0000 150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/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000 207 00000 00 0000 000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>Прочие безвозмездные поступления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</w:pP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000 207 05000 00 0000 000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</w:pPr>
          </w:p>
        </w:tc>
      </w:tr>
      <w:tr w:rsidR="000639A5" w:rsidRPr="00E34372" w:rsidTr="00E34372">
        <w:trPr>
          <w:jc w:val="center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000 207 05030 10 0000 000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/>
        </w:tc>
      </w:tr>
    </w:tbl>
    <w:p w:rsidR="000639A5" w:rsidRPr="00E34372" w:rsidRDefault="000639A5" w:rsidP="000639A5">
      <w:pPr>
        <w:rPr>
          <w:sz w:val="22"/>
          <w:szCs w:val="22"/>
        </w:rPr>
      </w:pPr>
    </w:p>
    <w:p w:rsidR="000639A5" w:rsidRPr="00E34372" w:rsidRDefault="002274EC" w:rsidP="000639A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2</w:t>
      </w:r>
    </w:p>
    <w:p w:rsidR="000639A5" w:rsidRPr="00E34372" w:rsidRDefault="000639A5" w:rsidP="000639A5">
      <w:pPr>
        <w:rPr>
          <w:sz w:val="22"/>
          <w:szCs w:val="22"/>
        </w:rPr>
      </w:pPr>
    </w:p>
    <w:p w:rsidR="000639A5" w:rsidRPr="00E34372" w:rsidRDefault="000639A5" w:rsidP="000639A5">
      <w:pPr>
        <w:ind w:right="-287"/>
        <w:jc w:val="center"/>
        <w:rPr>
          <w:b/>
          <w:bCs/>
          <w:color w:val="000000"/>
          <w:sz w:val="22"/>
          <w:szCs w:val="22"/>
        </w:rPr>
      </w:pPr>
      <w:r w:rsidRPr="00E34372">
        <w:rPr>
          <w:b/>
          <w:bCs/>
          <w:color w:val="000000"/>
          <w:sz w:val="22"/>
          <w:szCs w:val="22"/>
        </w:rPr>
        <w:t>РАСПРЕДЕЛЕНИЕ</w:t>
      </w:r>
    </w:p>
    <w:p w:rsidR="000639A5" w:rsidRPr="00E34372" w:rsidRDefault="000639A5" w:rsidP="000639A5">
      <w:pPr>
        <w:ind w:right="-287"/>
        <w:jc w:val="center"/>
        <w:rPr>
          <w:b/>
          <w:bCs/>
          <w:sz w:val="22"/>
          <w:szCs w:val="22"/>
        </w:rPr>
      </w:pPr>
      <w:r w:rsidRPr="00E34372">
        <w:rPr>
          <w:b/>
          <w:bCs/>
          <w:color w:val="000000"/>
          <w:sz w:val="22"/>
          <w:szCs w:val="22"/>
        </w:rPr>
        <w:t xml:space="preserve"> БЮДЖЕТНЫХ АССИГНОВАНИЙ БЮДЖЕТА ДУБИТЕЛЬСКОГО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</w:t>
      </w:r>
      <w:r w:rsidR="00FA10D9" w:rsidRPr="00E34372">
        <w:rPr>
          <w:b/>
          <w:sz w:val="22"/>
          <w:szCs w:val="22"/>
        </w:rPr>
        <w:t xml:space="preserve">ЗА  </w:t>
      </w:r>
      <w:r w:rsidR="00FD59D9" w:rsidRPr="00E34372">
        <w:rPr>
          <w:b/>
          <w:sz w:val="22"/>
          <w:szCs w:val="22"/>
        </w:rPr>
        <w:t xml:space="preserve">9 МЕСЯЦЕВ  </w:t>
      </w:r>
      <w:r w:rsidR="00FA10D9" w:rsidRPr="00E34372">
        <w:rPr>
          <w:b/>
          <w:sz w:val="22"/>
          <w:szCs w:val="22"/>
        </w:rPr>
        <w:t>202</w:t>
      </w:r>
      <w:r w:rsidR="0034496A" w:rsidRPr="00E34372">
        <w:rPr>
          <w:b/>
          <w:sz w:val="22"/>
          <w:szCs w:val="22"/>
        </w:rPr>
        <w:t>2</w:t>
      </w:r>
      <w:r w:rsidR="00FA10D9" w:rsidRPr="00E34372">
        <w:rPr>
          <w:b/>
          <w:sz w:val="22"/>
          <w:szCs w:val="22"/>
        </w:rPr>
        <w:t xml:space="preserve"> ГОДА</w:t>
      </w:r>
    </w:p>
    <w:p w:rsidR="002274EC" w:rsidRPr="00E34372" w:rsidRDefault="002274EC" w:rsidP="000639A5">
      <w:pPr>
        <w:ind w:right="-287"/>
        <w:jc w:val="center"/>
        <w:rPr>
          <w:sz w:val="22"/>
          <w:szCs w:val="22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3"/>
        <w:gridCol w:w="709"/>
        <w:gridCol w:w="567"/>
        <w:gridCol w:w="567"/>
        <w:gridCol w:w="567"/>
        <w:gridCol w:w="708"/>
        <w:gridCol w:w="993"/>
        <w:gridCol w:w="850"/>
        <w:gridCol w:w="1134"/>
      </w:tblGrid>
      <w:tr w:rsidR="000639A5" w:rsidRPr="00E34372" w:rsidTr="002274EC"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roofErr w:type="spellStart"/>
            <w:r w:rsidRPr="00E34372">
              <w:rPr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roofErr w:type="spellStart"/>
            <w:r w:rsidRPr="00E34372">
              <w:rPr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28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jc w:val="center"/>
            </w:pPr>
            <w:proofErr w:type="spellStart"/>
            <w:r w:rsidRPr="00E34372">
              <w:rPr>
                <w:sz w:val="22"/>
                <w:szCs w:val="22"/>
              </w:rPr>
              <w:t>Цср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roofErr w:type="spellStart"/>
            <w:r w:rsidRPr="00E34372">
              <w:rPr>
                <w:sz w:val="22"/>
                <w:szCs w:val="22"/>
              </w:rPr>
              <w:t>Вр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Cs/>
              </w:rPr>
            </w:pPr>
            <w:r w:rsidRPr="00E34372">
              <w:rPr>
                <w:bCs/>
                <w:sz w:val="22"/>
                <w:szCs w:val="22"/>
              </w:rPr>
              <w:t xml:space="preserve">Сумма (тыс. </w:t>
            </w:r>
            <w:proofErr w:type="spellStart"/>
            <w:r w:rsidRPr="00E34372">
              <w:rPr>
                <w:bCs/>
                <w:sz w:val="22"/>
                <w:szCs w:val="22"/>
              </w:rPr>
              <w:t>руб</w:t>
            </w:r>
            <w:proofErr w:type="spellEnd"/>
            <w:r w:rsidRPr="00E34372">
              <w:rPr>
                <w:bCs/>
                <w:sz w:val="22"/>
                <w:szCs w:val="22"/>
              </w:rPr>
              <w:t>)</w:t>
            </w:r>
          </w:p>
        </w:tc>
      </w:tr>
      <w:tr w:rsidR="000639A5" w:rsidRPr="00E34372" w:rsidTr="002274EC"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E34372" w:rsidRDefault="000639A5" w:rsidP="002274EC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E34372" w:rsidRDefault="000639A5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E34372" w:rsidRDefault="000639A5" w:rsidP="002274EC"/>
        </w:tc>
        <w:tc>
          <w:tcPr>
            <w:tcW w:w="28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E34372" w:rsidRDefault="000639A5" w:rsidP="002274E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E34372" w:rsidRDefault="000639A5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E34372" w:rsidRDefault="000639A5" w:rsidP="002274EC">
            <w:pPr>
              <w:jc w:val="center"/>
              <w:rPr>
                <w:bCs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9</w:t>
            </w: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8E7B4B" w:rsidP="007F180E">
            <w:pPr>
              <w:jc w:val="right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2084,2</w:t>
            </w: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Общегосударственные вопросы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Функционирование главы администрации </w:t>
            </w:r>
            <w:proofErr w:type="spellStart"/>
            <w:r w:rsidRPr="00E34372">
              <w:rPr>
                <w:color w:val="000000"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color w:val="000000"/>
                <w:sz w:val="22"/>
                <w:szCs w:val="22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8E7B4B" w:rsidP="002274EC">
            <w:pPr>
              <w:jc w:val="right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272,3</w:t>
            </w: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Обеспечение деятельности  Администрации </w:t>
            </w:r>
            <w:proofErr w:type="spellStart"/>
            <w:r w:rsidRPr="00E34372">
              <w:rPr>
                <w:b/>
                <w:bCs/>
                <w:i/>
                <w:iCs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8E7B4B" w:rsidP="002274EC">
            <w:pPr>
              <w:jc w:val="right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272,3</w:t>
            </w:r>
          </w:p>
        </w:tc>
      </w:tr>
      <w:tr w:rsidR="000639A5" w:rsidRPr="00E34372" w:rsidTr="002274EC">
        <w:trPr>
          <w:trHeight w:val="64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Глава </w:t>
            </w:r>
            <w:proofErr w:type="spellStart"/>
            <w:r w:rsidRPr="00E34372">
              <w:rPr>
                <w:b/>
                <w:bCs/>
                <w:i/>
                <w:iCs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сельского поселения Зубово-Полянского муниципального района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0639A5" w:rsidRPr="00E34372" w:rsidTr="002274EC">
        <w:trPr>
          <w:trHeight w:val="41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Расходы на выплаты по оплате труда  высшего должностного лица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8E7B4B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272,3</w:t>
            </w:r>
          </w:p>
        </w:tc>
      </w:tr>
      <w:tr w:rsidR="00FA10D9" w:rsidRPr="00E34372" w:rsidTr="00FA10D9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E34372" w:rsidRDefault="00FA10D9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proofErr w:type="spellStart"/>
            <w:proofErr w:type="gramStart"/>
            <w:r w:rsidRPr="00E34372">
              <w:rPr>
                <w:i/>
                <w:iCs/>
                <w:sz w:val="22"/>
                <w:szCs w:val="22"/>
              </w:rPr>
              <w:t>государствен</w:t>
            </w:r>
            <w:proofErr w:type="spellEnd"/>
            <w:r w:rsidR="009E486D"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ными</w:t>
            </w:r>
            <w:proofErr w:type="spellEnd"/>
            <w:proofErr w:type="gramEnd"/>
            <w:r w:rsidRPr="00E34372">
              <w:rPr>
                <w:i/>
                <w:iCs/>
                <w:sz w:val="22"/>
                <w:szCs w:val="22"/>
              </w:rPr>
              <w:t xml:space="preserve">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E34372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E34372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E34372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E34372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E34372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E34372" w:rsidRDefault="00FA10D9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E34372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E34372" w:rsidRDefault="008E7B4B" w:rsidP="00FA10D9">
            <w:pPr>
              <w:jc w:val="right"/>
            </w:pPr>
            <w:r w:rsidRPr="00E34372">
              <w:rPr>
                <w:sz w:val="22"/>
                <w:szCs w:val="22"/>
              </w:rPr>
              <w:t>272,3</w:t>
            </w:r>
          </w:p>
        </w:tc>
      </w:tr>
      <w:tr w:rsidR="00FA10D9" w:rsidRPr="00E34372" w:rsidTr="00FA10D9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E34372" w:rsidRDefault="00FA10D9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E34372">
              <w:rPr>
                <w:i/>
                <w:iCs/>
                <w:sz w:val="22"/>
                <w:szCs w:val="22"/>
              </w:rPr>
              <w:t>)о</w:t>
            </w:r>
            <w:proofErr w:type="gramEnd"/>
            <w:r w:rsidRPr="00E34372">
              <w:rPr>
                <w:i/>
                <w:iCs/>
                <w:sz w:val="22"/>
                <w:szCs w:val="22"/>
              </w:rPr>
              <w:t xml:space="preserve">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E34372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E34372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E34372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E34372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E34372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E34372" w:rsidRDefault="00FA10D9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E34372" w:rsidRDefault="00FA10D9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10D9" w:rsidRPr="00E34372" w:rsidRDefault="008E7B4B" w:rsidP="00FA10D9">
            <w:pPr>
              <w:jc w:val="right"/>
            </w:pPr>
            <w:r w:rsidRPr="00E34372">
              <w:rPr>
                <w:sz w:val="22"/>
                <w:szCs w:val="22"/>
              </w:rPr>
              <w:t>272,3</w:t>
            </w:r>
          </w:p>
        </w:tc>
      </w:tr>
      <w:tr w:rsidR="000639A5" w:rsidRPr="00E34372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8E7B4B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200,8</w:t>
            </w:r>
          </w:p>
        </w:tc>
      </w:tr>
      <w:tr w:rsidR="000639A5" w:rsidRPr="00E34372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Взносы по обязательному </w:t>
            </w:r>
            <w:proofErr w:type="spellStart"/>
            <w:proofErr w:type="gramStart"/>
            <w:r w:rsidRPr="00E34372">
              <w:rPr>
                <w:i/>
                <w:iCs/>
                <w:sz w:val="22"/>
                <w:szCs w:val="22"/>
              </w:rPr>
              <w:t>социаль</w:t>
            </w:r>
            <w:proofErr w:type="spellEnd"/>
            <w:r w:rsidR="00994FF0" w:rsidRPr="00E34372">
              <w:rPr>
                <w:i/>
                <w:iCs/>
                <w:sz w:val="22"/>
                <w:szCs w:val="22"/>
              </w:rPr>
              <w:t xml:space="preserve"> </w:t>
            </w:r>
            <w:r w:rsidRPr="00E34372">
              <w:rPr>
                <w:i/>
                <w:iCs/>
                <w:sz w:val="22"/>
                <w:szCs w:val="22"/>
              </w:rPr>
              <w:t>ному</w:t>
            </w:r>
            <w:proofErr w:type="gramEnd"/>
            <w:r w:rsidRPr="00E34372">
              <w:rPr>
                <w:i/>
                <w:iCs/>
                <w:sz w:val="22"/>
                <w:szCs w:val="22"/>
              </w:rPr>
              <w:t xml:space="preserve"> страхованию на выплаты 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дене</w:t>
            </w:r>
            <w:proofErr w:type="spellEnd"/>
            <w:r w:rsidR="00994FF0"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жного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8E7B4B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71,5</w:t>
            </w:r>
          </w:p>
        </w:tc>
      </w:tr>
      <w:tr w:rsidR="00636FD1" w:rsidRPr="00E34372" w:rsidTr="00E34372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Расходы на выплаты по оплате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636FD1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 xml:space="preserve"> Юстиция и профилактика правонарушений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72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3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Обеспечение деятельности  администрации </w:t>
            </w:r>
            <w:proofErr w:type="spellStart"/>
            <w:r w:rsidRPr="00E34372">
              <w:rPr>
                <w:b/>
                <w:bCs/>
                <w:i/>
                <w:iCs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8E7B4B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872,6</w:t>
            </w:r>
          </w:p>
        </w:tc>
      </w:tr>
      <w:tr w:rsidR="000639A5" w:rsidRPr="00E34372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Обеспечение деятельности   аппарата администрации </w:t>
            </w:r>
            <w:proofErr w:type="spellStart"/>
            <w:r w:rsidRPr="00E34372">
              <w:rPr>
                <w:b/>
                <w:bCs/>
                <w:i/>
                <w:iCs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8E7B4B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872,6</w:t>
            </w:r>
          </w:p>
        </w:tc>
      </w:tr>
      <w:tr w:rsidR="000639A5" w:rsidRPr="00E34372" w:rsidTr="009E486D">
        <w:trPr>
          <w:trHeight w:val="19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8E7B4B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611,6</w:t>
            </w:r>
          </w:p>
        </w:tc>
      </w:tr>
      <w:tr w:rsidR="000639A5" w:rsidRPr="00E34372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proofErr w:type="spellStart"/>
            <w:proofErr w:type="gramStart"/>
            <w:r w:rsidRPr="00E34372">
              <w:rPr>
                <w:i/>
                <w:iCs/>
                <w:sz w:val="22"/>
                <w:szCs w:val="22"/>
              </w:rPr>
              <w:t>государствен</w:t>
            </w:r>
            <w:proofErr w:type="spellEnd"/>
            <w:r w:rsidR="00A61670"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ными</w:t>
            </w:r>
            <w:proofErr w:type="spellEnd"/>
            <w:proofErr w:type="gramEnd"/>
            <w:r w:rsidRPr="00E34372">
              <w:rPr>
                <w:i/>
                <w:iCs/>
                <w:sz w:val="22"/>
                <w:szCs w:val="22"/>
              </w:rPr>
              <w:t xml:space="preserve">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8E7B4B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611,6</w:t>
            </w:r>
          </w:p>
        </w:tc>
      </w:tr>
      <w:tr w:rsidR="000639A5" w:rsidRPr="00E34372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8E7B4B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611,6</w:t>
            </w:r>
          </w:p>
        </w:tc>
      </w:tr>
      <w:tr w:rsidR="000639A5" w:rsidRPr="00E34372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8E7B4B" w:rsidP="008E7B4B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473,1</w:t>
            </w:r>
          </w:p>
        </w:tc>
      </w:tr>
      <w:tr w:rsidR="000639A5" w:rsidRPr="00E34372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 Иные выплаты персоналу государственных (муниципальных) органов, за исключением фонда оплаты труда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28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CC0A19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138,5</w:t>
            </w:r>
          </w:p>
        </w:tc>
      </w:tr>
      <w:tr w:rsidR="00CC0A19" w:rsidRPr="00E34372" w:rsidTr="002274EC">
        <w:trPr>
          <w:trHeight w:val="28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0A19" w:rsidRPr="00E34372" w:rsidRDefault="00CC0A19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0A19" w:rsidRPr="00E34372" w:rsidRDefault="00CC0A19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0A19" w:rsidRPr="00E34372" w:rsidRDefault="00CC0A19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0A19" w:rsidRPr="00E34372" w:rsidRDefault="00CC0A19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0A19" w:rsidRPr="00E34372" w:rsidRDefault="00CC0A19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0A19" w:rsidRPr="00E34372" w:rsidRDefault="00CC0A19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0A19" w:rsidRPr="00E34372" w:rsidRDefault="00CC0A19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0A19" w:rsidRPr="00E34372" w:rsidRDefault="00CC0A19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0A19" w:rsidRPr="00E34372" w:rsidRDefault="00CC0A19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1,8</w:t>
            </w:r>
          </w:p>
        </w:tc>
      </w:tr>
      <w:tr w:rsidR="000639A5" w:rsidRPr="00E34372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CC0A19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236,6</w:t>
            </w:r>
          </w:p>
        </w:tc>
      </w:tr>
      <w:tr w:rsidR="000639A5" w:rsidRPr="00E34372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0A19" w:rsidRPr="00E34372" w:rsidRDefault="00CC0A19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236,6</w:t>
            </w:r>
          </w:p>
        </w:tc>
      </w:tr>
      <w:tr w:rsidR="000639A5" w:rsidRPr="00E34372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E34372">
        <w:trPr>
          <w:trHeight w:val="366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CC0A19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203,7</w:t>
            </w:r>
          </w:p>
        </w:tc>
      </w:tr>
      <w:tr w:rsidR="00636FD1" w:rsidRPr="00E34372" w:rsidTr="009E486D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Закупка энергетических ресурсов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38351A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32,9</w:t>
            </w:r>
          </w:p>
        </w:tc>
      </w:tr>
      <w:tr w:rsidR="000639A5" w:rsidRPr="00E34372" w:rsidTr="00A61670">
        <w:trPr>
          <w:trHeight w:val="28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Уплата налогов, сборов и иных платежей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850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962CC1" w:rsidP="0038351A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22,</w:t>
            </w:r>
            <w:r w:rsidR="0038351A" w:rsidRPr="00E34372">
              <w:rPr>
                <w:color w:val="000000"/>
                <w:sz w:val="22"/>
                <w:szCs w:val="22"/>
              </w:rPr>
              <w:t>6</w:t>
            </w:r>
          </w:p>
        </w:tc>
      </w:tr>
      <w:tr w:rsidR="000639A5" w:rsidRPr="00E34372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851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962CC1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20,3</w:t>
            </w:r>
          </w:p>
        </w:tc>
      </w:tr>
      <w:tr w:rsidR="000639A5" w:rsidRPr="00E34372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 xml:space="preserve"> Уплата прочих налогов и сборов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852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962CC1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1,9</w:t>
            </w:r>
          </w:p>
        </w:tc>
      </w:tr>
      <w:tr w:rsidR="000639A5" w:rsidRPr="00E34372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 xml:space="preserve"> Уплата иных платежей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853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38351A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0,4</w:t>
            </w:r>
          </w:p>
        </w:tc>
      </w:tr>
      <w:tr w:rsidR="00636FD1" w:rsidRPr="00E34372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2274EC">
            <w:r w:rsidRPr="00E34372">
              <w:rPr>
                <w:i/>
                <w:iCs/>
                <w:sz w:val="22"/>
                <w:szCs w:val="22"/>
              </w:rPr>
              <w:t>Расходы на выплаты по оплате труда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44205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2274EC">
            <w:pPr>
              <w:jc w:val="right"/>
              <w:rPr>
                <w:color w:val="000000"/>
              </w:rPr>
            </w:pPr>
          </w:p>
        </w:tc>
      </w:tr>
      <w:tr w:rsidR="00636FD1" w:rsidRPr="00E34372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7A6D0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44205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2274EC">
            <w:pPr>
              <w:jc w:val="right"/>
              <w:rPr>
                <w:color w:val="000000"/>
              </w:rPr>
            </w:pPr>
          </w:p>
        </w:tc>
      </w:tr>
      <w:tr w:rsidR="00636FD1" w:rsidRPr="00E34372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44205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E34372" w:rsidRDefault="00636FD1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</w:t>
            </w:r>
            <w:proofErr w:type="gramStart"/>
            <w:r w:rsidRPr="00E34372">
              <w:rPr>
                <w:i/>
                <w:iCs/>
                <w:sz w:val="22"/>
                <w:szCs w:val="22"/>
              </w:rPr>
              <w:t xml:space="preserve"> ,</w:t>
            </w:r>
            <w:proofErr w:type="gramEnd"/>
            <w:r w:rsidRPr="00E34372">
              <w:rPr>
                <w:i/>
                <w:iCs/>
                <w:sz w:val="22"/>
                <w:szCs w:val="22"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44501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7A6D0C">
        <w:trPr>
          <w:trHeight w:val="30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межбюджетные трансферты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7A6D0C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FA10D9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Специальные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Резервные фонды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E34372">
        <w:trPr>
          <w:trHeight w:val="46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Непрограмные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Непрограмные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Расходы, связанные с муниципальным управлением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Резервные фонды 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Резервные средства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Другие общегосударственные вопросы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Непрограмные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Непрограмные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757EBC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7EBC" w:rsidRPr="00E34372" w:rsidRDefault="00757EBC" w:rsidP="00757EB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7EBC" w:rsidRPr="00E34372" w:rsidRDefault="00757EBC" w:rsidP="00757EB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7EBC" w:rsidRPr="00E34372" w:rsidRDefault="00757EBC" w:rsidP="00757EB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7EBC" w:rsidRPr="00E34372" w:rsidRDefault="00757EBC" w:rsidP="00757EB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7EBC" w:rsidRPr="00E34372" w:rsidRDefault="00757EBC" w:rsidP="00757EB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7EBC" w:rsidRPr="00E34372" w:rsidRDefault="00757EBC" w:rsidP="00757EB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7EBC" w:rsidRPr="00E34372" w:rsidRDefault="00757EBC" w:rsidP="00757EB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42370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7EBC" w:rsidRPr="00E34372" w:rsidRDefault="00757EBC" w:rsidP="00757EB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7EBC" w:rsidRPr="00E34372" w:rsidRDefault="00757EBC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188,0</w:t>
            </w: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Расходы, связанные с муниципальным управлением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E03DC3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Иные межбюджетные </w:t>
            </w:r>
            <w:r w:rsidR="00E03DC3" w:rsidRPr="00E34372">
              <w:rPr>
                <w:i/>
                <w:iCs/>
                <w:sz w:val="22"/>
                <w:szCs w:val="22"/>
              </w:rPr>
              <w:t>т</w:t>
            </w:r>
            <w:r w:rsidRPr="00E34372">
              <w:rPr>
                <w:i/>
                <w:iCs/>
                <w:sz w:val="22"/>
                <w:szCs w:val="22"/>
              </w:rPr>
              <w:t>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</w:t>
            </w:r>
            <w:proofErr w:type="gramStart"/>
            <w:r w:rsidRPr="00E34372">
              <w:rPr>
                <w:i/>
                <w:iCs/>
                <w:sz w:val="22"/>
                <w:szCs w:val="22"/>
              </w:rPr>
              <w:t xml:space="preserve"> ,</w:t>
            </w:r>
            <w:proofErr w:type="gramEnd"/>
            <w:r w:rsidRPr="00E34372">
              <w:rPr>
                <w:i/>
                <w:iCs/>
                <w:sz w:val="22"/>
                <w:szCs w:val="22"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7A6D0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Национальная оборона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994FF0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68,9</w:t>
            </w: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 xml:space="preserve"> Мобилизационная и вневойсковая  подготовка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27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994FF0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68,9</w:t>
            </w: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Расходы на выплаты персоналу в целях обеспечения выполнения функций государственными (</w:t>
            </w:r>
            <w:proofErr w:type="spellStart"/>
            <w:proofErr w:type="gramStart"/>
            <w:r w:rsidRPr="00E34372">
              <w:rPr>
                <w:color w:val="000000"/>
                <w:sz w:val="22"/>
                <w:szCs w:val="22"/>
              </w:rPr>
              <w:t>муници</w:t>
            </w:r>
            <w:proofErr w:type="spellEnd"/>
            <w:r w:rsidRPr="00E3437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color w:val="000000"/>
                <w:sz w:val="22"/>
                <w:szCs w:val="22"/>
              </w:rPr>
              <w:t>пальными</w:t>
            </w:r>
            <w:proofErr w:type="spellEnd"/>
            <w:proofErr w:type="gramEnd"/>
            <w:r w:rsidRPr="00E34372">
              <w:rPr>
                <w:color w:val="000000"/>
                <w:sz w:val="22"/>
                <w:szCs w:val="22"/>
              </w:rPr>
              <w:t xml:space="preserve">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994FF0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67,7</w:t>
            </w:r>
          </w:p>
        </w:tc>
      </w:tr>
      <w:tr w:rsidR="000639A5" w:rsidRPr="00E34372" w:rsidTr="002274EC">
        <w:trPr>
          <w:trHeight w:val="3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994FF0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67,7</w:t>
            </w:r>
          </w:p>
        </w:tc>
      </w:tr>
      <w:tr w:rsidR="000639A5" w:rsidRPr="00E34372" w:rsidTr="002274EC">
        <w:trPr>
          <w:trHeight w:val="3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994FF0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52,0</w:t>
            </w:r>
          </w:p>
        </w:tc>
      </w:tr>
      <w:tr w:rsidR="000639A5" w:rsidRPr="00E34372" w:rsidTr="002274EC">
        <w:trPr>
          <w:trHeight w:val="3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Взносы по обязательному </w:t>
            </w:r>
            <w:proofErr w:type="gramStart"/>
            <w:r w:rsidRPr="00E34372">
              <w:rPr>
                <w:i/>
                <w:iCs/>
                <w:sz w:val="22"/>
                <w:szCs w:val="22"/>
              </w:rPr>
              <w:t>социально</w:t>
            </w:r>
            <w:r w:rsidR="009E486D"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му</w:t>
            </w:r>
            <w:proofErr w:type="spellEnd"/>
            <w:proofErr w:type="gramEnd"/>
            <w:r w:rsidRPr="00E34372">
              <w:rPr>
                <w:i/>
                <w:iCs/>
                <w:sz w:val="22"/>
                <w:szCs w:val="22"/>
              </w:rPr>
              <w:t xml:space="preserve"> страхованию на выплаты 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денеж</w:t>
            </w:r>
            <w:proofErr w:type="spellEnd"/>
            <w:r w:rsidR="009E486D"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ного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994FF0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15,7</w:t>
            </w: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выплаты персоналу </w:t>
            </w:r>
            <w:proofErr w:type="spellStart"/>
            <w:proofErr w:type="gramStart"/>
            <w:r w:rsidRPr="00E34372">
              <w:rPr>
                <w:i/>
                <w:iCs/>
                <w:sz w:val="22"/>
                <w:szCs w:val="22"/>
              </w:rPr>
              <w:t>государст</w:t>
            </w:r>
            <w:proofErr w:type="spellEnd"/>
            <w:r w:rsidR="009E486D" w:rsidRPr="00E34372">
              <w:rPr>
                <w:i/>
                <w:iCs/>
                <w:sz w:val="22"/>
                <w:szCs w:val="22"/>
              </w:rPr>
              <w:t xml:space="preserve"> </w:t>
            </w:r>
            <w:r w:rsidRPr="00E34372">
              <w:rPr>
                <w:i/>
                <w:iCs/>
                <w:sz w:val="22"/>
                <w:szCs w:val="22"/>
              </w:rPr>
              <w:t>венных</w:t>
            </w:r>
            <w:proofErr w:type="gramEnd"/>
            <w:r w:rsidRPr="00E34372">
              <w:rPr>
                <w:i/>
                <w:iCs/>
                <w:sz w:val="22"/>
                <w:szCs w:val="22"/>
              </w:rPr>
              <w:t xml:space="preserve"> (муниципальных) органов, за исключением фонда оплаты труда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38351A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1,2</w:t>
            </w: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38351A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1,2</w:t>
            </w:r>
          </w:p>
        </w:tc>
      </w:tr>
      <w:tr w:rsidR="000639A5" w:rsidRPr="00E34372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Национальная экономика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38351A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142,1</w:t>
            </w:r>
          </w:p>
        </w:tc>
      </w:tr>
      <w:tr w:rsidR="000639A5" w:rsidRPr="00E34372" w:rsidTr="00E34372">
        <w:trPr>
          <w:trHeight w:val="29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Дорожное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38351A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142,1</w:t>
            </w:r>
          </w:p>
        </w:tc>
      </w:tr>
      <w:tr w:rsidR="000639A5" w:rsidRPr="00E34372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E03DC3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Программа </w:t>
            </w:r>
            <w:proofErr w:type="spellStart"/>
            <w:r w:rsidRPr="00E34372">
              <w:rPr>
                <w:color w:val="000000"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color w:val="000000"/>
                <w:sz w:val="22"/>
                <w:szCs w:val="22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38351A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142,1</w:t>
            </w:r>
          </w:p>
        </w:tc>
      </w:tr>
      <w:tr w:rsidR="000639A5" w:rsidRPr="00E34372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9E486D">
        <w:trPr>
          <w:trHeight w:val="8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9E486D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Прочая закупка товаров, работ и услуг для обеспечения </w:t>
            </w:r>
            <w:proofErr w:type="spellStart"/>
            <w:proofErr w:type="gramStart"/>
            <w:r w:rsidRPr="00E34372">
              <w:rPr>
                <w:i/>
                <w:iCs/>
                <w:sz w:val="22"/>
                <w:szCs w:val="22"/>
              </w:rPr>
              <w:t>государствен</w:t>
            </w:r>
            <w:proofErr w:type="spellEnd"/>
            <w:r w:rsidR="009E486D"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ных</w:t>
            </w:r>
            <w:proofErr w:type="spellEnd"/>
            <w:proofErr w:type="gramEnd"/>
            <w:r w:rsidRPr="00E34372">
              <w:rPr>
                <w:i/>
                <w:iCs/>
                <w:sz w:val="22"/>
                <w:szCs w:val="22"/>
              </w:rPr>
              <w:t xml:space="preserve">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9E486D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9E486D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9E486D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9E486D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9E486D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9E486D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9E486D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9E486D">
            <w:pPr>
              <w:rPr>
                <w:color w:val="000000"/>
              </w:rPr>
            </w:pPr>
          </w:p>
        </w:tc>
      </w:tr>
      <w:tr w:rsidR="007A6D0C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44102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38351A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142,1</w:t>
            </w: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E34372">
              <w:rPr>
                <w:b/>
                <w:bCs/>
                <w:sz w:val="22"/>
                <w:szCs w:val="22"/>
              </w:rPr>
              <w:t>Жилищно</w:t>
            </w:r>
            <w:proofErr w:type="spellEnd"/>
            <w:r w:rsidRPr="00E34372">
              <w:rPr>
                <w:b/>
                <w:bCs/>
                <w:sz w:val="22"/>
                <w:szCs w:val="22"/>
              </w:rPr>
              <w:t xml:space="preserve"> - коммунальное</w:t>
            </w:r>
            <w:proofErr w:type="gramEnd"/>
            <w:r w:rsidRPr="00E34372">
              <w:rPr>
                <w:b/>
                <w:bCs/>
                <w:sz w:val="22"/>
                <w:szCs w:val="22"/>
              </w:rPr>
              <w:t xml:space="preserve"> 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 xml:space="preserve"> Жилищное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43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Непрограмные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547C5E">
        <w:trPr>
          <w:trHeight w:val="26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Непрограмные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расходы  в рамках обесп</w:t>
            </w:r>
            <w:r w:rsidR="00E03DC3" w:rsidRPr="00E34372">
              <w:rPr>
                <w:i/>
                <w:iCs/>
                <w:sz w:val="22"/>
                <w:szCs w:val="22"/>
              </w:rPr>
              <w:t>е</w:t>
            </w:r>
            <w:r w:rsidRPr="00E34372">
              <w:rPr>
                <w:i/>
                <w:iCs/>
                <w:sz w:val="22"/>
                <w:szCs w:val="22"/>
              </w:rPr>
              <w:t>чения деятельности</w:t>
            </w:r>
            <w:r w:rsidR="00547C5E" w:rsidRPr="00E34372">
              <w:rPr>
                <w:i/>
                <w:iCs/>
                <w:sz w:val="22"/>
                <w:szCs w:val="22"/>
              </w:rPr>
              <w:t xml:space="preserve"> </w:t>
            </w:r>
            <w:r w:rsidRPr="00E34372">
              <w:rPr>
                <w:i/>
                <w:iCs/>
                <w:sz w:val="22"/>
                <w:szCs w:val="22"/>
              </w:rPr>
              <w:t xml:space="preserve">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E34372" w:rsidRDefault="000639A5" w:rsidP="00547C5E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E34372" w:rsidRDefault="000639A5" w:rsidP="00547C5E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E34372" w:rsidRDefault="000639A5" w:rsidP="00547C5E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E34372" w:rsidRDefault="000639A5" w:rsidP="00547C5E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28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28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E34372">
        <w:trPr>
          <w:trHeight w:val="3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7A6D0C" w:rsidRPr="00E34372" w:rsidTr="007A6D0C">
        <w:trPr>
          <w:trHeight w:val="84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7A6D0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Иные  закупки товаров, работ и услуг для обеспечения государственных (муниципальных нужд)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44101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2274EC">
            <w:pPr>
              <w:jc w:val="right"/>
              <w:rPr>
                <w:color w:val="000000"/>
              </w:rPr>
            </w:pPr>
          </w:p>
        </w:tc>
      </w:tr>
      <w:tr w:rsidR="00994FF0" w:rsidRPr="00E34372" w:rsidTr="00994FF0">
        <w:trPr>
          <w:trHeight w:val="39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994FF0" w:rsidP="007A6D0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Прочая закупка товаров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994FF0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994FF0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994FF0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994FF0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994FF0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994FF0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  <w:lang w:val="en-US"/>
              </w:rPr>
              <w:t>S</w:t>
            </w:r>
            <w:r w:rsidRPr="00E34372">
              <w:rPr>
                <w:i/>
                <w:iCs/>
                <w:sz w:val="22"/>
                <w:szCs w:val="22"/>
              </w:rPr>
              <w:t>6140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994FF0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994FF0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245,2</w:t>
            </w:r>
          </w:p>
        </w:tc>
      </w:tr>
      <w:tr w:rsidR="007A6D0C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7A6D0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Исполнение судебных актов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3F0F78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44101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 xml:space="preserve"> Благоустройство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994FF0" w:rsidP="00994FF0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269,7</w:t>
            </w:r>
          </w:p>
        </w:tc>
      </w:tr>
      <w:tr w:rsidR="000639A5" w:rsidRPr="00E34372" w:rsidTr="00E34372">
        <w:trPr>
          <w:trHeight w:val="42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Непрограмные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77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Непрограмные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расходы  в рамках обесп</w:t>
            </w:r>
            <w:r w:rsidR="00547C5E" w:rsidRPr="00E34372">
              <w:rPr>
                <w:i/>
                <w:iCs/>
                <w:sz w:val="22"/>
                <w:szCs w:val="22"/>
              </w:rPr>
              <w:t>е</w:t>
            </w:r>
            <w:r w:rsidRPr="00E34372">
              <w:rPr>
                <w:i/>
                <w:iCs/>
                <w:sz w:val="22"/>
                <w:szCs w:val="22"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994FF0">
        <w:trPr>
          <w:trHeight w:val="21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Уличное освещение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77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994FF0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40</w:t>
            </w:r>
            <w:r w:rsidR="00FD5B82" w:rsidRPr="00E34372">
              <w:rPr>
                <w:color w:val="000000"/>
                <w:sz w:val="22"/>
                <w:szCs w:val="22"/>
              </w:rPr>
              <w:t>,0</w:t>
            </w:r>
          </w:p>
        </w:tc>
      </w:tr>
      <w:tr w:rsidR="000639A5" w:rsidRPr="00E34372" w:rsidTr="002274EC">
        <w:trPr>
          <w:trHeight w:val="77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E03DC3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994FF0">
        <w:trPr>
          <w:trHeight w:val="49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7A6D0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7A6D0C" w:rsidRPr="00E34372" w:rsidTr="00994FF0">
        <w:trPr>
          <w:trHeight w:val="22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7A6D0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Закупка энергетических ресурсов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7A6D0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FD5B82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E34372" w:rsidRDefault="00994FF0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40</w:t>
            </w:r>
            <w:r w:rsidR="00FD5B82" w:rsidRPr="00E34372">
              <w:rPr>
                <w:color w:val="000000"/>
                <w:sz w:val="22"/>
                <w:szCs w:val="22"/>
              </w:rPr>
              <w:t>,0</w:t>
            </w:r>
          </w:p>
        </w:tc>
      </w:tr>
      <w:tr w:rsidR="000639A5" w:rsidRPr="00E34372" w:rsidTr="002274EC">
        <w:trPr>
          <w:trHeight w:val="50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Прочие мероприятия по благоустройству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D83A57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229,7</w:t>
            </w:r>
          </w:p>
        </w:tc>
      </w:tr>
      <w:tr w:rsidR="000639A5" w:rsidRPr="00E34372" w:rsidTr="002274EC">
        <w:trPr>
          <w:trHeight w:val="61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E34372">
        <w:trPr>
          <w:trHeight w:val="35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D83A57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229,7</w:t>
            </w:r>
          </w:p>
        </w:tc>
      </w:tr>
      <w:tr w:rsidR="000639A5" w:rsidRPr="00E34372" w:rsidTr="002274EC">
        <w:trPr>
          <w:trHeight w:val="41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Социальная политика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994FF0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25,4</w:t>
            </w:r>
          </w:p>
        </w:tc>
      </w:tr>
      <w:tr w:rsidR="000639A5" w:rsidRPr="00E34372" w:rsidTr="00994FF0">
        <w:trPr>
          <w:trHeight w:val="306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Пенсионное обеспечение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994FF0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25,4</w:t>
            </w:r>
          </w:p>
        </w:tc>
      </w:tr>
      <w:tr w:rsidR="000639A5" w:rsidRPr="00E34372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Непрограмные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Непрограмные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расходы  в рамках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обеспчения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пенсии, социальные доплаты к пенсиям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994FF0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25,4</w:t>
            </w:r>
          </w:p>
        </w:tc>
      </w:tr>
      <w:tr w:rsidR="000639A5" w:rsidRPr="00E34372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E34372" w:rsidRDefault="000639A5" w:rsidP="002274EC">
            <w:pPr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r w:rsidRPr="00E34372">
              <w:rPr>
                <w:sz w:val="22"/>
                <w:szCs w:val="22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Процентные платежи по муниципальному долгу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Обслуживание  муниципального  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Условно утвержденные расходы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547C5E">
            <w:r w:rsidRPr="00E34372">
              <w:rPr>
                <w:sz w:val="22"/>
                <w:szCs w:val="22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Условно утвержденные расходы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E34372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Резервные средства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E34372" w:rsidRDefault="000639A5" w:rsidP="002274EC">
            <w:pPr>
              <w:jc w:val="right"/>
              <w:rPr>
                <w:color w:val="000000"/>
              </w:rPr>
            </w:pPr>
          </w:p>
        </w:tc>
      </w:tr>
    </w:tbl>
    <w:p w:rsidR="000639A5" w:rsidRPr="00E34372" w:rsidRDefault="000639A5" w:rsidP="000639A5">
      <w:pPr>
        <w:rPr>
          <w:sz w:val="22"/>
          <w:szCs w:val="22"/>
        </w:rPr>
      </w:pPr>
    </w:p>
    <w:p w:rsidR="00EF7E6E" w:rsidRPr="00E34372" w:rsidRDefault="00EF7E6E" w:rsidP="000639A5">
      <w:pPr>
        <w:rPr>
          <w:sz w:val="22"/>
          <w:szCs w:val="22"/>
        </w:rPr>
      </w:pPr>
    </w:p>
    <w:p w:rsidR="00E34372" w:rsidRDefault="00E34372" w:rsidP="000639A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0639A5" w:rsidRPr="00E34372" w:rsidRDefault="002274EC" w:rsidP="000639A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3</w:t>
      </w:r>
    </w:p>
    <w:p w:rsidR="000639A5" w:rsidRPr="00E34372" w:rsidRDefault="000639A5" w:rsidP="000639A5">
      <w:pPr>
        <w:rPr>
          <w:sz w:val="22"/>
          <w:szCs w:val="22"/>
        </w:rPr>
      </w:pPr>
    </w:p>
    <w:p w:rsidR="002274EC" w:rsidRPr="00E34372" w:rsidRDefault="002274EC" w:rsidP="002274EC">
      <w:pPr>
        <w:jc w:val="center"/>
        <w:rPr>
          <w:b/>
          <w:bCs/>
          <w:color w:val="000000"/>
          <w:sz w:val="22"/>
          <w:szCs w:val="22"/>
        </w:rPr>
      </w:pPr>
      <w:r w:rsidRPr="00E34372">
        <w:rPr>
          <w:b/>
          <w:bCs/>
          <w:color w:val="000000"/>
          <w:sz w:val="22"/>
          <w:szCs w:val="22"/>
        </w:rPr>
        <w:t xml:space="preserve">ВЕДОМСТВЕННАЯ СТРУКТУРА </w:t>
      </w:r>
    </w:p>
    <w:p w:rsidR="00277235" w:rsidRPr="00E34372" w:rsidRDefault="002274EC" w:rsidP="002274EC">
      <w:pPr>
        <w:jc w:val="center"/>
        <w:rPr>
          <w:b/>
          <w:bCs/>
          <w:sz w:val="22"/>
          <w:szCs w:val="22"/>
        </w:rPr>
      </w:pPr>
      <w:r w:rsidRPr="00E34372">
        <w:rPr>
          <w:b/>
          <w:bCs/>
          <w:color w:val="000000"/>
          <w:sz w:val="22"/>
          <w:szCs w:val="22"/>
        </w:rPr>
        <w:t>РАСХОДОВ БЮДЖЕТА  ДУБИТЕЛЬСКОГО СЕЛЬСКОГО ПОСЕЛЕНИЯ  ЗУБОВО-ПОЛЯНСКОГО МУНИЦИПАЛЬНОГО РАЙОНА  РЕСПУБЛИКИ МОРДОВИЯ</w:t>
      </w:r>
      <w:r w:rsidRPr="00E34372">
        <w:rPr>
          <w:b/>
          <w:bCs/>
          <w:sz w:val="22"/>
          <w:szCs w:val="22"/>
        </w:rPr>
        <w:t xml:space="preserve"> </w:t>
      </w:r>
    </w:p>
    <w:p w:rsidR="002274EC" w:rsidRPr="00E34372" w:rsidRDefault="00FA10D9" w:rsidP="002274EC">
      <w:pPr>
        <w:jc w:val="center"/>
        <w:rPr>
          <w:b/>
          <w:sz w:val="22"/>
          <w:szCs w:val="22"/>
        </w:rPr>
      </w:pPr>
      <w:r w:rsidRPr="00E34372">
        <w:rPr>
          <w:b/>
          <w:sz w:val="22"/>
          <w:szCs w:val="22"/>
        </w:rPr>
        <w:t xml:space="preserve">ЗА  </w:t>
      </w:r>
      <w:r w:rsidR="00FD59D9" w:rsidRPr="00E34372">
        <w:rPr>
          <w:b/>
          <w:sz w:val="22"/>
          <w:szCs w:val="22"/>
        </w:rPr>
        <w:t xml:space="preserve">9 МЕСЯЦЕВ  </w:t>
      </w:r>
      <w:r w:rsidRPr="00E34372">
        <w:rPr>
          <w:b/>
          <w:sz w:val="22"/>
          <w:szCs w:val="22"/>
        </w:rPr>
        <w:t>202</w:t>
      </w:r>
      <w:r w:rsidR="0034496A" w:rsidRPr="00E34372">
        <w:rPr>
          <w:b/>
          <w:sz w:val="22"/>
          <w:szCs w:val="22"/>
        </w:rPr>
        <w:t>2</w:t>
      </w:r>
      <w:r w:rsidRPr="00E34372">
        <w:rPr>
          <w:b/>
          <w:sz w:val="22"/>
          <w:szCs w:val="22"/>
        </w:rPr>
        <w:t xml:space="preserve"> ГОДА</w:t>
      </w:r>
    </w:p>
    <w:p w:rsidR="009E486D" w:rsidRPr="00E34372" w:rsidRDefault="009E486D" w:rsidP="002274EC">
      <w:pPr>
        <w:jc w:val="center"/>
        <w:rPr>
          <w:b/>
          <w:bCs/>
          <w:color w:val="000000"/>
          <w:sz w:val="22"/>
          <w:szCs w:val="22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708"/>
        <w:gridCol w:w="567"/>
        <w:gridCol w:w="567"/>
        <w:gridCol w:w="567"/>
        <w:gridCol w:w="567"/>
        <w:gridCol w:w="567"/>
        <w:gridCol w:w="993"/>
        <w:gridCol w:w="850"/>
        <w:gridCol w:w="1134"/>
      </w:tblGrid>
      <w:tr w:rsidR="002274EC" w:rsidRPr="00E34372" w:rsidTr="00547C5E"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E34372" w:rsidRDefault="002274EC" w:rsidP="002274EC"/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roofErr w:type="spellStart"/>
            <w:r w:rsidRPr="00E34372">
              <w:rPr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roofErr w:type="spellStart"/>
            <w:r w:rsidRPr="00E34372">
              <w:rPr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269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sz w:val="22"/>
                <w:szCs w:val="22"/>
              </w:rPr>
              <w:t>Цср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roofErr w:type="spellStart"/>
            <w:r w:rsidRPr="00E34372">
              <w:rPr>
                <w:sz w:val="22"/>
                <w:szCs w:val="22"/>
              </w:rPr>
              <w:t>Вр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Cs/>
              </w:rPr>
            </w:pPr>
            <w:r w:rsidRPr="00E34372">
              <w:rPr>
                <w:bCs/>
                <w:sz w:val="22"/>
                <w:szCs w:val="22"/>
              </w:rPr>
              <w:t xml:space="preserve">Сумма (тыс. </w:t>
            </w:r>
            <w:proofErr w:type="spellStart"/>
            <w:r w:rsidRPr="00E34372">
              <w:rPr>
                <w:bCs/>
                <w:sz w:val="22"/>
                <w:szCs w:val="22"/>
              </w:rPr>
              <w:t>руб</w:t>
            </w:r>
            <w:proofErr w:type="spellEnd"/>
            <w:r w:rsidRPr="00E34372">
              <w:rPr>
                <w:bCs/>
                <w:sz w:val="22"/>
                <w:szCs w:val="22"/>
              </w:rPr>
              <w:t>)</w:t>
            </w:r>
          </w:p>
        </w:tc>
      </w:tr>
      <w:tr w:rsidR="002274EC" w:rsidRPr="00E34372" w:rsidTr="00547C5E"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2274EC"/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2274EC"/>
        </w:tc>
        <w:tc>
          <w:tcPr>
            <w:tcW w:w="269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2274E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2274EC">
            <w:pPr>
              <w:jc w:val="center"/>
              <w:rPr>
                <w:bCs/>
              </w:rPr>
            </w:pP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10</w:t>
            </w: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ВСЕГО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994FF0" w:rsidP="002274EC">
            <w:pPr>
              <w:jc w:val="right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2084,2</w:t>
            </w: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b/>
                <w:bCs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b/>
                <w:bCs/>
                <w:sz w:val="22"/>
                <w:szCs w:val="22"/>
              </w:rPr>
              <w:t xml:space="preserve"> сельского поселения  Зубово-Полянского муниципального района Республики Мордовия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0C6D3F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Функционирование главы администрации </w:t>
            </w:r>
            <w:proofErr w:type="spellStart"/>
            <w:r w:rsidRPr="00E34372">
              <w:rPr>
                <w:color w:val="000000"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color w:val="000000"/>
                <w:sz w:val="22"/>
                <w:szCs w:val="22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994FF0" w:rsidP="002274EC">
            <w:pPr>
              <w:jc w:val="right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272,3</w:t>
            </w:r>
          </w:p>
        </w:tc>
      </w:tr>
      <w:tr w:rsidR="002274EC" w:rsidRPr="00E34372" w:rsidTr="00E34372">
        <w:trPr>
          <w:trHeight w:val="9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547C5E">
            <w:pPr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Обеспечение деятельности  Администрации </w:t>
            </w:r>
            <w:proofErr w:type="spellStart"/>
            <w:r w:rsidRPr="00E34372">
              <w:rPr>
                <w:b/>
                <w:bCs/>
                <w:i/>
                <w:iCs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547C5E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547C5E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547C5E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994FF0" w:rsidP="002274EC">
            <w:pPr>
              <w:jc w:val="right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272,3</w:t>
            </w: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Глава </w:t>
            </w:r>
            <w:proofErr w:type="spellStart"/>
            <w:r w:rsidRPr="00E34372">
              <w:rPr>
                <w:b/>
                <w:bCs/>
                <w:i/>
                <w:iCs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сельского поселения Зубово-Полянского муниципального района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2274EC" w:rsidRPr="00E34372" w:rsidTr="00547C5E">
        <w:trPr>
          <w:trHeight w:val="48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Расходы на выплаты по оплате труда  высшего должностного лица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994FF0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272,3</w:t>
            </w:r>
          </w:p>
        </w:tc>
      </w:tr>
      <w:tr w:rsidR="002274EC" w:rsidRPr="00E34372" w:rsidTr="00547C5E">
        <w:trPr>
          <w:trHeight w:val="8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547C5E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994FF0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272,3</w:t>
            </w: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994FF0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200,8</w:t>
            </w:r>
          </w:p>
        </w:tc>
      </w:tr>
      <w:tr w:rsidR="002274EC" w:rsidRPr="00E34372" w:rsidTr="003F0F78">
        <w:trPr>
          <w:trHeight w:val="15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994FF0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71,5</w:t>
            </w:r>
          </w:p>
        </w:tc>
      </w:tr>
      <w:tr w:rsidR="003F0F78" w:rsidRPr="00E34372" w:rsidTr="003F0F78">
        <w:trPr>
          <w:trHeight w:val="60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Расходы на выплаты по оплате 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E34372" w:rsidRDefault="003F0F78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jc w:val="right"/>
              <w:rPr>
                <w:color w:val="000000"/>
              </w:rPr>
            </w:pPr>
          </w:p>
        </w:tc>
      </w:tr>
      <w:tr w:rsidR="003F0F78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rPr>
                <w:i/>
                <w:i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E34372" w:rsidRDefault="003F0F78" w:rsidP="002274EC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jc w:val="center"/>
              <w:rPr>
                <w:i/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E34372">
        <w:trPr>
          <w:trHeight w:val="128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547C5E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547C5E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547C5E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9E486D">
        <w:trPr>
          <w:trHeight w:val="52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9E486D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Юстиция и профилактика правонарушений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9E486D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9E486D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9E486D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9E486D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9E486D">
            <w:pPr>
              <w:jc w:val="center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9E486D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9E486D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9E486D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E34372">
        <w:trPr>
          <w:trHeight w:val="146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547C5E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547C5E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547C5E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E03DC3">
        <w:trPr>
          <w:trHeight w:val="84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E34372">
        <w:trPr>
          <w:trHeight w:val="80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E34372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Обеспечение деятельности Администрации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994FF0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872,6</w:t>
            </w:r>
          </w:p>
        </w:tc>
      </w:tr>
      <w:tr w:rsidR="002274EC" w:rsidRPr="00E34372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Обеспечение деятельности   аппарата администрации </w:t>
            </w:r>
            <w:proofErr w:type="spellStart"/>
            <w:r w:rsidRPr="00E34372">
              <w:rPr>
                <w:b/>
                <w:bCs/>
                <w:i/>
                <w:iCs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994FF0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872,6</w:t>
            </w:r>
          </w:p>
        </w:tc>
      </w:tr>
      <w:tr w:rsidR="002274EC" w:rsidRPr="00E34372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994FF0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611,6</w:t>
            </w:r>
          </w:p>
        </w:tc>
      </w:tr>
      <w:tr w:rsidR="002274EC" w:rsidRPr="00E34372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994FF0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611,6</w:t>
            </w:r>
          </w:p>
        </w:tc>
      </w:tr>
      <w:tr w:rsidR="002274EC" w:rsidRPr="00E34372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E34372">
              <w:rPr>
                <w:i/>
                <w:iCs/>
                <w:sz w:val="22"/>
                <w:szCs w:val="22"/>
              </w:rPr>
              <w:t>)о</w:t>
            </w:r>
            <w:proofErr w:type="gramEnd"/>
            <w:r w:rsidRPr="00E34372">
              <w:rPr>
                <w:i/>
                <w:iCs/>
                <w:sz w:val="22"/>
                <w:szCs w:val="22"/>
              </w:rPr>
              <w:t xml:space="preserve">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994FF0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611,6</w:t>
            </w:r>
          </w:p>
        </w:tc>
      </w:tr>
      <w:tr w:rsidR="002274EC" w:rsidRPr="00E34372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994FF0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473,1</w:t>
            </w:r>
          </w:p>
        </w:tc>
      </w:tr>
      <w:tr w:rsidR="002274EC" w:rsidRPr="00E34372" w:rsidTr="00547C5E">
        <w:trPr>
          <w:trHeight w:val="104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E34372">
        <w:trPr>
          <w:trHeight w:val="139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994FF0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138,5</w:t>
            </w:r>
          </w:p>
        </w:tc>
      </w:tr>
      <w:tr w:rsidR="00994FF0" w:rsidRPr="00E34372" w:rsidTr="00547C5E">
        <w:trPr>
          <w:trHeight w:val="165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F0" w:rsidRPr="00E34372" w:rsidRDefault="00994FF0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F0" w:rsidRPr="00E34372" w:rsidRDefault="00994FF0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994FF0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994FF0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994FF0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994FF0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994FF0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994FF0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994FF0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994FF0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1,8</w:t>
            </w:r>
          </w:p>
        </w:tc>
      </w:tr>
      <w:tr w:rsidR="000C6D3F" w:rsidRPr="00E34372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Расходы на обеспечение функций  органов </w:t>
            </w:r>
            <w:proofErr w:type="gramStart"/>
            <w:r w:rsidRPr="00E34372">
              <w:rPr>
                <w:i/>
                <w:iCs/>
                <w:sz w:val="22"/>
                <w:szCs w:val="22"/>
              </w:rPr>
              <w:t xml:space="preserve">мест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ного</w:t>
            </w:r>
            <w:proofErr w:type="spellEnd"/>
            <w:proofErr w:type="gramEnd"/>
            <w:r w:rsidRPr="00E34372">
              <w:rPr>
                <w:i/>
                <w:iCs/>
                <w:sz w:val="22"/>
                <w:szCs w:val="22"/>
              </w:rPr>
              <w:t xml:space="preserve"> самоуправления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994FF0" w:rsidP="000C6D3F">
            <w:pPr>
              <w:jc w:val="right"/>
            </w:pPr>
            <w:r w:rsidRPr="00E34372">
              <w:rPr>
                <w:sz w:val="22"/>
                <w:szCs w:val="22"/>
              </w:rPr>
              <w:t>236,6</w:t>
            </w:r>
          </w:p>
        </w:tc>
      </w:tr>
      <w:tr w:rsidR="000C6D3F" w:rsidRPr="00E34372" w:rsidTr="00994FF0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994FF0" w:rsidP="00994FF0">
            <w:pPr>
              <w:jc w:val="right"/>
            </w:pPr>
            <w:r w:rsidRPr="00E34372">
              <w:rPr>
                <w:sz w:val="22"/>
                <w:szCs w:val="22"/>
              </w:rPr>
              <w:t>203,7</w:t>
            </w: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0C6D3F">
            <w:pPr>
              <w:jc w:val="right"/>
              <w:rPr>
                <w:color w:val="000000"/>
              </w:rPr>
            </w:pPr>
          </w:p>
        </w:tc>
      </w:tr>
      <w:tr w:rsidR="00FD5B82" w:rsidRPr="00E34372" w:rsidTr="009E486D">
        <w:trPr>
          <w:trHeight w:val="3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E34372" w:rsidRDefault="00FD5B82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Закупка энергетических ресурсов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B82" w:rsidRPr="00E34372" w:rsidRDefault="00FD5B82" w:rsidP="00FD5B82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E34372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E34372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E34372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E34372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E34372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E34372" w:rsidRDefault="00FD5B82" w:rsidP="00FD5B82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E34372" w:rsidRDefault="00FD5B82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E34372" w:rsidRDefault="00950A79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32,9</w:t>
            </w:r>
          </w:p>
        </w:tc>
      </w:tr>
      <w:tr w:rsidR="002274EC" w:rsidRPr="00E34372" w:rsidTr="009E486D">
        <w:trPr>
          <w:trHeight w:val="3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бюджетные ассигнования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Уплата налогов, сборов и иных платежей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EA1A35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22,6</w:t>
            </w: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EA1A35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20,3</w:t>
            </w: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Уплата прочих налогов и сборов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EA1A35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1,9</w:t>
            </w: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Уплата иных платежей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950A79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0,4</w:t>
            </w:r>
          </w:p>
        </w:tc>
      </w:tr>
      <w:tr w:rsidR="003F0F78" w:rsidRPr="00E34372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rPr>
                <w:bCs/>
                <w:i/>
                <w:iCs/>
              </w:rPr>
            </w:pPr>
            <w:r w:rsidRPr="00E34372">
              <w:rPr>
                <w:bCs/>
                <w:i/>
                <w:iCs/>
                <w:sz w:val="22"/>
                <w:szCs w:val="22"/>
              </w:rPr>
              <w:t>Расходы на выплаты по оплате 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E34372" w:rsidRDefault="003F0F78" w:rsidP="003F0F78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jc w:val="center"/>
              <w:rPr>
                <w:i/>
                <w:color w:val="000000"/>
              </w:rPr>
            </w:pPr>
            <w:r w:rsidRPr="00E34372">
              <w:rPr>
                <w:i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jc w:val="right"/>
              <w:rPr>
                <w:i/>
                <w:color w:val="000000"/>
              </w:rPr>
            </w:pPr>
            <w:r w:rsidRPr="00E34372">
              <w:rPr>
                <w:i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jc w:val="right"/>
              <w:rPr>
                <w:color w:val="000000"/>
              </w:rPr>
            </w:pPr>
          </w:p>
        </w:tc>
      </w:tr>
      <w:tr w:rsidR="003F0F78" w:rsidRPr="00E34372" w:rsidTr="003F0F78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rPr>
                <w:bCs/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E34372" w:rsidRDefault="003F0F78" w:rsidP="003F0F78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E34372" w:rsidRDefault="003F0F78">
            <w:r w:rsidRPr="00E34372">
              <w:rPr>
                <w:i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jc w:val="right"/>
              <w:rPr>
                <w:color w:val="000000"/>
              </w:rPr>
            </w:pPr>
          </w:p>
        </w:tc>
      </w:tr>
      <w:tr w:rsidR="003F0F78" w:rsidRPr="00E34372" w:rsidTr="003F0F78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rPr>
                <w:bCs/>
                <w:i/>
                <w:iCs/>
              </w:rPr>
            </w:pPr>
            <w:r w:rsidRPr="00E34372">
              <w:rPr>
                <w:bCs/>
                <w:i/>
                <w:iCs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E34372" w:rsidRDefault="003F0F78" w:rsidP="003F0F78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E34372" w:rsidRDefault="003F0F78">
            <w:r w:rsidRPr="00E34372">
              <w:rPr>
                <w:i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Иные межбюджетные трансферты на осуществление полномочий по составлению и рассмотрению проекта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бюдже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та поселения, утверждению и исполнению бюджета поселения, осуществлению контроля за его исполнением</w:t>
            </w:r>
            <w:proofErr w:type="gramStart"/>
            <w:r w:rsidRPr="00E34372">
              <w:rPr>
                <w:i/>
                <w:iCs/>
                <w:sz w:val="22"/>
                <w:szCs w:val="22"/>
              </w:rPr>
              <w:t xml:space="preserve"> ,</w:t>
            </w:r>
            <w:proofErr w:type="gramEnd"/>
            <w:r w:rsidRPr="00E34372">
              <w:rPr>
                <w:i/>
                <w:iCs/>
                <w:sz w:val="22"/>
                <w:szCs w:val="22"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C0AAD">
        <w:trPr>
          <w:trHeight w:val="35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межбюджетные трансферты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3F0F78" w:rsidRPr="00E34372" w:rsidTr="00FC0AAD">
        <w:trPr>
          <w:trHeight w:val="34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Специальные расходы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E34372" w:rsidRDefault="003F0F78" w:rsidP="003F0F78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41130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E34372" w:rsidRDefault="003F0F78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C0AAD">
        <w:trPr>
          <w:trHeight w:val="26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Резервные фонды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Непрограмные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Непрограмные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Расходы, связанные с муниципальным управлением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Резервные фонды 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бюджетные ассигнования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30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Резервные средства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Другие общегосударственные вопросы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Непрограмные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Непрограмные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Расходы, связанные с муниципальным управлением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541905" w:rsidRPr="00E34372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1905" w:rsidRPr="00E34372" w:rsidRDefault="00541905" w:rsidP="00FD59D9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905" w:rsidRPr="00E34372" w:rsidRDefault="00541905" w:rsidP="00FD59D9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1905" w:rsidRPr="00E34372" w:rsidRDefault="00541905" w:rsidP="00FD59D9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1905" w:rsidRPr="00E34372" w:rsidRDefault="00541905" w:rsidP="00FD59D9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1905" w:rsidRPr="00E34372" w:rsidRDefault="00541905" w:rsidP="00FD59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1905" w:rsidRPr="00E34372" w:rsidRDefault="00541905" w:rsidP="00FD59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1905" w:rsidRPr="00E34372" w:rsidRDefault="00541905" w:rsidP="00FD59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1905" w:rsidRPr="00E34372" w:rsidRDefault="0054190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42370 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1905" w:rsidRPr="00E34372" w:rsidRDefault="0054190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245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1905" w:rsidRPr="00E34372" w:rsidRDefault="00541905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188,0</w:t>
            </w:r>
          </w:p>
        </w:tc>
      </w:tr>
      <w:tr w:rsidR="002274EC" w:rsidRPr="00E34372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</w:t>
            </w:r>
            <w:proofErr w:type="gramStart"/>
            <w:r w:rsidRPr="00E34372">
              <w:rPr>
                <w:i/>
                <w:iCs/>
                <w:sz w:val="22"/>
                <w:szCs w:val="22"/>
              </w:rPr>
              <w:t xml:space="preserve"> ,</w:t>
            </w:r>
            <w:proofErr w:type="gramEnd"/>
            <w:r w:rsidRPr="00E34372">
              <w:rPr>
                <w:i/>
                <w:iCs/>
                <w:sz w:val="22"/>
                <w:szCs w:val="22"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Национальная оборона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994FF0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68,9</w:t>
            </w:r>
          </w:p>
        </w:tc>
      </w:tr>
      <w:tr w:rsidR="002274EC" w:rsidRPr="00E34372" w:rsidTr="00E03DC3">
        <w:trPr>
          <w:trHeight w:val="60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Мобилизационная и вневойсковая  подготовка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E34372" w:rsidTr="000C6D3F">
        <w:trPr>
          <w:trHeight w:val="46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994FF0" w:rsidP="000C6D3F">
            <w:pPr>
              <w:jc w:val="right"/>
            </w:pPr>
            <w:r w:rsidRPr="00E34372">
              <w:rPr>
                <w:sz w:val="22"/>
                <w:szCs w:val="22"/>
              </w:rPr>
              <w:t>68,9</w:t>
            </w: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994FF0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67,7</w:t>
            </w: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994FF0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67,7</w:t>
            </w: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994FF0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52,0</w:t>
            </w:r>
          </w:p>
        </w:tc>
      </w:tr>
      <w:tr w:rsidR="002274EC" w:rsidRPr="00E34372" w:rsidTr="00547C5E">
        <w:trPr>
          <w:trHeight w:val="131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994FF0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15,7</w:t>
            </w: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950A79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1,2</w:t>
            </w: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950A79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1,2</w:t>
            </w: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Национальная экономика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Дорожное хозяйство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950A79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142,1</w:t>
            </w:r>
          </w:p>
        </w:tc>
      </w:tr>
      <w:tr w:rsidR="000C6D3F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Программа </w:t>
            </w:r>
            <w:proofErr w:type="spellStart"/>
            <w:r w:rsidRPr="00E34372">
              <w:rPr>
                <w:color w:val="000000"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color w:val="000000"/>
                <w:sz w:val="22"/>
                <w:szCs w:val="22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950A79" w:rsidP="000C6D3F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142,1</w:t>
            </w:r>
          </w:p>
        </w:tc>
      </w:tr>
      <w:tr w:rsidR="000C6D3F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9E486D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Содержание автомобильных дорог общего пользования местного значения  и </w:t>
            </w:r>
            <w:proofErr w:type="gramStart"/>
            <w:r w:rsidRPr="00E34372">
              <w:rPr>
                <w:i/>
                <w:iCs/>
                <w:color w:val="000000"/>
                <w:sz w:val="22"/>
                <w:szCs w:val="22"/>
              </w:rPr>
              <w:t>искусстве</w:t>
            </w:r>
            <w:r w:rsidR="009E486D" w:rsidRPr="00E34372">
              <w:rPr>
                <w:i/>
                <w:iCs/>
                <w:color w:val="000000"/>
                <w:sz w:val="22"/>
                <w:szCs w:val="22"/>
              </w:rPr>
              <w:t xml:space="preserve">н </w:t>
            </w:r>
            <w:proofErr w:type="spellStart"/>
            <w:r w:rsidRPr="00E34372">
              <w:rPr>
                <w:i/>
                <w:iCs/>
                <w:color w:val="000000"/>
                <w:sz w:val="22"/>
                <w:szCs w:val="22"/>
              </w:rPr>
              <w:t>ных</w:t>
            </w:r>
            <w:proofErr w:type="spellEnd"/>
            <w:proofErr w:type="gramEnd"/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сооружений на них.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E34372">
              <w:rPr>
                <w:i/>
                <w:iCs/>
                <w:sz w:val="22"/>
                <w:szCs w:val="22"/>
              </w:rPr>
              <w:t>государст</w:t>
            </w:r>
            <w:proofErr w:type="spellEnd"/>
            <w:r w:rsidR="00FC0AAD" w:rsidRPr="00E34372">
              <w:rPr>
                <w:i/>
                <w:iCs/>
                <w:sz w:val="22"/>
                <w:szCs w:val="22"/>
              </w:rPr>
              <w:t xml:space="preserve"> </w:t>
            </w:r>
            <w:r w:rsidRPr="00E34372">
              <w:rPr>
                <w:i/>
                <w:iCs/>
                <w:sz w:val="22"/>
                <w:szCs w:val="22"/>
              </w:rPr>
              <w:t>венных</w:t>
            </w:r>
            <w:proofErr w:type="gramEnd"/>
            <w:r w:rsidRPr="00E34372">
              <w:rPr>
                <w:i/>
                <w:iCs/>
                <w:sz w:val="22"/>
                <w:szCs w:val="22"/>
              </w:rPr>
              <w:t xml:space="preserve">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FD5B82" w:rsidRPr="00E34372" w:rsidTr="00547C5E">
        <w:trPr>
          <w:trHeight w:val="33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E34372" w:rsidRDefault="00FD5B82" w:rsidP="002274EC">
            <w:r w:rsidRPr="00E34372">
              <w:rPr>
                <w:i/>
                <w:iCs/>
                <w:sz w:val="22"/>
                <w:szCs w:val="22"/>
              </w:rPr>
              <w:t xml:space="preserve">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5B82" w:rsidRPr="00E34372" w:rsidRDefault="00FD5B82" w:rsidP="00FD5B82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E34372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E34372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E34372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E34372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E34372" w:rsidRDefault="00FD5B82" w:rsidP="00FD5B82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E34372" w:rsidRDefault="00FD5B82" w:rsidP="00FD5B82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44102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E34372" w:rsidRDefault="00FD5B82" w:rsidP="00FD5B82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5B82" w:rsidRPr="00E34372" w:rsidRDefault="00950A79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142,1</w:t>
            </w:r>
          </w:p>
        </w:tc>
      </w:tr>
      <w:tr w:rsidR="002274EC" w:rsidRPr="00E34372" w:rsidTr="00547C5E">
        <w:trPr>
          <w:trHeight w:val="33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E34372">
              <w:rPr>
                <w:sz w:val="22"/>
                <w:szCs w:val="22"/>
              </w:rPr>
              <w:t>Жилищно</w:t>
            </w:r>
            <w:proofErr w:type="spellEnd"/>
            <w:r w:rsidRPr="00E34372">
              <w:rPr>
                <w:sz w:val="22"/>
                <w:szCs w:val="22"/>
              </w:rPr>
              <w:t xml:space="preserve"> - коммунальное</w:t>
            </w:r>
            <w:proofErr w:type="gramEnd"/>
            <w:r w:rsidRPr="00E34372">
              <w:rPr>
                <w:sz w:val="22"/>
                <w:szCs w:val="22"/>
              </w:rPr>
              <w:t xml:space="preserve">  хозяйство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C0AAD">
        <w:trPr>
          <w:trHeight w:val="26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Жилищное хозяйство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E34372">
        <w:trPr>
          <w:trHeight w:val="54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Непрограмные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Непрограмные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E34372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2A555A" w:rsidRPr="00E34372" w:rsidTr="00547C5E">
        <w:trPr>
          <w:trHeight w:val="3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2274EC">
            <w:r w:rsidRPr="00E34372">
              <w:rPr>
                <w:i/>
                <w:iCs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55A" w:rsidRPr="00E34372" w:rsidRDefault="002A555A" w:rsidP="00FA10D9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2274EC">
            <w:pPr>
              <w:jc w:val="center"/>
              <w:rPr>
                <w:i/>
              </w:rPr>
            </w:pPr>
            <w:r w:rsidRPr="00E34372">
              <w:rPr>
                <w:i/>
                <w:sz w:val="22"/>
                <w:szCs w:val="22"/>
              </w:rPr>
              <w:t>44101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2274EC">
            <w:pPr>
              <w:jc w:val="center"/>
              <w:rPr>
                <w:i/>
                <w:color w:val="000000"/>
              </w:rPr>
            </w:pPr>
            <w:r w:rsidRPr="00E34372">
              <w:rPr>
                <w:i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2274EC">
            <w:pPr>
              <w:jc w:val="right"/>
              <w:rPr>
                <w:color w:val="000000"/>
              </w:rPr>
            </w:pPr>
          </w:p>
        </w:tc>
      </w:tr>
      <w:tr w:rsidR="00994FF0" w:rsidRPr="00E34372" w:rsidTr="00547C5E">
        <w:trPr>
          <w:trHeight w:val="3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E34372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Прочая закупка товаров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F0" w:rsidRPr="00E34372" w:rsidRDefault="00E34372" w:rsidP="00FA10D9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E34372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E34372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E34372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E34372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E34372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E34372" w:rsidP="002274EC">
            <w:pPr>
              <w:jc w:val="center"/>
              <w:rPr>
                <w:i/>
              </w:rPr>
            </w:pPr>
            <w:r w:rsidRPr="00E34372">
              <w:rPr>
                <w:i/>
                <w:sz w:val="22"/>
                <w:szCs w:val="22"/>
                <w:lang w:val="en-US"/>
              </w:rPr>
              <w:t>S</w:t>
            </w:r>
            <w:r w:rsidRPr="00E34372">
              <w:rPr>
                <w:i/>
                <w:sz w:val="22"/>
                <w:szCs w:val="22"/>
              </w:rPr>
              <w:t>6140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E34372" w:rsidP="002274EC">
            <w:pPr>
              <w:jc w:val="center"/>
              <w:rPr>
                <w:i/>
                <w:color w:val="000000"/>
              </w:rPr>
            </w:pPr>
            <w:r w:rsidRPr="00E34372">
              <w:rPr>
                <w:i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94FF0" w:rsidRPr="00E34372" w:rsidRDefault="00E34372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245,2</w:t>
            </w:r>
          </w:p>
        </w:tc>
      </w:tr>
      <w:tr w:rsidR="002A555A" w:rsidRPr="00E34372" w:rsidTr="00547C5E">
        <w:trPr>
          <w:trHeight w:val="3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2274EC">
            <w:r w:rsidRPr="00E34372">
              <w:rPr>
                <w:sz w:val="22"/>
                <w:szCs w:val="22"/>
              </w:rPr>
              <w:t>Исполнение судебных актов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55A" w:rsidRPr="00E34372" w:rsidRDefault="002A555A" w:rsidP="00FA10D9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2274EC">
            <w:pPr>
              <w:jc w:val="center"/>
              <w:rPr>
                <w:i/>
              </w:rPr>
            </w:pPr>
            <w:r w:rsidRPr="00E34372">
              <w:rPr>
                <w:i/>
                <w:sz w:val="22"/>
                <w:szCs w:val="22"/>
              </w:rPr>
              <w:t>44101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2274EC">
            <w:pPr>
              <w:jc w:val="center"/>
              <w:rPr>
                <w:i/>
                <w:color w:val="000000"/>
              </w:rPr>
            </w:pPr>
            <w:r w:rsidRPr="00E34372">
              <w:rPr>
                <w:i/>
                <w:color w:val="000000"/>
                <w:sz w:val="22"/>
                <w:szCs w:val="22"/>
              </w:rPr>
              <w:t>831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3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Благоустройство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994FF0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269,7</w:t>
            </w:r>
            <w:r w:rsidR="00950A79" w:rsidRPr="00E34372">
              <w:rPr>
                <w:color w:val="000000"/>
                <w:sz w:val="22"/>
                <w:szCs w:val="22"/>
              </w:rPr>
              <w:t>7</w:t>
            </w:r>
          </w:p>
        </w:tc>
      </w:tr>
      <w:tr w:rsidR="002274EC" w:rsidRPr="00E34372" w:rsidTr="00547C5E">
        <w:trPr>
          <w:trHeight w:val="3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Непрограмные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3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Непрограмные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30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Уличное освещение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E34372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40</w:t>
            </w:r>
            <w:r w:rsidR="00EA1A35" w:rsidRPr="00E34372">
              <w:rPr>
                <w:color w:val="000000"/>
                <w:sz w:val="22"/>
                <w:szCs w:val="22"/>
              </w:rPr>
              <w:t>,0</w:t>
            </w: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A555A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Прочие мероприятия по благоустройству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A555A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</w:t>
            </w:r>
            <w:r w:rsidR="002A555A" w:rsidRPr="00E34372">
              <w:rPr>
                <w:i/>
                <w:iCs/>
                <w:sz w:val="22"/>
                <w:szCs w:val="22"/>
              </w:rPr>
              <w:t>1</w:t>
            </w:r>
            <w:r w:rsidRPr="00E34372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  <w:r w:rsidR="002A555A" w:rsidRPr="00E34372">
              <w:rPr>
                <w:i/>
                <w:iCs/>
                <w:sz w:val="22"/>
                <w:szCs w:val="22"/>
              </w:rP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E34372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40</w:t>
            </w:r>
            <w:r w:rsidR="00EA1A35" w:rsidRPr="00E34372">
              <w:rPr>
                <w:color w:val="000000"/>
                <w:sz w:val="22"/>
                <w:szCs w:val="22"/>
              </w:rPr>
              <w:t>,0</w:t>
            </w: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EA1A35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229,7</w:t>
            </w: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0C6D3F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23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EA1A35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229,7</w:t>
            </w: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Социальная политика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E34372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25,4</w:t>
            </w:r>
          </w:p>
        </w:tc>
      </w:tr>
      <w:tr w:rsidR="002274EC" w:rsidRPr="00E34372" w:rsidTr="00547C5E">
        <w:trPr>
          <w:trHeight w:val="35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Пенсионное обеспечение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E34372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25,4</w:t>
            </w:r>
          </w:p>
        </w:tc>
      </w:tr>
      <w:tr w:rsidR="000C6D3F" w:rsidRPr="00E34372" w:rsidTr="00547C5E">
        <w:trPr>
          <w:trHeight w:val="4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Непрограм</w:t>
            </w:r>
            <w:r w:rsidR="00EA1A35" w:rsidRPr="00E34372">
              <w:rPr>
                <w:i/>
                <w:iCs/>
                <w:sz w:val="22"/>
                <w:szCs w:val="22"/>
              </w:rPr>
              <w:t>м</w:t>
            </w:r>
            <w:r w:rsidRPr="00E34372">
              <w:rPr>
                <w:i/>
                <w:iCs/>
                <w:sz w:val="22"/>
                <w:szCs w:val="22"/>
              </w:rPr>
              <w:t>ные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E34372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Непрограмные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расходы  в рамках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обеспчения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E34372" w:rsidTr="009E486D">
        <w:trPr>
          <w:trHeight w:val="60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E34372" w:rsidTr="00547C5E">
        <w:trPr>
          <w:trHeight w:val="47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пенсии, социальные доплаты к пенсиям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E34372" w:rsidP="00E34372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25,4</w:t>
            </w:r>
          </w:p>
        </w:tc>
      </w:tr>
      <w:tr w:rsidR="002274EC" w:rsidRPr="00E34372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Обслуживание </w:t>
            </w:r>
            <w:proofErr w:type="spellStart"/>
            <w:proofErr w:type="gramStart"/>
            <w:r w:rsidRPr="00E34372">
              <w:rPr>
                <w:b/>
                <w:bCs/>
                <w:color w:val="000000"/>
                <w:sz w:val="22"/>
                <w:szCs w:val="22"/>
              </w:rPr>
              <w:t>государствен</w:t>
            </w:r>
            <w:proofErr w:type="spellEnd"/>
            <w:r w:rsidR="009E486D" w:rsidRPr="00E34372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b/>
                <w:bCs/>
                <w:color w:val="000000"/>
                <w:sz w:val="22"/>
                <w:szCs w:val="22"/>
              </w:rPr>
              <w:t>ного</w:t>
            </w:r>
            <w:proofErr w:type="spellEnd"/>
            <w:proofErr w:type="gramEnd"/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(муниципального)  внутреннего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9E486D">
            <w:pPr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Обслуживание </w:t>
            </w:r>
            <w:proofErr w:type="spellStart"/>
            <w:proofErr w:type="gramStart"/>
            <w:r w:rsidRPr="00E34372">
              <w:rPr>
                <w:b/>
                <w:bCs/>
                <w:color w:val="000000"/>
                <w:sz w:val="22"/>
                <w:szCs w:val="22"/>
              </w:rPr>
              <w:t>государствен</w:t>
            </w:r>
            <w:proofErr w:type="spellEnd"/>
            <w:r w:rsidR="009E486D" w:rsidRPr="00E34372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b/>
                <w:bCs/>
                <w:color w:val="000000"/>
                <w:sz w:val="22"/>
                <w:szCs w:val="22"/>
              </w:rPr>
              <w:t>ного</w:t>
            </w:r>
            <w:proofErr w:type="spellEnd"/>
            <w:proofErr w:type="gramEnd"/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(муниципального)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E03DC3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Процентные платежи по муниципальному долгу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Обслуживание муниципального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C0AAD">
        <w:trPr>
          <w:trHeight w:val="1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Условно утвержденные расходы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Условно утвержденные расходы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бюджетные ассигнования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Резервные средства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</w:tbl>
    <w:p w:rsidR="000639A5" w:rsidRPr="00E34372" w:rsidRDefault="000639A5" w:rsidP="000639A5">
      <w:pPr>
        <w:rPr>
          <w:sz w:val="22"/>
          <w:szCs w:val="22"/>
        </w:rPr>
      </w:pPr>
    </w:p>
    <w:p w:rsidR="002274EC" w:rsidRPr="00E34372" w:rsidRDefault="002274EC" w:rsidP="002274EC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4</w:t>
      </w:r>
    </w:p>
    <w:p w:rsidR="002274EC" w:rsidRPr="00E34372" w:rsidRDefault="002274EC" w:rsidP="002274EC">
      <w:pPr>
        <w:jc w:val="center"/>
        <w:rPr>
          <w:b/>
          <w:sz w:val="22"/>
          <w:szCs w:val="22"/>
        </w:rPr>
      </w:pPr>
      <w:r w:rsidRPr="00E34372">
        <w:rPr>
          <w:b/>
          <w:sz w:val="22"/>
          <w:szCs w:val="22"/>
        </w:rPr>
        <w:t>РАСПРЕДЕЛЕНИЕ</w:t>
      </w:r>
    </w:p>
    <w:p w:rsidR="002274EC" w:rsidRPr="00E34372" w:rsidRDefault="002274EC" w:rsidP="002274EC">
      <w:pPr>
        <w:jc w:val="center"/>
        <w:rPr>
          <w:b/>
          <w:sz w:val="22"/>
          <w:szCs w:val="22"/>
        </w:rPr>
      </w:pPr>
      <w:r w:rsidRPr="00E34372">
        <w:rPr>
          <w:b/>
          <w:sz w:val="22"/>
          <w:szCs w:val="22"/>
        </w:rPr>
        <w:t xml:space="preserve">БЮДЖЕТНЫХ АССИГНОВАНИЙ БЮДЖЕТА </w:t>
      </w:r>
      <w:r w:rsidRPr="00E34372">
        <w:rPr>
          <w:b/>
          <w:bCs/>
          <w:color w:val="000000"/>
          <w:sz w:val="22"/>
          <w:szCs w:val="22"/>
        </w:rPr>
        <w:t xml:space="preserve">ДУБИТЕЛЬСКОГО СЕЛЬСКОГО ПОСЕЛЕНИЯ ЗУБОВО-ПОЛЯНСКОГО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</w:t>
      </w:r>
      <w:r w:rsidR="00FA10D9" w:rsidRPr="00E34372">
        <w:rPr>
          <w:b/>
          <w:sz w:val="22"/>
          <w:szCs w:val="22"/>
        </w:rPr>
        <w:t xml:space="preserve">ЗА </w:t>
      </w:r>
      <w:r w:rsidR="00FD59D9" w:rsidRPr="00E34372">
        <w:rPr>
          <w:b/>
          <w:sz w:val="22"/>
          <w:szCs w:val="22"/>
        </w:rPr>
        <w:t xml:space="preserve">9 МЕСЯЦЕВ </w:t>
      </w:r>
      <w:r w:rsidR="00FA10D9" w:rsidRPr="00E34372">
        <w:rPr>
          <w:b/>
          <w:sz w:val="22"/>
          <w:szCs w:val="22"/>
        </w:rPr>
        <w:t>202</w:t>
      </w:r>
      <w:r w:rsidR="0034496A" w:rsidRPr="00E34372">
        <w:rPr>
          <w:b/>
          <w:sz w:val="22"/>
          <w:szCs w:val="22"/>
        </w:rPr>
        <w:t>2</w:t>
      </w:r>
      <w:r w:rsidR="00FA10D9" w:rsidRPr="00E34372">
        <w:rPr>
          <w:b/>
          <w:sz w:val="22"/>
          <w:szCs w:val="22"/>
        </w:rPr>
        <w:t xml:space="preserve"> ГОДА</w:t>
      </w:r>
    </w:p>
    <w:p w:rsidR="002274EC" w:rsidRPr="00E34372" w:rsidRDefault="002274EC" w:rsidP="002274EC">
      <w:pPr>
        <w:rPr>
          <w:sz w:val="22"/>
          <w:szCs w:val="22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567"/>
        <w:gridCol w:w="567"/>
        <w:gridCol w:w="567"/>
        <w:gridCol w:w="992"/>
        <w:gridCol w:w="709"/>
        <w:gridCol w:w="567"/>
        <w:gridCol w:w="567"/>
        <w:gridCol w:w="850"/>
        <w:gridCol w:w="1134"/>
      </w:tblGrid>
      <w:tr w:rsidR="002274EC" w:rsidRPr="00E34372" w:rsidTr="00547C5E"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69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74EC" w:rsidRPr="00E34372" w:rsidRDefault="002274EC" w:rsidP="002274EC">
            <w:proofErr w:type="spellStart"/>
            <w:r w:rsidRPr="00E34372">
              <w:rPr>
                <w:sz w:val="22"/>
                <w:szCs w:val="22"/>
              </w:rPr>
              <w:t>Цср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E34372" w:rsidRDefault="002274EC" w:rsidP="002274EC">
            <w:proofErr w:type="spellStart"/>
            <w:r w:rsidRPr="00E34372">
              <w:rPr>
                <w:sz w:val="22"/>
                <w:szCs w:val="22"/>
              </w:rPr>
              <w:t>Вр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E34372" w:rsidRDefault="002274EC" w:rsidP="002274EC">
            <w:proofErr w:type="spellStart"/>
            <w:r w:rsidRPr="00E34372">
              <w:rPr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E34372" w:rsidRDefault="002274EC" w:rsidP="002274EC">
            <w:proofErr w:type="spellStart"/>
            <w:r w:rsidRPr="00E34372">
              <w:rPr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roofErr w:type="spellStart"/>
            <w:r w:rsidRPr="00E34372">
              <w:rPr>
                <w:sz w:val="22"/>
                <w:szCs w:val="22"/>
              </w:rPr>
              <w:t>Адм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Cs/>
              </w:rPr>
            </w:pPr>
            <w:r w:rsidRPr="00E34372">
              <w:rPr>
                <w:bCs/>
                <w:sz w:val="22"/>
                <w:szCs w:val="22"/>
              </w:rPr>
              <w:t xml:space="preserve">Сумма (тыс. </w:t>
            </w:r>
            <w:proofErr w:type="spellStart"/>
            <w:r w:rsidRPr="00E34372">
              <w:rPr>
                <w:bCs/>
                <w:sz w:val="22"/>
                <w:szCs w:val="22"/>
              </w:rPr>
              <w:t>руб</w:t>
            </w:r>
            <w:proofErr w:type="spellEnd"/>
            <w:r w:rsidRPr="00E34372">
              <w:rPr>
                <w:bCs/>
                <w:sz w:val="22"/>
                <w:szCs w:val="22"/>
              </w:rPr>
              <w:t>)</w:t>
            </w:r>
          </w:p>
        </w:tc>
      </w:tr>
      <w:tr w:rsidR="002274EC" w:rsidRPr="00E34372" w:rsidTr="00547C5E"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2274EC"/>
        </w:tc>
        <w:tc>
          <w:tcPr>
            <w:tcW w:w="269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2274EC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4EC" w:rsidRPr="00E34372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4EC" w:rsidRPr="00E34372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4EC" w:rsidRPr="00E34372" w:rsidRDefault="002274EC" w:rsidP="002274E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E34372" w:rsidRDefault="002274EC" w:rsidP="002274EC">
            <w:pPr>
              <w:jc w:val="center"/>
              <w:rPr>
                <w:bCs/>
              </w:rPr>
            </w:pP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10</w:t>
            </w: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ВСЕГО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E34372" w:rsidP="002274EC">
            <w:pPr>
              <w:jc w:val="right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2084</w:t>
            </w:r>
            <w:r w:rsidR="00950A79" w:rsidRPr="00E34372">
              <w:rPr>
                <w:b/>
                <w:bCs/>
                <w:color w:val="000000"/>
                <w:sz w:val="22"/>
                <w:szCs w:val="22"/>
              </w:rPr>
              <w:t>,2</w:t>
            </w:r>
          </w:p>
        </w:tc>
      </w:tr>
      <w:tr w:rsidR="002274EC" w:rsidRPr="00E34372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b/>
                <w:bCs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b/>
                <w:bCs/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2274EC" w:rsidRPr="00E34372" w:rsidTr="00547C5E">
        <w:trPr>
          <w:trHeight w:val="69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Программа </w:t>
            </w:r>
            <w:proofErr w:type="spellStart"/>
            <w:r w:rsidRPr="00E34372">
              <w:rPr>
                <w:b/>
                <w:bCs/>
                <w:color w:val="000000"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E34372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203,7</w:t>
            </w:r>
          </w:p>
        </w:tc>
      </w:tr>
      <w:tr w:rsidR="002274EC" w:rsidRPr="00E34372" w:rsidTr="00E03DC3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97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Содержание автомобильных дорог общего пользования местного значения  и </w:t>
            </w:r>
            <w:proofErr w:type="gramStart"/>
            <w:r w:rsidRPr="00E34372">
              <w:rPr>
                <w:color w:val="000000"/>
                <w:sz w:val="22"/>
                <w:szCs w:val="22"/>
              </w:rPr>
              <w:t>искусствен</w:t>
            </w:r>
            <w:r w:rsidR="00FC0AAD" w:rsidRPr="00E3437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color w:val="000000"/>
                <w:sz w:val="22"/>
                <w:szCs w:val="22"/>
              </w:rPr>
              <w:t>ных</w:t>
            </w:r>
            <w:proofErr w:type="spellEnd"/>
            <w:proofErr w:type="gramEnd"/>
            <w:r w:rsidRPr="00E34372">
              <w:rPr>
                <w:color w:val="000000"/>
                <w:sz w:val="22"/>
                <w:szCs w:val="22"/>
              </w:rPr>
              <w:t xml:space="preserve"> сооружений на них.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E34372" w:rsidTr="00547C5E">
        <w:trPr>
          <w:trHeight w:val="8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547C5E">
            <w:r w:rsidRPr="00E34372">
              <w:rPr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</w:pPr>
            <w:r w:rsidRPr="00E34372">
              <w:rPr>
                <w:sz w:val="22"/>
                <w:szCs w:val="22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E34372" w:rsidTr="00547C5E">
        <w:trPr>
          <w:trHeight w:val="70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E34372">
              <w:rPr>
                <w:i/>
                <w:iCs/>
                <w:sz w:val="22"/>
                <w:szCs w:val="22"/>
              </w:rPr>
              <w:t>государст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венных</w:t>
            </w:r>
            <w:proofErr w:type="gramEnd"/>
            <w:r w:rsidRPr="00E34372">
              <w:rPr>
                <w:i/>
                <w:iCs/>
                <w:sz w:val="22"/>
                <w:szCs w:val="22"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</w:pPr>
            <w:r w:rsidRPr="00E34372">
              <w:rPr>
                <w:sz w:val="22"/>
                <w:szCs w:val="22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E34372" w:rsidTr="00547C5E">
        <w:trPr>
          <w:trHeight w:val="46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FD5B82" w:rsidP="002274EC">
            <w:pPr>
              <w:jc w:val="center"/>
            </w:pPr>
            <w:r w:rsidRPr="00E34372">
              <w:rPr>
                <w:sz w:val="22"/>
                <w:szCs w:val="22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E34372" w:rsidP="000C6D3F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203,7</w:t>
            </w:r>
          </w:p>
        </w:tc>
      </w:tr>
      <w:tr w:rsidR="000C6D3F" w:rsidRPr="00E34372" w:rsidTr="00F62A59">
        <w:trPr>
          <w:trHeight w:val="26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E34372" w:rsidTr="00547C5E">
        <w:trPr>
          <w:trHeight w:val="13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Дорожное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FD5B82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E34372" w:rsidP="000C6D3F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203,7</w:t>
            </w:r>
          </w:p>
        </w:tc>
      </w:tr>
      <w:tr w:rsidR="000C6D3F" w:rsidRPr="00E34372" w:rsidTr="00F62A59">
        <w:trPr>
          <w:trHeight w:val="87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b/>
                <w:bCs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b/>
                <w:bCs/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910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98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8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r w:rsidRPr="00E34372">
              <w:rPr>
                <w:sz w:val="22"/>
                <w:szCs w:val="22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9E486D">
        <w:trPr>
          <w:trHeight w:val="1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Основное мероприятие "Совершенствование бюджетного процесса, процедуры формирования и исполнения бюджета"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C0AAD">
        <w:trPr>
          <w:trHeight w:val="39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Условно утвержденные расходы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62A59">
        <w:trPr>
          <w:trHeight w:val="32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62A59">
        <w:trPr>
          <w:trHeight w:val="26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62A59">
        <w:trPr>
          <w:trHeight w:val="32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547C5E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62A59">
        <w:trPr>
          <w:trHeight w:val="22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62A59">
        <w:trPr>
          <w:trHeight w:val="9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b/>
                <w:bCs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b/>
                <w:bCs/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74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547C5E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Процентные платежи по муниципальному долгу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9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b/>
                <w:bCs/>
                <w:i/>
                <w:iCs/>
                <w:color w:val="000000"/>
              </w:rPr>
            </w:pPr>
            <w:r w:rsidRPr="00E34372">
              <w:rPr>
                <w:b/>
                <w:bCs/>
                <w:i/>
                <w:iCs/>
                <w:color w:val="000000"/>
                <w:sz w:val="22"/>
                <w:szCs w:val="22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56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Обслуживание  муниципального  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76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b/>
                <w:bCs/>
                <w:i/>
                <w:iCs/>
                <w:color w:val="000000"/>
              </w:rPr>
            </w:pPr>
            <w:r w:rsidRPr="00E34372">
              <w:rPr>
                <w:b/>
                <w:bCs/>
                <w:i/>
                <w:iCs/>
                <w:color w:val="000000"/>
                <w:sz w:val="22"/>
                <w:szCs w:val="22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9E486D">
        <w:trPr>
          <w:trHeight w:val="5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547C5E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107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b/>
                <w:bCs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b/>
                <w:bCs/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A61670">
        <w:trPr>
          <w:trHeight w:val="3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F62A59">
            <w:pPr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E34372">
              <w:rPr>
                <w:b/>
                <w:bCs/>
                <w:i/>
                <w:iCs/>
                <w:sz w:val="22"/>
                <w:szCs w:val="22"/>
              </w:rPr>
              <w:t>контроля за</w:t>
            </w:r>
            <w:proofErr w:type="gramEnd"/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31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Межбюджетные трансферты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62A59">
        <w:trPr>
          <w:trHeight w:val="26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62A59">
        <w:trPr>
          <w:trHeight w:val="22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131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C0AAD">
        <w:trPr>
          <w:trHeight w:val="10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b/>
                <w:bCs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b/>
                <w:bCs/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A555A" w:rsidRPr="00E34372" w:rsidTr="00F62A59">
        <w:trPr>
          <w:trHeight w:val="24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Специальные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2274E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E34372" w:rsidRDefault="002A555A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62A59">
        <w:trPr>
          <w:trHeight w:val="64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E34372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68,9</w:t>
            </w: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E34372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68,9</w:t>
            </w: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E03DC3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Расходы на выплаты персоналу государственных (</w:t>
            </w:r>
            <w:proofErr w:type="spellStart"/>
            <w:proofErr w:type="gramStart"/>
            <w:r w:rsidRPr="00E34372">
              <w:rPr>
                <w:color w:val="000000"/>
                <w:sz w:val="22"/>
                <w:szCs w:val="22"/>
              </w:rPr>
              <w:t>муниципаль</w:t>
            </w:r>
            <w:proofErr w:type="spellEnd"/>
            <w:r w:rsidRPr="00E3437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color w:val="000000"/>
                <w:sz w:val="22"/>
                <w:szCs w:val="22"/>
              </w:rPr>
              <w:t>ных</w:t>
            </w:r>
            <w:proofErr w:type="spellEnd"/>
            <w:proofErr w:type="gramEnd"/>
            <w:r w:rsidRPr="00E34372">
              <w:rPr>
                <w:color w:val="000000"/>
                <w:sz w:val="22"/>
                <w:szCs w:val="22"/>
              </w:rPr>
              <w:t xml:space="preserve">) органов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E34372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67,7</w:t>
            </w:r>
          </w:p>
        </w:tc>
      </w:tr>
      <w:tr w:rsidR="002274EC" w:rsidRPr="00E34372" w:rsidTr="00F62A59">
        <w:trPr>
          <w:trHeight w:val="57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E34372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52,0</w:t>
            </w:r>
          </w:p>
        </w:tc>
      </w:tr>
      <w:tr w:rsidR="002274EC" w:rsidRPr="00E34372" w:rsidTr="00547C5E">
        <w:trPr>
          <w:trHeight w:val="2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C0AAD">
        <w:trPr>
          <w:trHeight w:val="56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9E486D">
        <w:trPr>
          <w:trHeight w:val="1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b/>
                <w:bCs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b/>
                <w:bCs/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r w:rsidRPr="00E34372">
              <w:rPr>
                <w:sz w:val="22"/>
                <w:szCs w:val="22"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</w:t>
            </w:r>
            <w:proofErr w:type="gramStart"/>
            <w:r w:rsidRPr="00E34372">
              <w:rPr>
                <w:sz w:val="22"/>
                <w:szCs w:val="22"/>
              </w:rPr>
              <w:t xml:space="preserve">муниципал </w:t>
            </w:r>
            <w:proofErr w:type="spellStart"/>
            <w:r w:rsidRPr="00E34372">
              <w:rPr>
                <w:sz w:val="22"/>
                <w:szCs w:val="22"/>
              </w:rPr>
              <w:t>ьных</w:t>
            </w:r>
            <w:proofErr w:type="spellEnd"/>
            <w:proofErr w:type="gramEnd"/>
            <w:r w:rsidRPr="00E34372">
              <w:rPr>
                <w:sz w:val="22"/>
                <w:szCs w:val="22"/>
              </w:rPr>
              <w:t xml:space="preserve">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E34372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15,7</w:t>
            </w:r>
          </w:p>
        </w:tc>
      </w:tr>
      <w:tr w:rsidR="002274EC" w:rsidRPr="00E34372" w:rsidTr="00547C5E">
        <w:trPr>
          <w:trHeight w:val="27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C0AAD">
        <w:trPr>
          <w:trHeight w:val="49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b/>
                <w:bCs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b/>
                <w:bCs/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r w:rsidRPr="00E34372">
              <w:rPr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950A79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1,2</w:t>
            </w:r>
          </w:p>
        </w:tc>
      </w:tr>
      <w:tr w:rsidR="000C6D3F" w:rsidRPr="00E34372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</w:pPr>
            <w:r w:rsidRPr="00E34372">
              <w:rPr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0C6D3F">
        <w:trPr>
          <w:trHeight w:val="51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 xml:space="preserve"> 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</w:pPr>
            <w:r w:rsidRPr="00E34372">
              <w:rPr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950A79" w:rsidP="000C6D3F">
            <w:pPr>
              <w:jc w:val="right"/>
            </w:pPr>
            <w:r w:rsidRPr="00E34372">
              <w:rPr>
                <w:sz w:val="22"/>
                <w:szCs w:val="22"/>
              </w:rPr>
              <w:t>1,2</w:t>
            </w:r>
          </w:p>
        </w:tc>
      </w:tr>
      <w:tr w:rsidR="000C6D3F" w:rsidRPr="00E34372" w:rsidTr="000C6D3F">
        <w:trPr>
          <w:trHeight w:val="39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F62A59">
        <w:trPr>
          <w:trHeight w:val="5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b/>
                <w:bCs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b/>
                <w:bCs/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2274EC" w:rsidRPr="00E34372" w:rsidTr="00F62A59">
        <w:trPr>
          <w:trHeight w:val="47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Юстиция и профилактика правонарушений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2274EC" w:rsidRPr="00E34372" w:rsidTr="00547C5E">
        <w:trPr>
          <w:trHeight w:val="27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r w:rsidRPr="00E34372">
              <w:rPr>
                <w:sz w:val="22"/>
                <w:szCs w:val="22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F62A59">
            <w:pPr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Осуществление  государственных полномочий Республики Мордовия по определению перечня должностных лиц, </w:t>
            </w:r>
            <w:proofErr w:type="gramStart"/>
            <w:r w:rsidRPr="00E34372">
              <w:rPr>
                <w:b/>
                <w:bCs/>
                <w:color w:val="000000"/>
                <w:sz w:val="22"/>
                <w:szCs w:val="22"/>
              </w:rPr>
              <w:t>уполномочен</w:t>
            </w:r>
            <w:r w:rsidR="00F62A59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b/>
                <w:bCs/>
                <w:color w:val="000000"/>
                <w:sz w:val="22"/>
                <w:szCs w:val="22"/>
              </w:rPr>
              <w:t>ных</w:t>
            </w:r>
            <w:proofErr w:type="spellEnd"/>
            <w:proofErr w:type="gramEnd"/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составлять протоколы об административных правонарушениях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pPr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E34372">
              <w:rPr>
                <w:b/>
                <w:bCs/>
                <w:color w:val="000000"/>
                <w:sz w:val="22"/>
                <w:szCs w:val="22"/>
              </w:rPr>
              <w:t>государ</w:t>
            </w:r>
            <w:proofErr w:type="spellEnd"/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b/>
                <w:bCs/>
                <w:color w:val="000000"/>
                <w:sz w:val="22"/>
                <w:szCs w:val="22"/>
              </w:rPr>
              <w:t>ственных</w:t>
            </w:r>
            <w:proofErr w:type="spellEnd"/>
            <w:proofErr w:type="gramEnd"/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59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C0AAD">
        <w:trPr>
          <w:trHeight w:val="35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F62A59">
            <w:pPr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Обеспечение деятельности администрации </w:t>
            </w:r>
            <w:proofErr w:type="spellStart"/>
            <w:r w:rsidRPr="00E34372">
              <w:rPr>
                <w:b/>
                <w:bCs/>
                <w:i/>
                <w:iCs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E34372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279,3</w:t>
            </w:r>
          </w:p>
        </w:tc>
      </w:tr>
      <w:tr w:rsidR="002274EC" w:rsidRPr="00E34372" w:rsidTr="00FC0AAD">
        <w:trPr>
          <w:trHeight w:val="47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pPr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Обеспечение деятельности   аппарата администрации </w:t>
            </w:r>
            <w:proofErr w:type="spellStart"/>
            <w:r w:rsidRPr="00E34372">
              <w:rPr>
                <w:b/>
                <w:bCs/>
                <w:i/>
                <w:iCs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E34372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872,6</w:t>
            </w:r>
          </w:p>
        </w:tc>
      </w:tr>
      <w:tr w:rsidR="002274EC" w:rsidRPr="00E34372" w:rsidTr="00F62A59">
        <w:trPr>
          <w:trHeight w:val="4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Обеспечение деятельности органов местно 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E34372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611,6</w:t>
            </w: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pPr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Расходы на выплаты персоналу государственных (</w:t>
            </w:r>
            <w:proofErr w:type="spellStart"/>
            <w:proofErr w:type="gramStart"/>
            <w:r w:rsidRPr="00E34372">
              <w:rPr>
                <w:b/>
                <w:bCs/>
                <w:i/>
                <w:iCs/>
                <w:sz w:val="22"/>
                <w:szCs w:val="22"/>
              </w:rPr>
              <w:t>муниципаль</w:t>
            </w:r>
            <w:proofErr w:type="spellEnd"/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b/>
                <w:bCs/>
                <w:i/>
                <w:iCs/>
                <w:sz w:val="22"/>
                <w:szCs w:val="22"/>
              </w:rPr>
              <w:t>ных</w:t>
            </w:r>
            <w:proofErr w:type="spellEnd"/>
            <w:proofErr w:type="gramEnd"/>
            <w:r w:rsidRPr="00E34372">
              <w:rPr>
                <w:b/>
                <w:bCs/>
                <w:i/>
                <w:iCs/>
                <w:sz w:val="22"/>
                <w:szCs w:val="22"/>
              </w:rPr>
              <w:t>)</w:t>
            </w:r>
            <w:r w:rsidR="009E486D" w:rsidRPr="00E34372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органов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E34372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611,6</w:t>
            </w:r>
          </w:p>
        </w:tc>
      </w:tr>
      <w:tr w:rsidR="002274EC" w:rsidRPr="00E34372" w:rsidTr="00F62A59">
        <w:trPr>
          <w:trHeight w:val="48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62A59">
        <w:trPr>
          <w:trHeight w:val="26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E34372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473,1</w:t>
            </w: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r w:rsidRPr="00E34372">
              <w:rPr>
                <w:sz w:val="22"/>
                <w:szCs w:val="22"/>
              </w:rPr>
              <w:t xml:space="preserve">Иные выплаты персоналу государственных (муниципальных) органов, за </w:t>
            </w:r>
            <w:proofErr w:type="spellStart"/>
            <w:proofErr w:type="gramStart"/>
            <w:r w:rsidRPr="00E34372">
              <w:rPr>
                <w:sz w:val="22"/>
                <w:szCs w:val="22"/>
              </w:rPr>
              <w:t>исключе</w:t>
            </w:r>
            <w:proofErr w:type="spellEnd"/>
            <w:r w:rsidRPr="00E34372">
              <w:rPr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sz w:val="22"/>
                <w:szCs w:val="22"/>
              </w:rPr>
              <w:t>нием</w:t>
            </w:r>
            <w:proofErr w:type="spellEnd"/>
            <w:proofErr w:type="gramEnd"/>
            <w:r w:rsidRPr="00E34372">
              <w:rPr>
                <w:sz w:val="22"/>
                <w:szCs w:val="22"/>
              </w:rPr>
              <w:t xml:space="preserve"> фонда оплаты труда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62A59">
        <w:trPr>
          <w:trHeight w:val="28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EA1A35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</w:t>
            </w:r>
            <w:r w:rsidR="00EA1A35" w:rsidRPr="00E34372">
              <w:rPr>
                <w:i/>
                <w:iCs/>
                <w:sz w:val="22"/>
                <w:szCs w:val="22"/>
              </w:rPr>
              <w:t>2</w:t>
            </w:r>
            <w:r w:rsidRPr="00E34372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E34372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1,8</w:t>
            </w: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EA1A35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</w:t>
            </w:r>
            <w:r w:rsidR="00EA1A35" w:rsidRPr="00E34372">
              <w:rPr>
                <w:i/>
                <w:iCs/>
                <w:sz w:val="22"/>
                <w:szCs w:val="22"/>
              </w:rPr>
              <w:t>2</w:t>
            </w:r>
            <w:r w:rsidRPr="00E34372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EA1A35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</w:t>
            </w:r>
            <w:r w:rsidR="00EA1A35" w:rsidRPr="00E34372">
              <w:rPr>
                <w:i/>
                <w:iCs/>
                <w:sz w:val="22"/>
                <w:szCs w:val="22"/>
              </w:rPr>
              <w:t>2</w:t>
            </w:r>
            <w:r w:rsidRPr="00E34372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E34372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1,8</w:t>
            </w: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r w:rsidRPr="00E34372">
              <w:rPr>
                <w:sz w:val="22"/>
                <w:szCs w:val="22"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</w:t>
            </w:r>
            <w:proofErr w:type="spellStart"/>
            <w:proofErr w:type="gramStart"/>
            <w:r w:rsidRPr="00E34372">
              <w:rPr>
                <w:sz w:val="22"/>
                <w:szCs w:val="22"/>
              </w:rPr>
              <w:t>муниципаль</w:t>
            </w:r>
            <w:proofErr w:type="spellEnd"/>
            <w:r w:rsidRPr="00E34372">
              <w:rPr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sz w:val="22"/>
                <w:szCs w:val="22"/>
              </w:rPr>
              <w:t>ных</w:t>
            </w:r>
            <w:proofErr w:type="spellEnd"/>
            <w:proofErr w:type="gramEnd"/>
            <w:r w:rsidRPr="00E34372">
              <w:rPr>
                <w:sz w:val="22"/>
                <w:szCs w:val="22"/>
              </w:rPr>
              <w:t xml:space="preserve">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E34372" w:rsidTr="004B268D">
        <w:trPr>
          <w:trHeight w:val="38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9E486D">
        <w:trPr>
          <w:trHeight w:val="1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2A555A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E34372" w:rsidP="002A555A">
            <w:pPr>
              <w:jc w:val="right"/>
            </w:pPr>
            <w:r w:rsidRPr="00E34372">
              <w:rPr>
                <w:sz w:val="22"/>
                <w:szCs w:val="22"/>
              </w:rPr>
              <w:t>138,5</w:t>
            </w:r>
          </w:p>
        </w:tc>
      </w:tr>
      <w:tr w:rsidR="002274EC" w:rsidRPr="00E34372" w:rsidTr="00F62A59">
        <w:trPr>
          <w:trHeight w:val="41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E34372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236,6</w:t>
            </w: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E34372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236,6</w:t>
            </w: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1905">
            <w:pPr>
              <w:jc w:val="right"/>
              <w:rPr>
                <w:color w:val="000000"/>
              </w:rPr>
            </w:pPr>
          </w:p>
        </w:tc>
      </w:tr>
      <w:tr w:rsidR="000C6D3F" w:rsidRPr="00E34372" w:rsidTr="00F62A59">
        <w:trPr>
          <w:trHeight w:val="48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E34372" w:rsidP="000C6D3F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203,7</w:t>
            </w:r>
          </w:p>
        </w:tc>
      </w:tr>
      <w:tr w:rsidR="000C6D3F" w:rsidRPr="00E34372" w:rsidTr="00FC0AAD">
        <w:trPr>
          <w:trHeight w:val="36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4B268D" w:rsidRPr="00E34372" w:rsidTr="00F62A59">
        <w:trPr>
          <w:trHeight w:val="2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E34372" w:rsidRDefault="004B268D" w:rsidP="004B268D">
            <w:r w:rsidRPr="00E34372">
              <w:rPr>
                <w:sz w:val="22"/>
                <w:szCs w:val="22"/>
              </w:rPr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E34372" w:rsidRDefault="004B268D" w:rsidP="00991A83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E34372" w:rsidRDefault="004B268D" w:rsidP="00991A83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E34372" w:rsidRDefault="004B268D" w:rsidP="00991A83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E34372" w:rsidRDefault="004B268D" w:rsidP="00991A83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E34372" w:rsidRDefault="004B268D" w:rsidP="004B268D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E34372" w:rsidRDefault="004B268D" w:rsidP="00991A83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E34372" w:rsidRDefault="004B268D" w:rsidP="00991A83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E34372" w:rsidRDefault="004B268D" w:rsidP="00991A83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68D" w:rsidRPr="00E34372" w:rsidRDefault="00950A79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32,9</w:t>
            </w:r>
          </w:p>
        </w:tc>
      </w:tr>
      <w:tr w:rsidR="002274EC" w:rsidRPr="00E34372" w:rsidTr="00F62A59">
        <w:trPr>
          <w:trHeight w:val="2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62A59">
        <w:trPr>
          <w:trHeight w:val="42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62A59">
        <w:trPr>
          <w:trHeight w:val="42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62A59">
        <w:trPr>
          <w:trHeight w:val="2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4B268D">
        <w:trPr>
          <w:trHeight w:val="3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950A79" w:rsidP="00950A79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0,4</w:t>
            </w:r>
          </w:p>
        </w:tc>
      </w:tr>
      <w:tr w:rsidR="002274EC" w:rsidRPr="00E34372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A555A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85</w:t>
            </w:r>
            <w:r w:rsidR="002A555A"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950A79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0,4</w:t>
            </w:r>
          </w:p>
        </w:tc>
      </w:tr>
      <w:tr w:rsidR="002274EC" w:rsidRPr="00E34372" w:rsidTr="00F62A59">
        <w:trPr>
          <w:trHeight w:val="46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r w:rsidRPr="00E34372">
              <w:rPr>
                <w:sz w:val="22"/>
                <w:szCs w:val="22"/>
              </w:rPr>
              <w:t xml:space="preserve"> Уплата прочих нало</w:t>
            </w:r>
            <w:r w:rsidR="00547C5E" w:rsidRPr="00E34372">
              <w:rPr>
                <w:sz w:val="22"/>
                <w:szCs w:val="22"/>
              </w:rPr>
              <w:t>го</w:t>
            </w:r>
            <w:r w:rsidRPr="00E34372">
              <w:rPr>
                <w:sz w:val="22"/>
                <w:szCs w:val="22"/>
              </w:rPr>
              <w:t xml:space="preserve">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62A59">
        <w:trPr>
          <w:trHeight w:val="2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9E486D">
        <w:trPr>
          <w:trHeight w:val="1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B06E75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85</w:t>
            </w:r>
            <w:r w:rsidR="00B06E75" w:rsidRPr="00E34372">
              <w:rPr>
                <w:i/>
                <w:i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B06E75" w:rsidRPr="00E34372" w:rsidTr="00547C5E">
        <w:trPr>
          <w:trHeight w:val="22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E34372" w:rsidRDefault="00B06E75" w:rsidP="00B06E75">
            <w:r w:rsidRPr="00E34372">
              <w:rPr>
                <w:sz w:val="22"/>
                <w:szCs w:val="22"/>
              </w:rPr>
              <w:t xml:space="preserve"> Расходы на выплаты по оплате труда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jc w:val="center"/>
              <w:rPr>
                <w:i/>
                <w:color w:val="000000"/>
              </w:rPr>
            </w:pPr>
            <w:r w:rsidRPr="00E34372">
              <w:rPr>
                <w:i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jc w:val="center"/>
              <w:rPr>
                <w:i/>
                <w:color w:val="000000"/>
              </w:rPr>
            </w:pPr>
            <w:r w:rsidRPr="00E34372">
              <w:rPr>
                <w:i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jc w:val="center"/>
              <w:rPr>
                <w:i/>
              </w:rPr>
            </w:pPr>
            <w:r w:rsidRPr="00E34372">
              <w:rPr>
                <w:i/>
                <w:sz w:val="22"/>
                <w:szCs w:val="22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jc w:val="center"/>
              <w:rPr>
                <w:i/>
                <w:color w:val="000000"/>
              </w:rPr>
            </w:pPr>
            <w:r w:rsidRPr="00E34372">
              <w:rPr>
                <w:i/>
                <w:color w:val="000000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jc w:val="right"/>
              <w:rPr>
                <w:color w:val="000000"/>
              </w:rPr>
            </w:pPr>
          </w:p>
        </w:tc>
      </w:tr>
      <w:tr w:rsidR="00B06E75" w:rsidRPr="00E34372" w:rsidTr="00547C5E">
        <w:trPr>
          <w:trHeight w:val="5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E34372" w:rsidRDefault="00B06E75" w:rsidP="009E486D">
            <w:pPr>
              <w:rPr>
                <w:i/>
                <w:iCs/>
                <w:color w:val="000000"/>
              </w:rPr>
            </w:pPr>
            <w:r w:rsidRPr="00E34372">
              <w:rPr>
                <w:sz w:val="22"/>
                <w:szCs w:val="22"/>
              </w:rPr>
              <w:t xml:space="preserve">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color w:val="000000"/>
              </w:rPr>
            </w:pPr>
            <w:r w:rsidRPr="00E34372">
              <w:rPr>
                <w:i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color w:val="000000"/>
              </w:rPr>
            </w:pPr>
            <w:r w:rsidRPr="00E34372">
              <w:rPr>
                <w:i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</w:rPr>
            </w:pPr>
            <w:r w:rsidRPr="00E34372">
              <w:rPr>
                <w:i/>
                <w:sz w:val="22"/>
                <w:szCs w:val="22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0C6D3F">
            <w:pPr>
              <w:jc w:val="right"/>
              <w:rPr>
                <w:color w:val="000000"/>
              </w:rPr>
            </w:pPr>
          </w:p>
        </w:tc>
      </w:tr>
      <w:tr w:rsidR="00B06E75" w:rsidRPr="00E34372" w:rsidTr="00547C5E">
        <w:trPr>
          <w:trHeight w:val="5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E34372" w:rsidRDefault="00B06E75" w:rsidP="002274EC">
            <w:pPr>
              <w:rPr>
                <w:i/>
                <w:iCs/>
                <w:color w:val="000000"/>
              </w:rPr>
            </w:pPr>
            <w:r w:rsidRPr="00E34372">
              <w:rPr>
                <w:sz w:val="22"/>
                <w:szCs w:val="22"/>
              </w:rPr>
              <w:t xml:space="preserve">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color w:val="000000"/>
              </w:rPr>
            </w:pPr>
            <w:r w:rsidRPr="00E34372">
              <w:rPr>
                <w:i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color w:val="000000"/>
              </w:rPr>
            </w:pPr>
            <w:r w:rsidRPr="00E34372">
              <w:rPr>
                <w:i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</w:rPr>
            </w:pPr>
            <w:r w:rsidRPr="00E34372">
              <w:rPr>
                <w:i/>
                <w:sz w:val="22"/>
                <w:szCs w:val="22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0C6D3F">
            <w:pPr>
              <w:jc w:val="right"/>
              <w:rPr>
                <w:color w:val="000000"/>
              </w:rPr>
            </w:pPr>
          </w:p>
        </w:tc>
      </w:tr>
      <w:tr w:rsidR="002274EC" w:rsidRPr="00E34372" w:rsidTr="00F62A59">
        <w:trPr>
          <w:trHeight w:val="29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0C6D3F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pPr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Обеспечение деятельности главы администрации Дубитель </w:t>
            </w:r>
            <w:proofErr w:type="spellStart"/>
            <w:r w:rsidRPr="00E34372">
              <w:rPr>
                <w:b/>
                <w:bCs/>
                <w:i/>
                <w:iCs/>
                <w:sz w:val="22"/>
                <w:szCs w:val="22"/>
              </w:rPr>
              <w:t>ского</w:t>
            </w:r>
            <w:proofErr w:type="spellEnd"/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62A59">
        <w:trPr>
          <w:trHeight w:val="52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E34372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272,3</w:t>
            </w: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E34372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272,3</w:t>
            </w: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Расходы на выплаты персоналу </w:t>
            </w:r>
            <w:proofErr w:type="spellStart"/>
            <w:r w:rsidRPr="00E34372">
              <w:rPr>
                <w:b/>
                <w:bCs/>
                <w:i/>
                <w:iCs/>
                <w:sz w:val="22"/>
                <w:szCs w:val="22"/>
              </w:rPr>
              <w:t>государст</w:t>
            </w:r>
            <w:proofErr w:type="spellEnd"/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венных (</w:t>
            </w:r>
            <w:proofErr w:type="spellStart"/>
            <w:r w:rsidRPr="00E34372">
              <w:rPr>
                <w:b/>
                <w:bCs/>
                <w:i/>
                <w:iCs/>
                <w:sz w:val="22"/>
                <w:szCs w:val="22"/>
              </w:rPr>
              <w:t>муниципаль</w:t>
            </w:r>
            <w:proofErr w:type="spellEnd"/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b/>
                <w:bCs/>
                <w:i/>
                <w:iCs/>
                <w:sz w:val="22"/>
                <w:szCs w:val="22"/>
              </w:rPr>
              <w:t>ных</w:t>
            </w:r>
            <w:proofErr w:type="spellEnd"/>
            <w:proofErr w:type="gramStart"/>
            <w:r w:rsidRPr="00E34372">
              <w:rPr>
                <w:b/>
                <w:bCs/>
                <w:i/>
                <w:iCs/>
                <w:sz w:val="22"/>
                <w:szCs w:val="22"/>
              </w:rPr>
              <w:t>)о</w:t>
            </w:r>
            <w:proofErr w:type="gramEnd"/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E34372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272,3</w:t>
            </w:r>
          </w:p>
        </w:tc>
      </w:tr>
      <w:tr w:rsidR="002274EC" w:rsidRPr="00E34372" w:rsidTr="00F62A59">
        <w:trPr>
          <w:trHeight w:val="58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E34372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200,8</w:t>
            </w:r>
          </w:p>
        </w:tc>
      </w:tr>
      <w:tr w:rsidR="002274EC" w:rsidRPr="00E34372" w:rsidTr="00F62A59">
        <w:trPr>
          <w:trHeight w:val="26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62A59">
        <w:trPr>
          <w:trHeight w:val="47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Функционирование главы администрации </w:t>
            </w:r>
            <w:proofErr w:type="spellStart"/>
            <w:r w:rsidRPr="00E34372">
              <w:rPr>
                <w:color w:val="000000"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color w:val="000000"/>
                <w:sz w:val="22"/>
                <w:szCs w:val="22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9E486D">
        <w:trPr>
          <w:trHeight w:val="1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9E486D">
            <w:r w:rsidRPr="00E34372">
              <w:rPr>
                <w:sz w:val="22"/>
                <w:szCs w:val="22"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62A59">
        <w:trPr>
          <w:trHeight w:val="24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E34372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71,5</w:t>
            </w: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 xml:space="preserve"> Функционирование главы администрации </w:t>
            </w:r>
            <w:proofErr w:type="spellStart"/>
            <w:r w:rsidRPr="00E34372">
              <w:rPr>
                <w:color w:val="000000"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color w:val="000000"/>
                <w:sz w:val="22"/>
                <w:szCs w:val="22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27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</w:rPr>
            </w:pPr>
            <w:r w:rsidRPr="00E34372">
              <w:rPr>
                <w:i/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E34372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71,5</w:t>
            </w:r>
          </w:p>
        </w:tc>
      </w:tr>
      <w:tr w:rsidR="00B06E75" w:rsidRPr="00E34372" w:rsidTr="00F62A59">
        <w:trPr>
          <w:trHeight w:val="41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rPr>
                <w:bCs/>
                <w:i/>
                <w:iCs/>
              </w:rPr>
            </w:pPr>
            <w:r w:rsidRPr="00E34372">
              <w:rPr>
                <w:bCs/>
                <w:i/>
                <w:iCs/>
                <w:sz w:val="22"/>
                <w:szCs w:val="22"/>
              </w:rPr>
              <w:t xml:space="preserve">Расходы на выплаты по оплате труда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jc w:val="center"/>
              <w:rPr>
                <w:bCs/>
                <w:i/>
                <w:color w:val="000000"/>
              </w:rPr>
            </w:pPr>
            <w:r w:rsidRPr="00E34372">
              <w:rPr>
                <w:bCs/>
                <w:i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jc w:val="center"/>
              <w:rPr>
                <w:bCs/>
                <w:i/>
                <w:color w:val="000000"/>
              </w:rPr>
            </w:pPr>
            <w:r w:rsidRPr="00E34372">
              <w:rPr>
                <w:bCs/>
                <w:i/>
                <w:color w:val="000000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rPr>
                <w:i/>
              </w:rPr>
            </w:pPr>
            <w:r w:rsidRPr="00E34372">
              <w:rPr>
                <w:i/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b/>
                <w:bCs/>
                <w:i/>
                <w:iCs/>
                <w:sz w:val="22"/>
                <w:szCs w:val="22"/>
              </w:rPr>
              <w:t>Непрограмные</w:t>
            </w:r>
            <w:proofErr w:type="spellEnd"/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Непрограмные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E34372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25,4</w:t>
            </w:r>
          </w:p>
        </w:tc>
      </w:tr>
      <w:tr w:rsidR="000C6D3F" w:rsidRPr="00E34372" w:rsidTr="00F62A59">
        <w:trPr>
          <w:trHeight w:val="50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F62A59">
        <w:trPr>
          <w:trHeight w:val="42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</w:pPr>
            <w:r w:rsidRPr="00E34372">
              <w:rPr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0C6D3F">
        <w:trPr>
          <w:trHeight w:val="5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пенсии, социальные доплаты к пенсиям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</w:pPr>
            <w:r w:rsidRPr="00E34372">
              <w:rPr>
                <w:sz w:val="22"/>
                <w:szCs w:val="22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0C6D3F">
        <w:trPr>
          <w:trHeight w:val="36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E34372" w:rsidP="000C6D3F">
            <w:pPr>
              <w:jc w:val="right"/>
            </w:pPr>
            <w:r w:rsidRPr="00E34372">
              <w:rPr>
                <w:sz w:val="22"/>
                <w:szCs w:val="22"/>
              </w:rPr>
              <w:t>25,4</w:t>
            </w:r>
          </w:p>
        </w:tc>
      </w:tr>
      <w:tr w:rsidR="000C6D3F" w:rsidRPr="00E34372" w:rsidTr="00F62A59">
        <w:trPr>
          <w:trHeight w:val="23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E34372" w:rsidP="000C6D3F">
            <w:pPr>
              <w:jc w:val="right"/>
            </w:pPr>
            <w:r w:rsidRPr="00E34372">
              <w:rPr>
                <w:sz w:val="22"/>
                <w:szCs w:val="22"/>
              </w:rPr>
              <w:t>25,4</w:t>
            </w: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Резервные фонды  </w:t>
            </w:r>
            <w:proofErr w:type="spellStart"/>
            <w:r w:rsidRPr="00E34372">
              <w:rPr>
                <w:i/>
                <w:iCs/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57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24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F62A59">
        <w:trPr>
          <w:trHeight w:val="34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Резервные фонды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0C6D3F">
            <w:pPr>
              <w:rPr>
                <w:b/>
                <w:bCs/>
                <w:color w:val="000000"/>
              </w:rPr>
            </w:pPr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Взнос на капитальный ремонт общего имущества </w:t>
            </w:r>
            <w:proofErr w:type="gramStart"/>
            <w:r w:rsidRPr="00E34372">
              <w:rPr>
                <w:b/>
                <w:bCs/>
                <w:color w:val="000000"/>
                <w:sz w:val="22"/>
                <w:szCs w:val="22"/>
              </w:rPr>
              <w:t>в</w:t>
            </w:r>
            <w:proofErr w:type="gramEnd"/>
            <w:r w:rsidRPr="00E34372">
              <w:rPr>
                <w:b/>
                <w:bCs/>
                <w:color w:val="000000"/>
                <w:sz w:val="22"/>
                <w:szCs w:val="22"/>
              </w:rPr>
              <w:t xml:space="preserve"> много квартирном доме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E34372">
              <w:rPr>
                <w:i/>
                <w:iCs/>
                <w:sz w:val="22"/>
                <w:szCs w:val="22"/>
              </w:rPr>
              <w:t>государст</w:t>
            </w:r>
            <w:proofErr w:type="spellEnd"/>
            <w:r w:rsidR="009E486D" w:rsidRPr="00E34372">
              <w:rPr>
                <w:i/>
                <w:iCs/>
                <w:sz w:val="22"/>
                <w:szCs w:val="22"/>
              </w:rPr>
              <w:t xml:space="preserve"> </w:t>
            </w:r>
            <w:r w:rsidRPr="00E34372">
              <w:rPr>
                <w:i/>
                <w:iCs/>
                <w:sz w:val="22"/>
                <w:szCs w:val="22"/>
              </w:rPr>
              <w:t>венных</w:t>
            </w:r>
            <w:proofErr w:type="gramEnd"/>
            <w:r w:rsidRPr="00E34372">
              <w:rPr>
                <w:i/>
                <w:iCs/>
                <w:sz w:val="22"/>
                <w:szCs w:val="22"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51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E34372" w:rsidTr="00F62A59">
        <w:trPr>
          <w:trHeight w:val="24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E34372">
              <w:rPr>
                <w:i/>
                <w:iCs/>
                <w:sz w:val="22"/>
                <w:szCs w:val="22"/>
              </w:rPr>
              <w:t>Жилищно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– коммунальное</w:t>
            </w:r>
            <w:proofErr w:type="gramEnd"/>
            <w:r w:rsidRPr="00E34372">
              <w:rPr>
                <w:i/>
                <w:iCs/>
                <w:sz w:val="22"/>
                <w:szCs w:val="22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77235">
            <w:pPr>
              <w:jc w:val="right"/>
            </w:pPr>
          </w:p>
        </w:tc>
      </w:tr>
      <w:tr w:rsidR="000C6D3F" w:rsidRPr="00E34372" w:rsidTr="000C6D3F">
        <w:trPr>
          <w:trHeight w:val="26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2274EC" w:rsidRPr="00E34372" w:rsidTr="00547C5E">
        <w:trPr>
          <w:trHeight w:val="32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Уличное освещение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E34372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 xml:space="preserve"> Закупка товаров, работ и услуг для </w:t>
            </w:r>
            <w:proofErr w:type="spellStart"/>
            <w:proofErr w:type="gramStart"/>
            <w:r w:rsidRPr="00E34372">
              <w:rPr>
                <w:sz w:val="22"/>
                <w:szCs w:val="22"/>
              </w:rPr>
              <w:t>обеспече</w:t>
            </w:r>
            <w:proofErr w:type="spellEnd"/>
            <w:r w:rsidRPr="00E34372">
              <w:rPr>
                <w:sz w:val="22"/>
                <w:szCs w:val="22"/>
              </w:rPr>
              <w:t xml:space="preserve"> </w:t>
            </w:r>
            <w:proofErr w:type="spellStart"/>
            <w:r w:rsidRPr="00E34372">
              <w:rPr>
                <w:sz w:val="22"/>
                <w:szCs w:val="22"/>
              </w:rPr>
              <w:t>ния</w:t>
            </w:r>
            <w:proofErr w:type="spellEnd"/>
            <w:proofErr w:type="gramEnd"/>
            <w:r w:rsidRPr="00E34372">
              <w:rPr>
                <w:sz w:val="22"/>
                <w:szCs w:val="22"/>
              </w:rPr>
              <w:t xml:space="preserve">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</w:pPr>
            <w:r w:rsidRPr="00E34372">
              <w:rPr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0C6D3F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E34372">
              <w:rPr>
                <w:i/>
                <w:iCs/>
                <w:sz w:val="22"/>
                <w:szCs w:val="22"/>
              </w:rPr>
              <w:t>государст</w:t>
            </w:r>
            <w:proofErr w:type="spellEnd"/>
            <w:r w:rsidR="009E486D" w:rsidRPr="00E34372">
              <w:rPr>
                <w:i/>
                <w:iCs/>
                <w:sz w:val="22"/>
                <w:szCs w:val="22"/>
              </w:rPr>
              <w:t xml:space="preserve"> </w:t>
            </w:r>
            <w:r w:rsidRPr="00E34372">
              <w:rPr>
                <w:i/>
                <w:iCs/>
                <w:sz w:val="22"/>
                <w:szCs w:val="22"/>
              </w:rPr>
              <w:t>венных</w:t>
            </w:r>
            <w:proofErr w:type="gramEnd"/>
            <w:r w:rsidRPr="00E34372">
              <w:rPr>
                <w:i/>
                <w:iCs/>
                <w:sz w:val="22"/>
                <w:szCs w:val="22"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</w:pPr>
            <w:r w:rsidRPr="00E34372">
              <w:rPr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</w:pPr>
            <w:r w:rsidRPr="00E34372">
              <w:rPr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F62A59">
        <w:trPr>
          <w:trHeight w:val="33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E34372">
              <w:rPr>
                <w:i/>
                <w:iCs/>
                <w:sz w:val="22"/>
                <w:szCs w:val="22"/>
              </w:rPr>
              <w:t>Жилищно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– коммунальное</w:t>
            </w:r>
            <w:proofErr w:type="gramEnd"/>
            <w:r w:rsidRPr="00E34372">
              <w:rPr>
                <w:i/>
                <w:iCs/>
                <w:sz w:val="22"/>
                <w:szCs w:val="22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0C6D3F">
        <w:trPr>
          <w:trHeight w:val="30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2274EC" w:rsidRPr="00E34372" w:rsidTr="00547C5E">
        <w:trPr>
          <w:trHeight w:val="5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E34372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</w:pPr>
            <w:r w:rsidRPr="00E34372">
              <w:rPr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E34372">
              <w:rPr>
                <w:i/>
                <w:iCs/>
                <w:sz w:val="22"/>
                <w:szCs w:val="22"/>
              </w:rPr>
              <w:t>государст</w:t>
            </w:r>
            <w:proofErr w:type="spellEnd"/>
            <w:r w:rsidR="009E486D" w:rsidRPr="00E34372">
              <w:rPr>
                <w:i/>
                <w:iCs/>
                <w:sz w:val="22"/>
                <w:szCs w:val="22"/>
              </w:rPr>
              <w:t xml:space="preserve"> </w:t>
            </w:r>
            <w:r w:rsidRPr="00E34372">
              <w:rPr>
                <w:i/>
                <w:iCs/>
                <w:sz w:val="22"/>
                <w:szCs w:val="22"/>
              </w:rPr>
              <w:t>венных</w:t>
            </w:r>
            <w:proofErr w:type="gramEnd"/>
            <w:r w:rsidRPr="00E34372">
              <w:rPr>
                <w:i/>
                <w:iCs/>
                <w:sz w:val="22"/>
                <w:szCs w:val="22"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B06E75" w:rsidP="002274EC">
            <w:pPr>
              <w:jc w:val="center"/>
            </w:pPr>
            <w:r w:rsidRPr="00E34372">
              <w:rPr>
                <w:sz w:val="22"/>
                <w:szCs w:val="22"/>
              </w:rPr>
              <w:t>44101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B06E75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24</w:t>
            </w:r>
            <w:r w:rsidR="00B06E75" w:rsidRPr="00E3437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B06E7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B06E7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B06E75" w:rsidP="00B06E75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917</w:t>
            </w:r>
            <w:r w:rsidR="000C6D3F"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B06E75" w:rsidRPr="00E34372" w:rsidTr="00F62A59">
        <w:trPr>
          <w:trHeight w:val="30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E34372" w:rsidRDefault="00B06E75" w:rsidP="002274EC">
            <w:r w:rsidRPr="00E34372">
              <w:rPr>
                <w:sz w:val="22"/>
                <w:szCs w:val="22"/>
              </w:rPr>
              <w:t>Исполнение судебных актов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</w:pPr>
            <w:r w:rsidRPr="00E34372">
              <w:rPr>
                <w:sz w:val="22"/>
                <w:szCs w:val="22"/>
              </w:rPr>
              <w:t>44101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E34372" w:rsidRDefault="00B06E75" w:rsidP="000C6D3F">
            <w:pPr>
              <w:jc w:val="right"/>
            </w:pPr>
          </w:p>
        </w:tc>
      </w:tr>
      <w:tr w:rsidR="000C6D3F" w:rsidRPr="00E34372" w:rsidTr="000C6D3F">
        <w:trPr>
          <w:trHeight w:val="47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</w:pPr>
            <w:r w:rsidRPr="00E34372">
              <w:rPr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F62A59">
        <w:trPr>
          <w:trHeight w:val="28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E34372">
              <w:rPr>
                <w:i/>
                <w:iCs/>
                <w:sz w:val="22"/>
                <w:szCs w:val="22"/>
              </w:rPr>
              <w:t>Жилищно</w:t>
            </w:r>
            <w:proofErr w:type="spellEnd"/>
            <w:r w:rsidRPr="00E34372">
              <w:rPr>
                <w:i/>
                <w:iCs/>
                <w:sz w:val="22"/>
                <w:szCs w:val="22"/>
              </w:rPr>
              <w:t xml:space="preserve"> – коммунальное</w:t>
            </w:r>
            <w:proofErr w:type="gramEnd"/>
            <w:r w:rsidRPr="00E34372">
              <w:rPr>
                <w:i/>
                <w:iCs/>
                <w:sz w:val="22"/>
                <w:szCs w:val="22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0C6D3F" w:rsidRPr="00E34372" w:rsidTr="000C6D3F">
        <w:trPr>
          <w:trHeight w:val="27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B06E75" w:rsidRPr="00E34372" w:rsidTr="004B268D">
        <w:trPr>
          <w:trHeight w:val="29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E34372" w:rsidRDefault="00B06E75" w:rsidP="002274EC">
            <w:r w:rsidRPr="00E34372">
              <w:rPr>
                <w:sz w:val="22"/>
                <w:szCs w:val="22"/>
              </w:rPr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E34372" w:rsidRDefault="00950A79" w:rsidP="00D72ECF">
            <w:pPr>
              <w:jc w:val="right"/>
            </w:pPr>
            <w:r w:rsidRPr="00E34372">
              <w:rPr>
                <w:sz w:val="22"/>
                <w:szCs w:val="22"/>
              </w:rPr>
              <w:t>26</w:t>
            </w:r>
            <w:r w:rsidR="00D72ECF">
              <w:rPr>
                <w:sz w:val="22"/>
                <w:szCs w:val="22"/>
              </w:rPr>
              <w:t>9</w:t>
            </w:r>
            <w:r w:rsidR="00541905" w:rsidRPr="00E34372">
              <w:rPr>
                <w:sz w:val="22"/>
                <w:szCs w:val="22"/>
              </w:rPr>
              <w:t>,7</w:t>
            </w:r>
          </w:p>
        </w:tc>
      </w:tr>
      <w:tr w:rsidR="000C6D3F" w:rsidRPr="00E34372" w:rsidTr="000C6D3F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2274EC">
            <w:r w:rsidRPr="00E34372">
              <w:rPr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E34372" w:rsidRDefault="000C6D3F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E34372" w:rsidRDefault="000C6D3F" w:rsidP="000C6D3F">
            <w:pPr>
              <w:jc w:val="right"/>
            </w:pPr>
          </w:p>
        </w:tc>
      </w:tr>
      <w:tr w:rsidR="00B06E75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547C5E">
            <w:pPr>
              <w:rPr>
                <w:i/>
                <w:iCs/>
              </w:rPr>
            </w:pPr>
            <w:r w:rsidRPr="00E34372">
              <w:rPr>
                <w:sz w:val="22"/>
                <w:szCs w:val="22"/>
              </w:rPr>
              <w:t xml:space="preserve">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FA10D9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E34372" w:rsidRDefault="00B06E75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</w:t>
            </w:r>
            <w:proofErr w:type="gramStart"/>
            <w:r w:rsidRPr="00E34372">
              <w:rPr>
                <w:i/>
                <w:iCs/>
                <w:sz w:val="22"/>
                <w:szCs w:val="22"/>
              </w:rPr>
              <w:t xml:space="preserve"> ,</w:t>
            </w:r>
            <w:proofErr w:type="gramEnd"/>
            <w:r w:rsidRPr="00E34372">
              <w:rPr>
                <w:i/>
                <w:iCs/>
                <w:sz w:val="22"/>
                <w:szCs w:val="22"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E34372">
              <w:rPr>
                <w:i/>
                <w:iCs/>
                <w:color w:val="000000"/>
                <w:sz w:val="22"/>
                <w:szCs w:val="22"/>
              </w:rPr>
              <w:t>государст</w:t>
            </w:r>
            <w:proofErr w:type="spellEnd"/>
            <w:r w:rsidR="009E486D" w:rsidRPr="00E34372">
              <w:rPr>
                <w:i/>
                <w:iCs/>
                <w:color w:val="000000"/>
                <w:sz w:val="22"/>
                <w:szCs w:val="22"/>
              </w:rPr>
              <w:t xml:space="preserve"> </w:t>
            </w:r>
            <w:r w:rsidRPr="00E34372">
              <w:rPr>
                <w:i/>
                <w:iCs/>
                <w:color w:val="000000"/>
                <w:sz w:val="22"/>
                <w:szCs w:val="22"/>
              </w:rPr>
              <w:t>венных</w:t>
            </w:r>
            <w:proofErr w:type="gramEnd"/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5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2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</w:rPr>
            </w:pPr>
            <w:r w:rsidRPr="00E3437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40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547C5E">
            <w:pPr>
              <w:rPr>
                <w:i/>
                <w:iCs/>
              </w:rPr>
            </w:pPr>
            <w:r w:rsidRPr="00E34372">
              <w:rPr>
                <w:i/>
                <w:iCs/>
                <w:sz w:val="22"/>
                <w:szCs w:val="22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E34372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 Администрация </w:t>
            </w:r>
            <w:proofErr w:type="spellStart"/>
            <w:r w:rsidRPr="00E34372">
              <w:rPr>
                <w:sz w:val="22"/>
                <w:szCs w:val="22"/>
              </w:rPr>
              <w:t>Дубительского</w:t>
            </w:r>
            <w:proofErr w:type="spellEnd"/>
            <w:r w:rsidRPr="00E34372">
              <w:rPr>
                <w:sz w:val="22"/>
                <w:szCs w:val="22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E34372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E34372" w:rsidRPr="00E34372" w:rsidTr="00E34372">
        <w:trPr>
          <w:trHeight w:val="2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34372" w:rsidRPr="00E34372" w:rsidRDefault="00E34372" w:rsidP="002274EC">
            <w:r w:rsidRPr="00E34372">
              <w:rPr>
                <w:sz w:val="22"/>
                <w:szCs w:val="22"/>
              </w:rPr>
              <w:t>Прочая закупка товаров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34372" w:rsidRPr="00E34372" w:rsidRDefault="00E34372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34372" w:rsidRPr="00E34372" w:rsidRDefault="00E34372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34372" w:rsidRPr="00E34372" w:rsidRDefault="00E34372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34372" w:rsidRPr="00E34372" w:rsidRDefault="00E34372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  <w:lang w:val="en-US"/>
              </w:rPr>
              <w:t>S</w:t>
            </w:r>
            <w:r w:rsidRPr="00E34372">
              <w:rPr>
                <w:i/>
                <w:iCs/>
                <w:color w:val="000000"/>
                <w:sz w:val="22"/>
                <w:szCs w:val="22"/>
              </w:rPr>
              <w:t>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34372" w:rsidRPr="00E34372" w:rsidRDefault="00E34372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34372" w:rsidRPr="00E34372" w:rsidRDefault="00E34372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34372" w:rsidRPr="00E34372" w:rsidRDefault="00E34372" w:rsidP="002274EC">
            <w:pPr>
              <w:jc w:val="center"/>
              <w:rPr>
                <w:b/>
                <w:bCs/>
                <w:i/>
                <w:iCs/>
              </w:rPr>
            </w:pPr>
            <w:r w:rsidRPr="00E34372">
              <w:rPr>
                <w:b/>
                <w:bCs/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34372" w:rsidRPr="00E34372" w:rsidRDefault="00E34372" w:rsidP="002274EC">
            <w:pPr>
              <w:jc w:val="center"/>
              <w:rPr>
                <w:i/>
                <w:iCs/>
                <w:color w:val="000000"/>
              </w:rPr>
            </w:pPr>
            <w:r w:rsidRPr="00E34372">
              <w:rPr>
                <w:i/>
                <w:iCs/>
                <w:color w:val="000000"/>
                <w:sz w:val="22"/>
                <w:szCs w:val="22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34372" w:rsidRPr="00E34372" w:rsidRDefault="00E34372" w:rsidP="002274EC">
            <w:pPr>
              <w:jc w:val="right"/>
              <w:rPr>
                <w:color w:val="000000"/>
              </w:rPr>
            </w:pPr>
            <w:r w:rsidRPr="00E34372">
              <w:rPr>
                <w:color w:val="000000"/>
                <w:sz w:val="22"/>
                <w:szCs w:val="22"/>
              </w:rPr>
              <w:t>245,2</w:t>
            </w:r>
          </w:p>
        </w:tc>
      </w:tr>
    </w:tbl>
    <w:p w:rsidR="002274EC" w:rsidRDefault="002274EC" w:rsidP="000639A5"/>
    <w:p w:rsidR="002274EC" w:rsidRDefault="002274EC" w:rsidP="002274EC"/>
    <w:p w:rsidR="002274EC" w:rsidRDefault="002274EC" w:rsidP="002274EC">
      <w:pPr>
        <w:jc w:val="right"/>
      </w:pPr>
      <w:r>
        <w:tab/>
      </w:r>
      <w:r w:rsidRPr="007E68C0">
        <w:t>ПРИЛОЖЕНИЕ 5</w:t>
      </w:r>
    </w:p>
    <w:p w:rsidR="002274EC" w:rsidRDefault="002274EC" w:rsidP="002274EC">
      <w:pPr>
        <w:jc w:val="right"/>
        <w:rPr>
          <w:b/>
          <w:sz w:val="20"/>
          <w:szCs w:val="20"/>
        </w:rPr>
      </w:pPr>
    </w:p>
    <w:p w:rsidR="002274EC" w:rsidRPr="00E34372" w:rsidRDefault="002274EC" w:rsidP="002274EC">
      <w:pPr>
        <w:jc w:val="center"/>
        <w:rPr>
          <w:b/>
          <w:sz w:val="22"/>
          <w:szCs w:val="22"/>
        </w:rPr>
      </w:pPr>
      <w:r w:rsidRPr="00E34372">
        <w:rPr>
          <w:b/>
          <w:sz w:val="22"/>
          <w:szCs w:val="22"/>
        </w:rPr>
        <w:t>СВЕДЕНИЯ</w:t>
      </w:r>
    </w:p>
    <w:p w:rsidR="002274EC" w:rsidRPr="00E34372" w:rsidRDefault="002274EC" w:rsidP="002274EC">
      <w:pPr>
        <w:jc w:val="center"/>
        <w:rPr>
          <w:b/>
          <w:sz w:val="22"/>
          <w:szCs w:val="22"/>
        </w:rPr>
      </w:pPr>
      <w:r w:rsidRPr="00E34372">
        <w:rPr>
          <w:b/>
          <w:sz w:val="22"/>
          <w:szCs w:val="22"/>
        </w:rPr>
        <w:t xml:space="preserve">О ЧИСЛЕННОСТИ  РАБОТНИКОВ МУНИЦИПАЛЬНЫХ И БЮДЖЕТНЫХ УЧРЕЖДЕНИЙ ПО ДУБИТЕЛЬСКОМУ СЕЛЬСКОМУ ПОСЕЛЕНИЮ </w:t>
      </w:r>
    </w:p>
    <w:p w:rsidR="002274EC" w:rsidRPr="00E34372" w:rsidRDefault="00FA10D9" w:rsidP="002274EC">
      <w:pPr>
        <w:jc w:val="center"/>
        <w:rPr>
          <w:b/>
          <w:sz w:val="22"/>
          <w:szCs w:val="22"/>
        </w:rPr>
      </w:pPr>
      <w:r w:rsidRPr="00E34372">
        <w:rPr>
          <w:b/>
          <w:sz w:val="22"/>
          <w:szCs w:val="22"/>
        </w:rPr>
        <w:t xml:space="preserve">ЗА  </w:t>
      </w:r>
      <w:r w:rsidR="00FD59D9" w:rsidRPr="00E34372">
        <w:rPr>
          <w:b/>
          <w:sz w:val="22"/>
          <w:szCs w:val="22"/>
        </w:rPr>
        <w:t xml:space="preserve">9 МЕСЯЦЕВ  </w:t>
      </w:r>
      <w:r w:rsidRPr="00E34372">
        <w:rPr>
          <w:b/>
          <w:sz w:val="22"/>
          <w:szCs w:val="22"/>
        </w:rPr>
        <w:t>202</w:t>
      </w:r>
      <w:r w:rsidR="0034496A" w:rsidRPr="00E34372">
        <w:rPr>
          <w:b/>
          <w:sz w:val="22"/>
          <w:szCs w:val="22"/>
        </w:rPr>
        <w:t>2</w:t>
      </w:r>
      <w:r w:rsidRPr="00E34372">
        <w:rPr>
          <w:b/>
          <w:sz w:val="22"/>
          <w:szCs w:val="22"/>
        </w:rPr>
        <w:t xml:space="preserve"> ГОДА</w:t>
      </w:r>
    </w:p>
    <w:p w:rsidR="00EF7E6E" w:rsidRPr="00BF6457" w:rsidRDefault="00EF7E6E" w:rsidP="002274EC">
      <w:pPr>
        <w:jc w:val="center"/>
      </w:pPr>
    </w:p>
    <w:tbl>
      <w:tblPr>
        <w:tblW w:w="0" w:type="auto"/>
        <w:tblInd w:w="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9"/>
        <w:gridCol w:w="3159"/>
        <w:gridCol w:w="1329"/>
        <w:gridCol w:w="2499"/>
      </w:tblGrid>
      <w:tr w:rsidR="002274EC" w:rsidRPr="00BF6457" w:rsidTr="002274E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№</w:t>
            </w:r>
          </w:p>
          <w:p w:rsidR="002274EC" w:rsidRPr="00E34372" w:rsidRDefault="002274EC" w:rsidP="002274EC">
            <w:proofErr w:type="spellStart"/>
            <w:r w:rsidRPr="00E34372">
              <w:rPr>
                <w:sz w:val="22"/>
                <w:szCs w:val="22"/>
              </w:rPr>
              <w:t>п\</w:t>
            </w:r>
            <w:proofErr w:type="gramStart"/>
            <w:r w:rsidRPr="00E34372">
              <w:rPr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Муниципальное</w:t>
            </w:r>
          </w:p>
          <w:p w:rsidR="002274EC" w:rsidRPr="00E34372" w:rsidRDefault="002274EC" w:rsidP="002274EC">
            <w:r w:rsidRPr="00E34372">
              <w:rPr>
                <w:sz w:val="22"/>
                <w:szCs w:val="22"/>
              </w:rPr>
              <w:t>образование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 xml:space="preserve">Кол-во </w:t>
            </w:r>
            <w:proofErr w:type="gramStart"/>
            <w:r w:rsidRPr="00E34372">
              <w:rPr>
                <w:sz w:val="22"/>
                <w:szCs w:val="22"/>
              </w:rPr>
              <w:t>штатных</w:t>
            </w:r>
            <w:proofErr w:type="gramEnd"/>
          </w:p>
          <w:p w:rsidR="002274EC" w:rsidRPr="00E34372" w:rsidRDefault="002274EC" w:rsidP="002274EC">
            <w:r w:rsidRPr="00E34372">
              <w:rPr>
                <w:sz w:val="22"/>
                <w:szCs w:val="22"/>
              </w:rPr>
              <w:t>единиц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Фактические затраты на содержание</w:t>
            </w:r>
          </w:p>
          <w:p w:rsidR="002274EC" w:rsidRPr="00E34372" w:rsidRDefault="002274EC" w:rsidP="002274EC">
            <w:r w:rsidRPr="00E34372">
              <w:rPr>
                <w:sz w:val="22"/>
                <w:szCs w:val="22"/>
              </w:rPr>
              <w:t>( тыс. руб.)</w:t>
            </w:r>
          </w:p>
        </w:tc>
      </w:tr>
      <w:tr w:rsidR="002274EC" w:rsidRPr="00BF6457" w:rsidTr="002274E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1</w:t>
            </w: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Администрация</w:t>
            </w:r>
          </w:p>
          <w:p w:rsidR="002274EC" w:rsidRPr="00E34372" w:rsidRDefault="002274EC" w:rsidP="002274EC"/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3,9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E34372" w:rsidRDefault="00E34372" w:rsidP="002274EC">
            <w:pPr>
              <w:jc w:val="center"/>
            </w:pPr>
            <w:r w:rsidRPr="00E34372">
              <w:rPr>
                <w:sz w:val="22"/>
                <w:szCs w:val="22"/>
              </w:rPr>
              <w:t>2084,2</w:t>
            </w:r>
          </w:p>
        </w:tc>
      </w:tr>
      <w:tr w:rsidR="002274EC" w:rsidRPr="00BF6457" w:rsidTr="002274E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E34372" w:rsidRDefault="002274EC" w:rsidP="002274EC"/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E34372" w:rsidRDefault="002274EC" w:rsidP="002274EC">
            <w:r w:rsidRPr="00E34372">
              <w:rPr>
                <w:sz w:val="22"/>
                <w:szCs w:val="22"/>
              </w:rPr>
              <w:t>Всего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E34372" w:rsidRDefault="002274EC" w:rsidP="002274EC">
            <w:pPr>
              <w:jc w:val="center"/>
            </w:pPr>
            <w:r w:rsidRPr="00E34372">
              <w:rPr>
                <w:sz w:val="22"/>
                <w:szCs w:val="22"/>
              </w:rPr>
              <w:t>3,9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E34372" w:rsidRDefault="00E34372" w:rsidP="00D517DA">
            <w:pPr>
              <w:jc w:val="center"/>
            </w:pPr>
            <w:r w:rsidRPr="00E34372">
              <w:rPr>
                <w:sz w:val="22"/>
                <w:szCs w:val="22"/>
              </w:rPr>
              <w:t>2084,2</w:t>
            </w:r>
          </w:p>
        </w:tc>
      </w:tr>
    </w:tbl>
    <w:p w:rsidR="002274EC" w:rsidRPr="002274EC" w:rsidRDefault="002274EC" w:rsidP="002274EC">
      <w:pPr>
        <w:tabs>
          <w:tab w:val="left" w:pos="1930"/>
        </w:tabs>
      </w:pPr>
    </w:p>
    <w:p w:rsidR="00991A83" w:rsidRPr="002274EC" w:rsidRDefault="00991A83">
      <w:pPr>
        <w:tabs>
          <w:tab w:val="left" w:pos="1930"/>
        </w:tabs>
      </w:pPr>
    </w:p>
    <w:sectPr w:rsidR="00991A83" w:rsidRPr="002274EC" w:rsidSect="002274EC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0F1F59D5"/>
    <w:multiLevelType w:val="hybridMultilevel"/>
    <w:tmpl w:val="218C4526"/>
    <w:lvl w:ilvl="0" w:tplc="5146826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9161108"/>
    <w:multiLevelType w:val="hybridMultilevel"/>
    <w:tmpl w:val="70303AC4"/>
    <w:lvl w:ilvl="0" w:tplc="130E63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E4576F0"/>
    <w:multiLevelType w:val="hybridMultilevel"/>
    <w:tmpl w:val="F0F47278"/>
    <w:lvl w:ilvl="0" w:tplc="C5F28D70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11">
    <w:nsid w:val="2E2626F8"/>
    <w:multiLevelType w:val="multilevel"/>
    <w:tmpl w:val="4E2EBB9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2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7">
    <w:nsid w:val="54435154"/>
    <w:multiLevelType w:val="hybridMultilevel"/>
    <w:tmpl w:val="4AC4B456"/>
    <w:lvl w:ilvl="0" w:tplc="4336C580">
      <w:start w:val="1"/>
      <w:numFmt w:val="decimal"/>
      <w:lvlText w:val="%1)"/>
      <w:lvlJc w:val="left"/>
      <w:pPr>
        <w:tabs>
          <w:tab w:val="num" w:pos="915"/>
        </w:tabs>
        <w:ind w:left="91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8">
    <w:nsid w:val="57F7781D"/>
    <w:multiLevelType w:val="hybridMultilevel"/>
    <w:tmpl w:val="10DC25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0">
    <w:nsid w:val="5CC12BF9"/>
    <w:multiLevelType w:val="multilevel"/>
    <w:tmpl w:val="E65AD004"/>
    <w:lvl w:ilvl="0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B02D10"/>
    <w:multiLevelType w:val="hybridMultilevel"/>
    <w:tmpl w:val="DE3402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4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5">
    <w:nsid w:val="6C9B4ED1"/>
    <w:multiLevelType w:val="hybridMultilevel"/>
    <w:tmpl w:val="EE443780"/>
    <w:lvl w:ilvl="0" w:tplc="13EA72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6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1BE4AE8"/>
    <w:multiLevelType w:val="hybridMultilevel"/>
    <w:tmpl w:val="D0201B86"/>
    <w:lvl w:ilvl="0" w:tplc="111254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6A3201A"/>
    <w:multiLevelType w:val="multilevel"/>
    <w:tmpl w:val="DC7C3EF4"/>
    <w:lvl w:ilvl="0">
      <w:start w:val="1"/>
      <w:numFmt w:val="decimal"/>
      <w:lvlText w:val="%1."/>
      <w:lvlJc w:val="left"/>
      <w:pPr>
        <w:ind w:left="1590" w:hanging="15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99" w:hanging="15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8" w:hanging="15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17" w:hanging="15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26" w:hanging="15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35" w:hanging="159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44" w:hanging="159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53" w:hanging="159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9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26"/>
  </w:num>
  <w:num w:numId="8">
    <w:abstractNumId w:val="3"/>
  </w:num>
  <w:num w:numId="9">
    <w:abstractNumId w:val="21"/>
  </w:num>
  <w:num w:numId="10">
    <w:abstractNumId w:val="4"/>
  </w:num>
  <w:num w:numId="11">
    <w:abstractNumId w:val="29"/>
  </w:num>
  <w:num w:numId="12">
    <w:abstractNumId w:val="16"/>
  </w:num>
  <w:num w:numId="13">
    <w:abstractNumId w:val="15"/>
  </w:num>
  <w:num w:numId="14">
    <w:abstractNumId w:val="5"/>
  </w:num>
  <w:num w:numId="15">
    <w:abstractNumId w:val="14"/>
  </w:num>
  <w:num w:numId="16">
    <w:abstractNumId w:val="6"/>
  </w:num>
  <w:num w:numId="17">
    <w:abstractNumId w:val="10"/>
  </w:num>
  <w:num w:numId="18">
    <w:abstractNumId w:val="23"/>
  </w:num>
  <w:num w:numId="19">
    <w:abstractNumId w:val="23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9"/>
  </w:num>
  <w:num w:numId="21">
    <w:abstractNumId w:val="13"/>
  </w:num>
  <w:num w:numId="22">
    <w:abstractNumId w:val="7"/>
  </w:num>
  <w:num w:numId="23">
    <w:abstractNumId w:val="18"/>
  </w:num>
  <w:num w:numId="24">
    <w:abstractNumId w:val="12"/>
  </w:num>
  <w:num w:numId="25">
    <w:abstractNumId w:val="20"/>
  </w:num>
  <w:num w:numId="26">
    <w:abstractNumId w:val="22"/>
  </w:num>
  <w:num w:numId="27">
    <w:abstractNumId w:val="25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9"/>
  </w:num>
  <w:num w:numId="31">
    <w:abstractNumId w:val="8"/>
  </w:num>
  <w:num w:numId="32">
    <w:abstractNumId w:val="1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characterSpacingControl w:val="doNotCompress"/>
  <w:savePreviewPicture/>
  <w:compat/>
  <w:rsids>
    <w:rsidRoot w:val="00E06193"/>
    <w:rsid w:val="000639A5"/>
    <w:rsid w:val="000727BF"/>
    <w:rsid w:val="00095FBC"/>
    <w:rsid w:val="000B7240"/>
    <w:rsid w:val="000C4BA2"/>
    <w:rsid w:val="000C6D3F"/>
    <w:rsid w:val="000E22BC"/>
    <w:rsid w:val="00155DC8"/>
    <w:rsid w:val="00193D02"/>
    <w:rsid w:val="002274EC"/>
    <w:rsid w:val="002415BC"/>
    <w:rsid w:val="00277235"/>
    <w:rsid w:val="002A555A"/>
    <w:rsid w:val="0034496A"/>
    <w:rsid w:val="0038351A"/>
    <w:rsid w:val="003A0339"/>
    <w:rsid w:val="003E09F6"/>
    <w:rsid w:val="003F0F78"/>
    <w:rsid w:val="00403C05"/>
    <w:rsid w:val="00486D97"/>
    <w:rsid w:val="004B268D"/>
    <w:rsid w:val="0053281E"/>
    <w:rsid w:val="00541905"/>
    <w:rsid w:val="0054341E"/>
    <w:rsid w:val="00547C5E"/>
    <w:rsid w:val="005B5EB0"/>
    <w:rsid w:val="00634B1E"/>
    <w:rsid w:val="00636FD1"/>
    <w:rsid w:val="00693555"/>
    <w:rsid w:val="00706FEC"/>
    <w:rsid w:val="007361BA"/>
    <w:rsid w:val="00744E18"/>
    <w:rsid w:val="00757EBC"/>
    <w:rsid w:val="007837D1"/>
    <w:rsid w:val="007A6D0C"/>
    <w:rsid w:val="007F180E"/>
    <w:rsid w:val="008178EB"/>
    <w:rsid w:val="008B01DB"/>
    <w:rsid w:val="008E7B4B"/>
    <w:rsid w:val="00950A79"/>
    <w:rsid w:val="00962CC1"/>
    <w:rsid w:val="00991A83"/>
    <w:rsid w:val="00994FF0"/>
    <w:rsid w:val="009A29AB"/>
    <w:rsid w:val="009C74A8"/>
    <w:rsid w:val="009E486D"/>
    <w:rsid w:val="00A61670"/>
    <w:rsid w:val="00B06E75"/>
    <w:rsid w:val="00B71739"/>
    <w:rsid w:val="00C73F06"/>
    <w:rsid w:val="00CA46B1"/>
    <w:rsid w:val="00CB5E95"/>
    <w:rsid w:val="00CC0A19"/>
    <w:rsid w:val="00D46035"/>
    <w:rsid w:val="00D517DA"/>
    <w:rsid w:val="00D72ECF"/>
    <w:rsid w:val="00D83A57"/>
    <w:rsid w:val="00E03DC3"/>
    <w:rsid w:val="00E06193"/>
    <w:rsid w:val="00E07E7C"/>
    <w:rsid w:val="00E34372"/>
    <w:rsid w:val="00E57D1D"/>
    <w:rsid w:val="00EA1A35"/>
    <w:rsid w:val="00EF7E6E"/>
    <w:rsid w:val="00F176E2"/>
    <w:rsid w:val="00F62A59"/>
    <w:rsid w:val="00FA10D9"/>
    <w:rsid w:val="00FA6664"/>
    <w:rsid w:val="00FC0AAD"/>
    <w:rsid w:val="00FD59D9"/>
    <w:rsid w:val="00FD5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Web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9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639A5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639A5"/>
    <w:pPr>
      <w:keepNext/>
      <w:suppressAutoHyphens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0639A5"/>
    <w:pPr>
      <w:keepNext/>
      <w:tabs>
        <w:tab w:val="num" w:pos="0"/>
      </w:tabs>
      <w:autoSpaceDE w:val="0"/>
      <w:ind w:left="485"/>
      <w:jc w:val="both"/>
      <w:outlineLvl w:val="3"/>
    </w:pPr>
    <w:rPr>
      <w:b/>
      <w:bCs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39A5"/>
    <w:pPr>
      <w:suppressAutoHyphens w:val="0"/>
      <w:spacing w:before="240" w:after="60"/>
      <w:outlineLvl w:val="6"/>
    </w:pPr>
    <w:rPr>
      <w:rFonts w:ascii="Calibri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639A5"/>
    <w:rPr>
      <w:sz w:val="28"/>
    </w:rPr>
  </w:style>
  <w:style w:type="paragraph" w:styleId="a4">
    <w:name w:val="No Spacing"/>
    <w:link w:val="a3"/>
    <w:uiPriority w:val="1"/>
    <w:qFormat/>
    <w:rsid w:val="000639A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sz w:val="28"/>
    </w:rPr>
  </w:style>
  <w:style w:type="character" w:customStyle="1" w:styleId="10">
    <w:name w:val="Заголовок 1 Знак"/>
    <w:basedOn w:val="a0"/>
    <w:link w:val="1"/>
    <w:rsid w:val="000639A5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0639A5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639A5"/>
    <w:rPr>
      <w:rFonts w:ascii="Times New Roman" w:eastAsia="Times New Roman" w:hAnsi="Times New Roman" w:cs="Times New Roman"/>
      <w:b/>
      <w:bCs/>
      <w:sz w:val="24"/>
      <w:lang w:eastAsia="ar-SA"/>
    </w:rPr>
  </w:style>
  <w:style w:type="character" w:customStyle="1" w:styleId="70">
    <w:name w:val="Заголовок 7 Знак"/>
    <w:basedOn w:val="a0"/>
    <w:link w:val="7"/>
    <w:uiPriority w:val="9"/>
    <w:semiHidden/>
    <w:rsid w:val="000639A5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Absatz-Standardschriftart">
    <w:name w:val="Absatz-Standardschriftart"/>
    <w:rsid w:val="000639A5"/>
  </w:style>
  <w:style w:type="character" w:customStyle="1" w:styleId="WW-Absatz-Standardschriftart">
    <w:name w:val="WW-Absatz-Standardschriftart"/>
    <w:rsid w:val="000639A5"/>
  </w:style>
  <w:style w:type="character" w:customStyle="1" w:styleId="WW-Absatz-Standardschriftart1">
    <w:name w:val="WW-Absatz-Standardschriftart1"/>
    <w:rsid w:val="000639A5"/>
  </w:style>
  <w:style w:type="character" w:customStyle="1" w:styleId="WW-Absatz-Standardschriftart11">
    <w:name w:val="WW-Absatz-Standardschriftart11"/>
    <w:rsid w:val="000639A5"/>
  </w:style>
  <w:style w:type="character" w:customStyle="1" w:styleId="WW-Absatz-Standardschriftart111">
    <w:name w:val="WW-Absatz-Standardschriftart111"/>
    <w:rsid w:val="000639A5"/>
  </w:style>
  <w:style w:type="character" w:customStyle="1" w:styleId="WW-Absatz-Standardschriftart1111">
    <w:name w:val="WW-Absatz-Standardschriftart1111"/>
    <w:rsid w:val="000639A5"/>
  </w:style>
  <w:style w:type="character" w:customStyle="1" w:styleId="a5">
    <w:name w:val="Символ нумерации"/>
    <w:rsid w:val="000639A5"/>
  </w:style>
  <w:style w:type="character" w:customStyle="1" w:styleId="11">
    <w:name w:val="Основной шрифт абзаца1"/>
    <w:rsid w:val="000639A5"/>
  </w:style>
  <w:style w:type="character" w:styleId="a6">
    <w:name w:val="Hyperlink"/>
    <w:basedOn w:val="11"/>
    <w:rsid w:val="000639A5"/>
    <w:rPr>
      <w:color w:val="0000FF"/>
      <w:u w:val="single"/>
    </w:rPr>
  </w:style>
  <w:style w:type="character" w:styleId="a7">
    <w:name w:val="FollowedHyperlink"/>
    <w:rsid w:val="000639A5"/>
    <w:rPr>
      <w:color w:val="800000"/>
      <w:u w:val="single"/>
    </w:rPr>
  </w:style>
  <w:style w:type="character" w:customStyle="1" w:styleId="WW-Absatz-Standardschriftart11111">
    <w:name w:val="WW-Absatz-Standardschriftart11111"/>
    <w:rsid w:val="000639A5"/>
  </w:style>
  <w:style w:type="character" w:customStyle="1" w:styleId="WW8Num3z0">
    <w:name w:val="WW8Num3z0"/>
    <w:rsid w:val="000639A5"/>
    <w:rPr>
      <w:rFonts w:cs="Arial"/>
    </w:rPr>
  </w:style>
  <w:style w:type="character" w:customStyle="1" w:styleId="WW8Num4z0">
    <w:name w:val="WW8Num4z0"/>
    <w:rsid w:val="000639A5"/>
    <w:rPr>
      <w:rFonts w:cs="Arial"/>
    </w:rPr>
  </w:style>
  <w:style w:type="character" w:customStyle="1" w:styleId="WW8Num5z0">
    <w:name w:val="WW8Num5z0"/>
    <w:rsid w:val="000639A5"/>
    <w:rPr>
      <w:rFonts w:cs="Arial"/>
    </w:rPr>
  </w:style>
  <w:style w:type="character" w:customStyle="1" w:styleId="WW8Num6z0">
    <w:name w:val="WW8Num6z0"/>
    <w:rsid w:val="000639A5"/>
    <w:rPr>
      <w:b w:val="0"/>
      <w:sz w:val="28"/>
    </w:rPr>
  </w:style>
  <w:style w:type="character" w:customStyle="1" w:styleId="WW-Absatz-Standardschriftart111111">
    <w:name w:val="WW-Absatz-Standardschriftart111111"/>
    <w:rsid w:val="000639A5"/>
  </w:style>
  <w:style w:type="character" w:customStyle="1" w:styleId="WW-Absatz-Standardschriftart1111111">
    <w:name w:val="WW-Absatz-Standardschriftart1111111"/>
    <w:rsid w:val="000639A5"/>
  </w:style>
  <w:style w:type="character" w:customStyle="1" w:styleId="WW-Absatz-Standardschriftart11111111">
    <w:name w:val="WW-Absatz-Standardschriftart11111111"/>
    <w:rsid w:val="000639A5"/>
  </w:style>
  <w:style w:type="character" w:customStyle="1" w:styleId="WW-Absatz-Standardschriftart111111111">
    <w:name w:val="WW-Absatz-Standardschriftart111111111"/>
    <w:rsid w:val="000639A5"/>
  </w:style>
  <w:style w:type="character" w:customStyle="1" w:styleId="WW-Absatz-Standardschriftart1111111111">
    <w:name w:val="WW-Absatz-Standardschriftart1111111111"/>
    <w:rsid w:val="000639A5"/>
  </w:style>
  <w:style w:type="character" w:customStyle="1" w:styleId="WW-Absatz-Standardschriftart11111111111">
    <w:name w:val="WW-Absatz-Standardschriftart11111111111"/>
    <w:rsid w:val="000639A5"/>
  </w:style>
  <w:style w:type="character" w:customStyle="1" w:styleId="WW-Absatz-Standardschriftart111111111111">
    <w:name w:val="WW-Absatz-Standardschriftart111111111111"/>
    <w:rsid w:val="000639A5"/>
  </w:style>
  <w:style w:type="character" w:customStyle="1" w:styleId="WW-Absatz-Standardschriftart1111111111111">
    <w:name w:val="WW-Absatz-Standardschriftart1111111111111"/>
    <w:rsid w:val="000639A5"/>
  </w:style>
  <w:style w:type="character" w:customStyle="1" w:styleId="WW-Absatz-Standardschriftart11111111111111">
    <w:name w:val="WW-Absatz-Standardschriftart11111111111111"/>
    <w:rsid w:val="000639A5"/>
  </w:style>
  <w:style w:type="character" w:customStyle="1" w:styleId="WW-Absatz-Standardschriftart111111111111111">
    <w:name w:val="WW-Absatz-Standardschriftart111111111111111"/>
    <w:rsid w:val="000639A5"/>
  </w:style>
  <w:style w:type="character" w:customStyle="1" w:styleId="WW-Absatz-Standardschriftart1111111111111111">
    <w:name w:val="WW-Absatz-Standardschriftart1111111111111111"/>
    <w:rsid w:val="000639A5"/>
  </w:style>
  <w:style w:type="character" w:customStyle="1" w:styleId="WW-Absatz-Standardschriftart11111111111111111">
    <w:name w:val="WW-Absatz-Standardschriftart11111111111111111"/>
    <w:rsid w:val="000639A5"/>
  </w:style>
  <w:style w:type="character" w:customStyle="1" w:styleId="WW-Absatz-Standardschriftart111111111111111111">
    <w:name w:val="WW-Absatz-Standardschriftart111111111111111111"/>
    <w:rsid w:val="000639A5"/>
  </w:style>
  <w:style w:type="character" w:customStyle="1" w:styleId="WW-Absatz-Standardschriftart1111111111111111111">
    <w:name w:val="WW-Absatz-Standardschriftart1111111111111111111"/>
    <w:rsid w:val="000639A5"/>
  </w:style>
  <w:style w:type="character" w:customStyle="1" w:styleId="WW-Absatz-Standardschriftart11111111111111111111">
    <w:name w:val="WW-Absatz-Standardschriftart11111111111111111111"/>
    <w:rsid w:val="000639A5"/>
  </w:style>
  <w:style w:type="character" w:customStyle="1" w:styleId="WW-Absatz-Standardschriftart111111111111111111111">
    <w:name w:val="WW-Absatz-Standardschriftart111111111111111111111"/>
    <w:rsid w:val="000639A5"/>
  </w:style>
  <w:style w:type="character" w:customStyle="1" w:styleId="WW-Absatz-Standardschriftart1111111111111111111111">
    <w:name w:val="WW-Absatz-Standardschriftart1111111111111111111111"/>
    <w:rsid w:val="000639A5"/>
  </w:style>
  <w:style w:type="character" w:customStyle="1" w:styleId="WW-Absatz-Standardschriftart11111111111111111111111">
    <w:name w:val="WW-Absatz-Standardschriftart11111111111111111111111"/>
    <w:rsid w:val="000639A5"/>
  </w:style>
  <w:style w:type="character" w:customStyle="1" w:styleId="WW-Absatz-Standardschriftart111111111111111111111111">
    <w:name w:val="WW-Absatz-Standardschriftart111111111111111111111111"/>
    <w:rsid w:val="000639A5"/>
  </w:style>
  <w:style w:type="character" w:customStyle="1" w:styleId="WW8Num2z0">
    <w:name w:val="WW8Num2z0"/>
    <w:rsid w:val="000639A5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0639A5"/>
  </w:style>
  <w:style w:type="character" w:customStyle="1" w:styleId="WW-Absatz-Standardschriftart11111111111111111111111111">
    <w:name w:val="WW-Absatz-Standardschriftart11111111111111111111111111"/>
    <w:rsid w:val="000639A5"/>
  </w:style>
  <w:style w:type="character" w:customStyle="1" w:styleId="WW-Absatz-Standardschriftart111111111111111111111111111">
    <w:name w:val="WW-Absatz-Standardschriftart111111111111111111111111111"/>
    <w:rsid w:val="000639A5"/>
  </w:style>
  <w:style w:type="character" w:customStyle="1" w:styleId="WW-Absatz-Standardschriftart1111111111111111111111111111">
    <w:name w:val="WW-Absatz-Standardschriftart1111111111111111111111111111"/>
    <w:rsid w:val="000639A5"/>
  </w:style>
  <w:style w:type="character" w:customStyle="1" w:styleId="WW-Absatz-Standardschriftart11111111111111111111111111111">
    <w:name w:val="WW-Absatz-Standardschriftart11111111111111111111111111111"/>
    <w:rsid w:val="000639A5"/>
  </w:style>
  <w:style w:type="character" w:customStyle="1" w:styleId="WW-Absatz-Standardschriftart111111111111111111111111111111">
    <w:name w:val="WW-Absatz-Standardschriftart111111111111111111111111111111"/>
    <w:rsid w:val="000639A5"/>
  </w:style>
  <w:style w:type="character" w:customStyle="1" w:styleId="WW-Absatz-Standardschriftart1111111111111111111111111111111">
    <w:name w:val="WW-Absatz-Standardschriftart1111111111111111111111111111111"/>
    <w:rsid w:val="000639A5"/>
  </w:style>
  <w:style w:type="character" w:customStyle="1" w:styleId="WW-Absatz-Standardschriftart11111111111111111111111111111111">
    <w:name w:val="WW-Absatz-Standardschriftart11111111111111111111111111111111"/>
    <w:rsid w:val="000639A5"/>
  </w:style>
  <w:style w:type="character" w:customStyle="1" w:styleId="WW-Absatz-Standardschriftart111111111111111111111111111111111">
    <w:name w:val="WW-Absatz-Standardschriftart111111111111111111111111111111111"/>
    <w:rsid w:val="000639A5"/>
  </w:style>
  <w:style w:type="character" w:customStyle="1" w:styleId="WW8Num8z0">
    <w:name w:val="WW8Num8z0"/>
    <w:rsid w:val="000639A5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0639A5"/>
  </w:style>
  <w:style w:type="character" w:customStyle="1" w:styleId="WW-Absatz-Standardschriftart11111111111111111111111111111111111">
    <w:name w:val="WW-Absatz-Standardschriftart11111111111111111111111111111111111"/>
    <w:rsid w:val="000639A5"/>
  </w:style>
  <w:style w:type="character" w:customStyle="1" w:styleId="WW-Absatz-Standardschriftart111111111111111111111111111111111111">
    <w:name w:val="WW-Absatz-Standardschriftart111111111111111111111111111111111111"/>
    <w:rsid w:val="000639A5"/>
  </w:style>
  <w:style w:type="character" w:customStyle="1" w:styleId="WW-Absatz-Standardschriftart1111111111111111111111111111111111111">
    <w:name w:val="WW-Absatz-Standardschriftart1111111111111111111111111111111111111"/>
    <w:rsid w:val="000639A5"/>
  </w:style>
  <w:style w:type="character" w:customStyle="1" w:styleId="WW8Num1z0">
    <w:name w:val="WW8Num1z0"/>
    <w:rsid w:val="000639A5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0639A5"/>
  </w:style>
  <w:style w:type="character" w:customStyle="1" w:styleId="WW-Absatz-Standardschriftart111111111111111111111111111111111111111">
    <w:name w:val="WW-Absatz-Standardschriftart111111111111111111111111111111111111111"/>
    <w:rsid w:val="000639A5"/>
  </w:style>
  <w:style w:type="character" w:customStyle="1" w:styleId="WW-Absatz-Standardschriftart1111111111111111111111111111111111111111">
    <w:name w:val="WW-Absatz-Standardschriftart1111111111111111111111111111111111111111"/>
    <w:rsid w:val="000639A5"/>
  </w:style>
  <w:style w:type="character" w:customStyle="1" w:styleId="WW-Absatz-Standardschriftart11111111111111111111111111111111111111111">
    <w:name w:val="WW-Absatz-Standardschriftart11111111111111111111111111111111111111111"/>
    <w:rsid w:val="000639A5"/>
  </w:style>
  <w:style w:type="character" w:customStyle="1" w:styleId="WW-Absatz-Standardschriftart111111111111111111111111111111111111111111">
    <w:name w:val="WW-Absatz-Standardschriftart111111111111111111111111111111111111111111"/>
    <w:rsid w:val="000639A5"/>
  </w:style>
  <w:style w:type="character" w:customStyle="1" w:styleId="WW-Absatz-Standardschriftart1111111111111111111111111111111111111111111">
    <w:name w:val="WW-Absatz-Standardschriftart1111111111111111111111111111111111111111111"/>
    <w:rsid w:val="000639A5"/>
  </w:style>
  <w:style w:type="character" w:customStyle="1" w:styleId="WW-Absatz-Standardschriftart11111111111111111111111111111111111111111111">
    <w:name w:val="WW-Absatz-Standardschriftart11111111111111111111111111111111111111111111"/>
    <w:rsid w:val="000639A5"/>
  </w:style>
  <w:style w:type="character" w:customStyle="1" w:styleId="WW-Absatz-Standardschriftart111111111111111111111111111111111111111111111">
    <w:name w:val="WW-Absatz-Standardschriftart111111111111111111111111111111111111111111111"/>
    <w:rsid w:val="000639A5"/>
  </w:style>
  <w:style w:type="character" w:customStyle="1" w:styleId="WW-Absatz-Standardschriftart1111111111111111111111111111111111111111111111">
    <w:name w:val="WW-Absatz-Standardschriftart1111111111111111111111111111111111111111111111"/>
    <w:rsid w:val="000639A5"/>
  </w:style>
  <w:style w:type="character" w:customStyle="1" w:styleId="WW-Absatz-Standardschriftart11111111111111111111111111111111111111111111111">
    <w:name w:val="WW-Absatz-Standardschriftart11111111111111111111111111111111111111111111111"/>
    <w:rsid w:val="000639A5"/>
  </w:style>
  <w:style w:type="character" w:customStyle="1" w:styleId="WW-Absatz-Standardschriftart111111111111111111111111111111111111111111111111">
    <w:name w:val="WW-Absatz-Standardschriftart111111111111111111111111111111111111111111111111"/>
    <w:rsid w:val="000639A5"/>
  </w:style>
  <w:style w:type="character" w:customStyle="1" w:styleId="WW-Absatz-Standardschriftart1111111111111111111111111111111111111111111111111">
    <w:name w:val="WW-Absatz-Standardschriftart1111111111111111111111111111111111111111111111111"/>
    <w:rsid w:val="000639A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639A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639A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639A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639A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639A5"/>
  </w:style>
  <w:style w:type="character" w:customStyle="1" w:styleId="WW8Num10z0">
    <w:name w:val="WW8Num10z0"/>
    <w:rsid w:val="000639A5"/>
    <w:rPr>
      <w:b w:val="0"/>
      <w:sz w:val="28"/>
    </w:rPr>
  </w:style>
  <w:style w:type="paragraph" w:customStyle="1" w:styleId="a8">
    <w:name w:val="Заголовок"/>
    <w:basedOn w:val="a"/>
    <w:next w:val="a9"/>
    <w:rsid w:val="000639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9">
    <w:name w:val="Body Text"/>
    <w:basedOn w:val="a"/>
    <w:link w:val="aa"/>
    <w:rsid w:val="000639A5"/>
    <w:pPr>
      <w:spacing w:after="120"/>
    </w:pPr>
  </w:style>
  <w:style w:type="character" w:customStyle="1" w:styleId="aa">
    <w:name w:val="Основной текст Знак"/>
    <w:basedOn w:val="a0"/>
    <w:link w:val="a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List"/>
    <w:basedOn w:val="a9"/>
    <w:rsid w:val="000639A5"/>
    <w:rPr>
      <w:rFonts w:cs="Tahoma"/>
    </w:rPr>
  </w:style>
  <w:style w:type="paragraph" w:customStyle="1" w:styleId="12">
    <w:name w:val="Название1"/>
    <w:basedOn w:val="a"/>
    <w:rsid w:val="000639A5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0639A5"/>
    <w:pPr>
      <w:suppressLineNumbers/>
    </w:pPr>
    <w:rPr>
      <w:rFonts w:cs="Tahoma"/>
    </w:rPr>
  </w:style>
  <w:style w:type="paragraph" w:styleId="ac">
    <w:name w:val="Title"/>
    <w:basedOn w:val="a8"/>
    <w:next w:val="ad"/>
    <w:link w:val="ae"/>
    <w:qFormat/>
    <w:rsid w:val="000639A5"/>
  </w:style>
  <w:style w:type="character" w:customStyle="1" w:styleId="ae">
    <w:name w:val="Название Знак"/>
    <w:basedOn w:val="a0"/>
    <w:link w:val="ac"/>
    <w:rsid w:val="000639A5"/>
    <w:rPr>
      <w:rFonts w:ascii="Arial" w:eastAsia="Lucida Sans Unicode" w:hAnsi="Arial" w:cs="Tahoma"/>
      <w:sz w:val="28"/>
      <w:szCs w:val="28"/>
      <w:lang w:eastAsia="ar-SA"/>
    </w:rPr>
  </w:style>
  <w:style w:type="paragraph" w:styleId="ad">
    <w:name w:val="Subtitle"/>
    <w:basedOn w:val="a8"/>
    <w:next w:val="a9"/>
    <w:link w:val="af"/>
    <w:qFormat/>
    <w:rsid w:val="000639A5"/>
    <w:pPr>
      <w:jc w:val="center"/>
    </w:pPr>
    <w:rPr>
      <w:i/>
      <w:iCs/>
    </w:rPr>
  </w:style>
  <w:style w:type="character" w:customStyle="1" w:styleId="af">
    <w:name w:val="Подзаголовок Знак"/>
    <w:basedOn w:val="a0"/>
    <w:link w:val="ad"/>
    <w:rsid w:val="000639A5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af0">
    <w:name w:val="Содержимое таблицы"/>
    <w:basedOn w:val="a"/>
    <w:rsid w:val="000639A5"/>
    <w:pPr>
      <w:suppressLineNumbers/>
    </w:pPr>
  </w:style>
  <w:style w:type="paragraph" w:customStyle="1" w:styleId="af1">
    <w:name w:val="Заголовок таблицы"/>
    <w:basedOn w:val="af0"/>
    <w:rsid w:val="000639A5"/>
    <w:pPr>
      <w:jc w:val="center"/>
    </w:pPr>
    <w:rPr>
      <w:b/>
      <w:bCs/>
      <w:i/>
      <w:iCs/>
    </w:rPr>
  </w:style>
  <w:style w:type="paragraph" w:customStyle="1" w:styleId="ConsTitle">
    <w:name w:val="ConsTitle"/>
    <w:rsid w:val="000639A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link w:val="ConsNormal0"/>
    <w:rsid w:val="000639A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639A5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2">
    <w:name w:val="Комментарий"/>
    <w:basedOn w:val="a"/>
    <w:next w:val="a"/>
    <w:rsid w:val="000639A5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4">
    <w:name w:val="Стиль1"/>
    <w:basedOn w:val="a"/>
    <w:rsid w:val="000639A5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1">
    <w:name w:val="Стиль2"/>
    <w:basedOn w:val="14"/>
    <w:rsid w:val="000639A5"/>
    <w:pPr>
      <w:spacing w:before="60"/>
      <w:ind w:left="-283" w:firstLine="283"/>
    </w:pPr>
  </w:style>
  <w:style w:type="paragraph" w:customStyle="1" w:styleId="ConsPlusNormal">
    <w:name w:val="ConsPlusNormal"/>
    <w:uiPriority w:val="99"/>
    <w:rsid w:val="000639A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639A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639A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639A5"/>
  </w:style>
  <w:style w:type="paragraph" w:customStyle="1" w:styleId="CharChar1CharChar1CharChar">
    <w:name w:val="Char Char Знак Знак1 Char Char1 Знак Знак Char Char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3">
    <w:name w:val="Table Grid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Знак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0639A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font1">
    <w:name w:val="font1"/>
    <w:basedOn w:val="a"/>
    <w:rsid w:val="000639A5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0639A5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0639A5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0639A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5">
    <w:name w:val="Знак1 Знак Знак Знак Знак Знак Знак Знак Знак Знак"/>
    <w:basedOn w:val="a"/>
    <w:next w:val="a"/>
    <w:semiHidden/>
    <w:rsid w:val="000639A5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5">
    <w:name w:val="header"/>
    <w:basedOn w:val="a"/>
    <w:link w:val="af6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7">
    <w:name w:val="footer"/>
    <w:basedOn w:val="a"/>
    <w:link w:val="af8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9">
    <w:name w:val="Body Text Indent"/>
    <w:basedOn w:val="a"/>
    <w:link w:val="afa"/>
    <w:rsid w:val="000639A5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2">
    <w:name w:val="Body Text 2"/>
    <w:basedOn w:val="a"/>
    <w:link w:val="23"/>
    <w:rsid w:val="000639A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16">
    <w:name w:val="Стиль таблицы1"/>
    <w:basedOn w:val="-3"/>
    <w:rsid w:val="000639A5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">
    <w:name w:val="Стиль таблицы2"/>
    <w:basedOn w:val="-3"/>
    <w:rsid w:val="000639A5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b">
    <w:name w:val="Balloon Text"/>
    <w:basedOn w:val="a"/>
    <w:link w:val="afc"/>
    <w:rsid w:val="000639A5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fc">
    <w:name w:val="Текст выноски Знак"/>
    <w:basedOn w:val="a0"/>
    <w:link w:val="afb"/>
    <w:rsid w:val="000639A5"/>
    <w:rPr>
      <w:rFonts w:ascii="Tahoma" w:eastAsia="Times New Roman" w:hAnsi="Tahoma" w:cs="Tahoma"/>
      <w:sz w:val="16"/>
      <w:szCs w:val="16"/>
      <w:lang w:eastAsia="ru-RU"/>
    </w:rPr>
  </w:style>
  <w:style w:type="paragraph" w:styleId="afd">
    <w:name w:val="Document Map"/>
    <w:basedOn w:val="a"/>
    <w:link w:val="afe"/>
    <w:rsid w:val="000639A5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ru-RU"/>
    </w:rPr>
  </w:style>
  <w:style w:type="character" w:customStyle="1" w:styleId="afe">
    <w:name w:val="Схема документа Знак"/>
    <w:basedOn w:val="a0"/>
    <w:link w:val="afd"/>
    <w:rsid w:val="000639A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headertexttopleveltextcentertext">
    <w:name w:val="headertext topleveltext centertext"/>
    <w:basedOn w:val="a"/>
    <w:rsid w:val="000639A5"/>
    <w:pPr>
      <w:suppressAutoHyphens w:val="0"/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ConsNormal0">
    <w:name w:val="ConsNormal Знак"/>
    <w:basedOn w:val="a0"/>
    <w:link w:val="ConsNormal"/>
    <w:locked/>
    <w:rsid w:val="000639A5"/>
    <w:rPr>
      <w:rFonts w:ascii="Arial" w:eastAsia="Times New Roman" w:hAnsi="Arial" w:cs="Arial"/>
      <w:sz w:val="20"/>
      <w:szCs w:val="20"/>
      <w:lang w:eastAsia="ar-SA"/>
    </w:rPr>
  </w:style>
  <w:style w:type="paragraph" w:styleId="aff">
    <w:name w:val="Normal (Web)"/>
    <w:basedOn w:val="a"/>
    <w:rsid w:val="000639A5"/>
    <w:pPr>
      <w:suppressAutoHyphens w:val="0"/>
      <w:spacing w:before="75" w:after="75"/>
    </w:pPr>
    <w:rPr>
      <w:rFonts w:ascii="Tahoma" w:hAnsi="Tahoma" w:cs="Tahoma"/>
      <w:sz w:val="18"/>
      <w:szCs w:val="18"/>
      <w:lang w:eastAsia="ru-RU"/>
    </w:rPr>
  </w:style>
  <w:style w:type="paragraph" w:styleId="aff0">
    <w:name w:val="List Paragraph"/>
    <w:basedOn w:val="a"/>
    <w:uiPriority w:val="34"/>
    <w:qFormat/>
    <w:rsid w:val="000639A5"/>
    <w:pPr>
      <w:suppressAutoHyphens w:val="0"/>
      <w:ind w:left="720"/>
      <w:contextualSpacing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7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8DA6C-4154-4C22-8623-B3B70F2FD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</TotalTime>
  <Pages>1</Pages>
  <Words>7589</Words>
  <Characters>43261</Characters>
  <Application>Microsoft Office Word</Application>
  <DocSecurity>0</DocSecurity>
  <Lines>360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41</cp:revision>
  <cp:lastPrinted>2021-04-29T14:44:00Z</cp:lastPrinted>
  <dcterms:created xsi:type="dcterms:W3CDTF">2021-04-26T15:58:00Z</dcterms:created>
  <dcterms:modified xsi:type="dcterms:W3CDTF">2022-10-20T08:38:00Z</dcterms:modified>
</cp:coreProperties>
</file>