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="00E57D1D" w:rsidRPr="00593215">
        <w:rPr>
          <w:b/>
          <w:sz w:val="28"/>
          <w:szCs w:val="28"/>
        </w:rPr>
        <w:t xml:space="preserve">от  </w:t>
      </w:r>
      <w:r w:rsidR="00706FEC">
        <w:rPr>
          <w:b/>
          <w:sz w:val="28"/>
          <w:szCs w:val="28"/>
        </w:rPr>
        <w:t>23</w:t>
      </w:r>
      <w:r w:rsidR="00E57D1D">
        <w:rPr>
          <w:b/>
          <w:sz w:val="28"/>
          <w:szCs w:val="28"/>
        </w:rPr>
        <w:t xml:space="preserve"> августа </w:t>
      </w:r>
      <w:r w:rsidR="00E57D1D" w:rsidRPr="00593215">
        <w:rPr>
          <w:b/>
          <w:sz w:val="28"/>
          <w:szCs w:val="28"/>
        </w:rPr>
        <w:t xml:space="preserve"> 202</w:t>
      </w:r>
      <w:r w:rsidR="00E57D1D">
        <w:rPr>
          <w:b/>
          <w:sz w:val="28"/>
          <w:szCs w:val="28"/>
        </w:rPr>
        <w:t>2</w:t>
      </w:r>
      <w:r w:rsidR="00E57D1D" w:rsidRPr="00593215">
        <w:rPr>
          <w:b/>
          <w:sz w:val="28"/>
          <w:szCs w:val="28"/>
        </w:rPr>
        <w:t xml:space="preserve"> года  №  </w:t>
      </w:r>
      <w:r w:rsidR="0038351A">
        <w:rPr>
          <w:b/>
          <w:sz w:val="28"/>
          <w:szCs w:val="28"/>
        </w:rPr>
        <w:t>3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FA10D9">
        <w:rPr>
          <w:b/>
        </w:rPr>
        <w:t xml:space="preserve"> </w:t>
      </w:r>
      <w:r w:rsidR="0038351A">
        <w:rPr>
          <w:b/>
        </w:rPr>
        <w:t>1 ПОЛУГОДИЕ</w:t>
      </w:r>
      <w:r w:rsidR="00FA10D9">
        <w:rPr>
          <w:b/>
        </w:rPr>
        <w:t xml:space="preserve"> </w:t>
      </w:r>
      <w:r w:rsidR="0038351A">
        <w:rPr>
          <w:b/>
        </w:rPr>
        <w:t xml:space="preserve"> </w:t>
      </w:r>
      <w:r w:rsidRPr="000639A5">
        <w:rPr>
          <w:b/>
        </w:rPr>
        <w:t>202</w:t>
      </w:r>
      <w:r w:rsidR="0034496A">
        <w:rPr>
          <w:b/>
        </w:rPr>
        <w:t>2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Дубительского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Дубительском сельском поселении Зубово-Полянского муниципального района Республики Мордовия»  Совет депутатов Дубительского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38351A">
        <w:t>1 полугодие</w:t>
      </w:r>
      <w:r w:rsidR="00FA10D9">
        <w:t xml:space="preserve"> </w:t>
      </w:r>
      <w:r w:rsidRPr="000639A5">
        <w:t>202</w:t>
      </w:r>
      <w:r w:rsidR="0034496A">
        <w:t>2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38351A">
        <w:t>1552,6</w:t>
      </w:r>
      <w:r w:rsidRPr="000639A5">
        <w:t xml:space="preserve"> тыс. рублей и по расходам в сумме –</w:t>
      </w:r>
      <w:r w:rsidR="0038351A">
        <w:t>1458,2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Default="000639A5" w:rsidP="000639A5">
      <w:pPr>
        <w:suppressAutoHyphens w:val="0"/>
        <w:jc w:val="center"/>
        <w:rPr>
          <w:b/>
          <w:sz w:val="20"/>
          <w:szCs w:val="20"/>
        </w:rPr>
      </w:pPr>
      <w:r w:rsidRPr="009E486D">
        <w:rPr>
          <w:b/>
          <w:bCs/>
          <w:sz w:val="20"/>
          <w:szCs w:val="20"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FA10D9" w:rsidRPr="009E486D">
        <w:rPr>
          <w:b/>
          <w:sz w:val="20"/>
          <w:szCs w:val="20"/>
        </w:rPr>
        <w:t xml:space="preserve">ЗА  </w:t>
      </w:r>
      <w:r w:rsidR="0034496A">
        <w:rPr>
          <w:b/>
          <w:sz w:val="20"/>
          <w:szCs w:val="20"/>
        </w:rPr>
        <w:t>1</w:t>
      </w:r>
      <w:r w:rsidR="00FA10D9" w:rsidRPr="009E486D">
        <w:rPr>
          <w:b/>
          <w:sz w:val="20"/>
          <w:szCs w:val="20"/>
        </w:rPr>
        <w:t xml:space="preserve"> </w:t>
      </w:r>
      <w:r w:rsidR="0038351A">
        <w:rPr>
          <w:b/>
          <w:sz w:val="20"/>
          <w:szCs w:val="20"/>
        </w:rPr>
        <w:t xml:space="preserve"> ПОЛУГОДИЕ</w:t>
      </w:r>
      <w:r w:rsidR="00FA10D9" w:rsidRPr="009E486D">
        <w:rPr>
          <w:b/>
          <w:sz w:val="20"/>
          <w:szCs w:val="20"/>
        </w:rPr>
        <w:t xml:space="preserve"> 202</w:t>
      </w:r>
      <w:r w:rsidR="0034496A">
        <w:rPr>
          <w:b/>
          <w:sz w:val="20"/>
          <w:szCs w:val="20"/>
        </w:rPr>
        <w:t>2</w:t>
      </w:r>
      <w:r w:rsidR="00FA10D9" w:rsidRPr="009E486D">
        <w:rPr>
          <w:b/>
          <w:sz w:val="20"/>
          <w:szCs w:val="20"/>
        </w:rPr>
        <w:t xml:space="preserve"> ГОДА</w:t>
      </w:r>
    </w:p>
    <w:p w:rsidR="009E486D" w:rsidRPr="009E486D" w:rsidRDefault="009E486D" w:rsidP="000639A5">
      <w:pPr>
        <w:suppressAutoHyphens w:val="0"/>
        <w:jc w:val="center"/>
        <w:rPr>
          <w:b/>
          <w:bCs/>
          <w:sz w:val="20"/>
          <w:szCs w:val="20"/>
          <w:lang w:eastAsia="ru-RU"/>
        </w:rPr>
      </w:pPr>
    </w:p>
    <w:tbl>
      <w:tblPr>
        <w:tblW w:w="10269" w:type="dxa"/>
        <w:jc w:val="center"/>
        <w:tblInd w:w="-2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1"/>
        <w:gridCol w:w="6017"/>
        <w:gridCol w:w="1101"/>
      </w:tblGrid>
      <w:tr w:rsidR="000639A5" w:rsidRPr="00A45E93" w:rsidTr="009E486D">
        <w:trPr>
          <w:jc w:val="center"/>
        </w:trPr>
        <w:tc>
          <w:tcPr>
            <w:tcW w:w="3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6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>(тыс. руб)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6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-ВСЕГО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1552,6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55</w:t>
            </w:r>
            <w:r w:rsidR="000B7240">
              <w:rPr>
                <w:b/>
                <w:bCs/>
              </w:rPr>
              <w:t>,0</w:t>
            </w:r>
          </w:p>
        </w:tc>
      </w:tr>
      <w:tr w:rsidR="000639A5" w:rsidRPr="00A45E93" w:rsidTr="009E486D">
        <w:trPr>
          <w:trHeight w:val="108"/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</w:rPr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962CC1">
              <w:rPr>
                <w:b/>
                <w:bCs/>
              </w:rPr>
              <w:t>3,6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</w:pPr>
            <w:r>
              <w:t>2</w:t>
            </w:r>
            <w:r w:rsidR="00962CC1">
              <w:t>3,6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</w:rPr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31,4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38351A">
            <w:pPr>
              <w:jc w:val="right"/>
            </w:pPr>
            <w:r>
              <w:t>2</w:t>
            </w:r>
            <w:r w:rsidR="0038351A">
              <w:t>9</w:t>
            </w:r>
            <w:r>
              <w:t>,2</w:t>
            </w:r>
          </w:p>
        </w:tc>
      </w:tr>
      <w:tr w:rsidR="000639A5" w:rsidRPr="00A45E93" w:rsidTr="00403C05">
        <w:trPr>
          <w:trHeight w:val="815"/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962CC1">
            <w:pPr>
              <w:jc w:val="right"/>
            </w:pPr>
            <w:r>
              <w:t>2</w:t>
            </w:r>
            <w:r w:rsidR="0034496A">
              <w:t>,</w:t>
            </w:r>
            <w:r w:rsidR="00962CC1">
              <w:t>2</w:t>
            </w:r>
          </w:p>
        </w:tc>
      </w:tr>
      <w:tr w:rsidR="00403C0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C05" w:rsidRPr="00A45E93" w:rsidRDefault="00403C05" w:rsidP="002274EC">
            <w:pPr>
              <w:rPr>
                <w:b/>
                <w:bCs/>
              </w:rPr>
            </w:pPr>
            <w:r>
              <w:rPr>
                <w:b/>
                <w:bCs/>
              </w:rPr>
              <w:t>114 06025 10 0000 430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C05" w:rsidRPr="00A45E93" w:rsidRDefault="00403C05" w:rsidP="00403C05">
            <w:r w:rsidRPr="00403C05"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3C05" w:rsidRDefault="0038351A" w:rsidP="002274EC">
            <w:pPr>
              <w:jc w:val="right"/>
            </w:pPr>
            <w:r>
              <w:t>670,7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</w:pPr>
            <w:r>
              <w:t>826,9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</w:pPr>
            <w:r>
              <w:t>826,9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</w:pPr>
            <w:r>
              <w:t>559,2</w:t>
            </w:r>
          </w:p>
        </w:tc>
      </w:tr>
      <w:tr w:rsidR="008178EB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8EB" w:rsidRPr="00A45E93" w:rsidRDefault="00636FD1" w:rsidP="00636FD1">
            <w:r w:rsidRPr="00A45E93">
              <w:t>000 202 1500</w:t>
            </w:r>
            <w:r>
              <w:t>2</w:t>
            </w:r>
            <w:r w:rsidRPr="00A45E93">
              <w:t xml:space="preserve">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Default="00636FD1" w:rsidP="002274EC">
            <w:r>
              <w:t>Безвозмездные денежные поступления текущего характера</w:t>
            </w:r>
          </w:p>
          <w:p w:rsidR="00541905" w:rsidRPr="00A45E93" w:rsidRDefault="00541905" w:rsidP="002274EC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Default="0038351A" w:rsidP="002274EC">
            <w:pPr>
              <w:jc w:val="right"/>
            </w:pPr>
            <w:r>
              <w:t>81,0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837D1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</w:pPr>
            <w:r>
              <w:t>44,6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trHeight w:val="845"/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</w:pPr>
            <w:r>
              <w:t>44,6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</w:pPr>
            <w:r>
              <w:t>142,1</w:t>
            </w:r>
          </w:p>
        </w:tc>
      </w:tr>
      <w:tr w:rsidR="00FA10D9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A45E93" w:rsidRDefault="00FA10D9" w:rsidP="002274EC">
            <w:r w:rsidRPr="00A45E93">
              <w:t>000 202 40014 00 0000 150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FA10D9" w:rsidP="00FA10D9">
            <w:pPr>
              <w:jc w:val="right"/>
            </w:pPr>
          </w:p>
        </w:tc>
      </w:tr>
      <w:tr w:rsidR="00FA10D9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A45E93" w:rsidRDefault="00FA10D9" w:rsidP="002274EC">
            <w:r w:rsidRPr="00A45E93">
              <w:t>000 202 40014 10 0000 150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38351A" w:rsidP="00FA10D9">
            <w:pPr>
              <w:jc w:val="right"/>
            </w:pPr>
            <w:r>
              <w:t>142,1</w:t>
            </w: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9E486D">
        <w:trPr>
          <w:jc w:val="center"/>
        </w:trPr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6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/>
        </w:tc>
      </w:tr>
    </w:tbl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9E486D" w:rsidRDefault="000639A5" w:rsidP="000639A5">
      <w:pPr>
        <w:ind w:right="-287"/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>РАСПРЕДЕЛЕНИЕ</w:t>
      </w:r>
    </w:p>
    <w:p w:rsidR="000639A5" w:rsidRPr="009E486D" w:rsidRDefault="000639A5" w:rsidP="000639A5">
      <w:pPr>
        <w:ind w:right="-287"/>
        <w:jc w:val="center"/>
        <w:rPr>
          <w:b/>
          <w:bCs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FA10D9" w:rsidRPr="009E486D">
        <w:rPr>
          <w:b/>
          <w:sz w:val="20"/>
          <w:szCs w:val="20"/>
        </w:rPr>
        <w:t xml:space="preserve">ЗА  </w:t>
      </w:r>
      <w:r w:rsidR="0038351A">
        <w:rPr>
          <w:b/>
          <w:sz w:val="20"/>
          <w:szCs w:val="20"/>
        </w:rPr>
        <w:t>1 ПОЛУГОДИЕ</w:t>
      </w:r>
      <w:r w:rsidR="00FA10D9" w:rsidRPr="009E486D">
        <w:rPr>
          <w:b/>
          <w:sz w:val="20"/>
          <w:szCs w:val="20"/>
        </w:rPr>
        <w:t xml:space="preserve"> 202</w:t>
      </w:r>
      <w:r w:rsidR="0034496A">
        <w:rPr>
          <w:b/>
          <w:sz w:val="20"/>
          <w:szCs w:val="20"/>
        </w:rPr>
        <w:t>2</w:t>
      </w:r>
      <w:r w:rsidR="00FA10D9" w:rsidRPr="009E486D">
        <w:rPr>
          <w:b/>
          <w:sz w:val="20"/>
          <w:szCs w:val="20"/>
        </w:rPr>
        <w:t xml:space="preserve"> ГОДА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Прз</w:t>
            </w:r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Цср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>Сумма (тыс. руб)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7F180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1458,2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194,8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 xml:space="preserve">Дубительского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194,8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194,8</w:t>
            </w:r>
          </w:p>
        </w:tc>
      </w:tr>
      <w:tr w:rsidR="00FA10D9" w:rsidRPr="00A45E93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</w:t>
            </w:r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38351A" w:rsidP="00FA10D9">
            <w:pPr>
              <w:jc w:val="right"/>
            </w:pPr>
            <w:r>
              <w:t>194,8</w:t>
            </w:r>
          </w:p>
        </w:tc>
      </w:tr>
      <w:tr w:rsidR="00FA10D9" w:rsidRPr="00A45E93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A45E93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Default="0038351A" w:rsidP="00FA10D9">
            <w:pPr>
              <w:jc w:val="right"/>
            </w:pPr>
            <w:r>
              <w:t>194,8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141,3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53,5</w:t>
            </w:r>
          </w:p>
        </w:tc>
      </w:tr>
      <w:tr w:rsidR="00636FD1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Расходы на выплаты</w:t>
            </w:r>
            <w:r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636FD1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613,0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613,0</w:t>
            </w:r>
          </w:p>
        </w:tc>
      </w:tr>
      <w:tr w:rsidR="000639A5" w:rsidRPr="00A45E93" w:rsidTr="009E486D">
        <w:trPr>
          <w:trHeight w:val="1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414,7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</w:t>
            </w:r>
            <w:r w:rsidR="00A61670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414,7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414,7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320,9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93,8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175,7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175,7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142,8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9E486D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32,9</w:t>
            </w:r>
          </w:p>
        </w:tc>
      </w:tr>
      <w:tr w:rsidR="000639A5" w:rsidRPr="00A45E93" w:rsidTr="00A61670">
        <w:trPr>
          <w:trHeight w:val="28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38351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22,</w:t>
            </w:r>
            <w:r w:rsidR="0038351A">
              <w:rPr>
                <w:color w:val="000000"/>
              </w:rPr>
              <w:t>6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20,3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962CC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r w:rsidRPr="00A45E93">
              <w:rPr>
                <w:i/>
                <w:iCs/>
              </w:rPr>
              <w:t>Расходы на выплаты</w:t>
            </w:r>
            <w:r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7A6D0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F7E6E" w:rsidRDefault="000639A5" w:rsidP="002274EC">
            <w:pPr>
              <w:rPr>
                <w:i/>
                <w:iCs/>
              </w:rPr>
            </w:pPr>
            <w:r w:rsidRPr="00EF7E6E">
              <w:rPr>
                <w:i/>
                <w:iCs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7A6D0C">
        <w:trPr>
          <w:trHeight w:val="30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FA10D9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57EB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42370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  <w:r>
              <w:rPr>
                <w:i/>
                <w:iCs/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A45E93" w:rsidRDefault="00757EB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188,0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 ,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A6D0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44,6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44,6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</w:t>
            </w:r>
            <w:r>
              <w:rPr>
                <w:color w:val="000000"/>
              </w:rPr>
              <w:t xml:space="preserve"> </w:t>
            </w:r>
            <w:r w:rsidRPr="00A45E93">
              <w:rPr>
                <w:color w:val="000000"/>
              </w:rPr>
              <w:t xml:space="preserve">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43,4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43,4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</w:t>
            </w:r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му страхованию на выплаты  денеж</w:t>
            </w:r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10,1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</w:t>
            </w:r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венных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1,2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1,2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142,1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142,1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142,1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9E486D">
        <w:trPr>
          <w:trHeight w:val="8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государствен</w:t>
            </w:r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9E486D">
            <w:pPr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142,1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Жилищно - коммунальное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260,7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 в рамках обесп</w:t>
            </w:r>
            <w:r w:rsidR="00E03DC3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>чения деятельности</w:t>
            </w:r>
            <w:r w:rsidR="00547C5E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7A6D0C">
        <w:trPr>
          <w:trHeight w:val="6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7A6D0C">
        <w:trPr>
          <w:trHeight w:val="84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Иные </w:t>
            </w:r>
            <w:r w:rsidRPr="00A45E93">
              <w:rPr>
                <w:i/>
                <w:iCs/>
              </w:rPr>
              <w:t xml:space="preserve"> закупк</w:t>
            </w:r>
            <w:r>
              <w:rPr>
                <w:i/>
                <w:iCs/>
              </w:rPr>
              <w:t>и</w:t>
            </w:r>
            <w:r w:rsidRPr="00A45E93">
              <w:rPr>
                <w:i/>
                <w:iCs/>
              </w:rPr>
              <w:t xml:space="preserve"> товаров, работ и услуг </w:t>
            </w:r>
            <w:r>
              <w:rPr>
                <w:i/>
                <w:iCs/>
              </w:rPr>
              <w:t>для обеспечения государственных (муниципальных нужд)</w:t>
            </w:r>
            <w:r w:rsidRPr="00A45E93">
              <w:rPr>
                <w:i/>
                <w:iCs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260</w:t>
            </w:r>
            <w:r w:rsidR="00D83A57">
              <w:rPr>
                <w:color w:val="000000"/>
              </w:rPr>
              <w:t>,7</w:t>
            </w:r>
          </w:p>
        </w:tc>
      </w:tr>
      <w:tr w:rsidR="000639A5" w:rsidRPr="00A45E93" w:rsidTr="002274EC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 в рамках обесп</w:t>
            </w:r>
            <w:r w:rsidR="00547C5E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</w:t>
            </w:r>
            <w:r w:rsidR="00FD5B82">
              <w:rPr>
                <w:color w:val="000000"/>
              </w:rPr>
              <w:t>,0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7A6D0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FD5B8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</w:t>
            </w:r>
            <w:r w:rsidR="00FD5B82">
              <w:rPr>
                <w:color w:val="000000"/>
              </w:rPr>
              <w:t>,0</w:t>
            </w: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229,7</w:t>
            </w:r>
          </w:p>
        </w:tc>
      </w:tr>
      <w:tr w:rsidR="000639A5" w:rsidRPr="00A45E93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D83A57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229,7</w:t>
            </w: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0639A5" w:rsidRPr="00A45E93" w:rsidTr="002274E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EF7E6E" w:rsidRDefault="00EF7E6E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9E486D" w:rsidRDefault="002274EC" w:rsidP="002274EC">
      <w:pPr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 xml:space="preserve">ВЕДОМСТВЕННАЯ СТРУКТУРА </w:t>
      </w:r>
    </w:p>
    <w:p w:rsidR="00277235" w:rsidRPr="009E486D" w:rsidRDefault="002274EC" w:rsidP="002274EC">
      <w:pPr>
        <w:jc w:val="center"/>
        <w:rPr>
          <w:b/>
          <w:bCs/>
          <w:sz w:val="20"/>
          <w:szCs w:val="20"/>
        </w:rPr>
      </w:pPr>
      <w:r w:rsidRPr="009E486D">
        <w:rPr>
          <w:b/>
          <w:bCs/>
          <w:color w:val="000000"/>
          <w:sz w:val="20"/>
          <w:szCs w:val="2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9E486D">
        <w:rPr>
          <w:b/>
          <w:bCs/>
          <w:sz w:val="20"/>
          <w:szCs w:val="20"/>
        </w:rPr>
        <w:t xml:space="preserve"> </w:t>
      </w:r>
    </w:p>
    <w:p w:rsidR="002274EC" w:rsidRDefault="00FA10D9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 xml:space="preserve">ЗА  </w:t>
      </w:r>
      <w:r w:rsidR="0038351A">
        <w:rPr>
          <w:b/>
          <w:sz w:val="20"/>
          <w:szCs w:val="20"/>
        </w:rPr>
        <w:t>1 ПОЛУГОДИЕ</w:t>
      </w:r>
      <w:r w:rsidRPr="009E486D">
        <w:rPr>
          <w:b/>
          <w:sz w:val="20"/>
          <w:szCs w:val="20"/>
        </w:rPr>
        <w:t xml:space="preserve"> 202</w:t>
      </w:r>
      <w:r w:rsidR="0034496A">
        <w:rPr>
          <w:b/>
          <w:sz w:val="20"/>
          <w:szCs w:val="20"/>
        </w:rPr>
        <w:t>2</w:t>
      </w:r>
      <w:r w:rsidRPr="009E486D">
        <w:rPr>
          <w:b/>
          <w:sz w:val="20"/>
          <w:szCs w:val="20"/>
        </w:rPr>
        <w:t xml:space="preserve"> ГОДА</w:t>
      </w:r>
    </w:p>
    <w:p w:rsidR="009E486D" w:rsidRPr="009E486D" w:rsidRDefault="009E486D" w:rsidP="002274EC">
      <w:pPr>
        <w:jc w:val="center"/>
        <w:rPr>
          <w:b/>
          <w:bCs/>
          <w:color w:val="000000"/>
          <w:sz w:val="20"/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Прз</w:t>
            </w:r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Цср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>Сумма (тыс. руб)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8351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1458,2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8351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194,8</w:t>
            </w:r>
          </w:p>
        </w:tc>
      </w:tr>
      <w:tr w:rsidR="002274EC" w:rsidRPr="00A45E93" w:rsidTr="00547C5E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8351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194,8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194,8</w:t>
            </w:r>
          </w:p>
        </w:tc>
      </w:tr>
      <w:tr w:rsidR="002274EC" w:rsidRPr="00A45E93" w:rsidTr="00547C5E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194,8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141,3</w:t>
            </w:r>
          </w:p>
        </w:tc>
      </w:tr>
      <w:tr w:rsidR="002274EC" w:rsidRPr="00A45E93" w:rsidTr="003F0F78">
        <w:trPr>
          <w:trHeight w:val="15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8351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53,5</w:t>
            </w:r>
          </w:p>
        </w:tc>
      </w:tr>
      <w:tr w:rsidR="003F0F78" w:rsidRPr="00A45E93" w:rsidTr="003F0F78">
        <w:trPr>
          <w:trHeight w:val="6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2274EC"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2274E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5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9E486D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9E486D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613,0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613,0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414,7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414,7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414,7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320,9</w:t>
            </w:r>
          </w:p>
        </w:tc>
      </w:tr>
      <w:tr w:rsidR="002274EC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93,8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950A79" w:rsidP="000C6D3F">
            <w:pPr>
              <w:jc w:val="right"/>
            </w:pPr>
            <w:r>
              <w:t>175,7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950A79" w:rsidP="000C6D3F">
            <w:pPr>
              <w:jc w:val="right"/>
            </w:pPr>
            <w:r>
              <w:t>142,8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FD5B82" w:rsidRPr="00A45E93" w:rsidTr="009E486D">
        <w:trPr>
          <w:trHeight w:val="3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B82" w:rsidRPr="00A45E93" w:rsidRDefault="00FD5B82" w:rsidP="00FD5B82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32,9</w:t>
            </w:r>
          </w:p>
        </w:tc>
      </w:tr>
      <w:tr w:rsidR="002274EC" w:rsidRPr="00A45E93" w:rsidTr="009E486D">
        <w:trPr>
          <w:trHeight w:val="3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3F0F78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3F0F78">
              <w:rPr>
                <w:bCs/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jc w:val="center"/>
              <w:rPr>
                <w:i/>
                <w:color w:val="000000"/>
              </w:rPr>
            </w:pPr>
            <w:r w:rsidRPr="003F0F78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jc w:val="right"/>
              <w:rPr>
                <w:i/>
                <w:color w:val="000000"/>
              </w:rPr>
            </w:pPr>
            <w:r w:rsidRPr="003F0F78">
              <w:rPr>
                <w:i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A45E93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Default="003F0F78">
            <w:r w:rsidRPr="005D608F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3F0F78">
              <w:rPr>
                <w:bCs/>
                <w:i/>
                <w:iCs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Default="003F0F78">
            <w:r w:rsidRPr="005D608F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3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FC0AAD">
        <w:trPr>
          <w:trHeight w:val="34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</w:t>
            </w:r>
            <w:r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2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541905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905" w:rsidRPr="00A45E93" w:rsidRDefault="00541905" w:rsidP="00487E72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487E7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42370</w:t>
            </w: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  <w:r>
              <w:rPr>
                <w:i/>
                <w:iCs/>
                <w:color w:val="000000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A45E93" w:rsidRDefault="0054190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188,0</w:t>
            </w: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 ,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44,6</w:t>
            </w:r>
          </w:p>
        </w:tc>
      </w:tr>
      <w:tr w:rsidR="002274EC" w:rsidRPr="00A45E93" w:rsidTr="00E03DC3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950A79" w:rsidP="000C6D3F">
            <w:pPr>
              <w:jc w:val="right"/>
            </w:pPr>
            <w:r>
              <w:t>44,6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</w:tr>
      <w:tr w:rsidR="002274EC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10,1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142,1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950A79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142,1</w:t>
            </w: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9E486D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искусстве</w:t>
            </w:r>
            <w:r w:rsidR="009E486D">
              <w:rPr>
                <w:i/>
                <w:iCs/>
                <w:color w:val="000000"/>
              </w:rPr>
              <w:t xml:space="preserve">н </w:t>
            </w:r>
            <w:r w:rsidRPr="00A45E93">
              <w:rPr>
                <w:i/>
                <w:iCs/>
                <w:color w:val="000000"/>
              </w:rPr>
              <w:t xml:space="preserve">ных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</w:t>
            </w:r>
            <w:r w:rsidR="00FC0AA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FD5B82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2274EC">
            <w:r w:rsidRPr="00A45E93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B82" w:rsidRPr="00A45E93" w:rsidRDefault="00FD5B82" w:rsidP="00FD5B82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FD5B82" w:rsidP="00FD5B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142,1</w:t>
            </w:r>
          </w:p>
        </w:tc>
      </w:tr>
      <w:tr w:rsidR="002274EC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Жилищно - коммунальное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260,7</w:t>
            </w:r>
          </w:p>
        </w:tc>
      </w:tr>
      <w:tr w:rsidR="002274EC" w:rsidRPr="00A45E93" w:rsidTr="00FC0AAD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A555A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r w:rsidRPr="00A45E9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A45E93" w:rsidRDefault="002A555A" w:rsidP="00FA10D9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</w:rPr>
            </w:pPr>
            <w:r w:rsidRPr="002A555A">
              <w:rPr>
                <w:i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  <w:color w:val="000000"/>
              </w:rPr>
            </w:pPr>
            <w:r w:rsidRPr="002A555A">
              <w:rPr>
                <w:i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A555A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r>
              <w:t>Исполнение судебных актов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A45E93" w:rsidRDefault="002A555A" w:rsidP="00FA10D9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</w:rPr>
            </w:pPr>
            <w:r w:rsidRPr="002A555A">
              <w:rPr>
                <w:i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  <w:color w:val="000000"/>
              </w:rPr>
            </w:pPr>
            <w:r w:rsidRPr="002A555A">
              <w:rPr>
                <w:i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260,7</w:t>
            </w: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260,7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A555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</w:t>
            </w:r>
            <w:r w:rsidR="002A555A">
              <w:rPr>
                <w:i/>
                <w:iCs/>
              </w:rPr>
              <w:t>1</w:t>
            </w:r>
            <w:r w:rsidRPr="00A45E93">
              <w:rPr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  <w:r w:rsidR="002A555A">
              <w:rPr>
                <w:i/>
                <w:iCs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260,7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2274EC" w:rsidRPr="00A45E93" w:rsidTr="00547C5E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0C6D3F" w:rsidRPr="00A45E93" w:rsidTr="00547C5E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9E486D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950A79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</w:t>
            </w:r>
            <w:r w:rsidR="009E486D"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 xml:space="preserve">ного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9E486D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</w:t>
            </w:r>
            <w:r w:rsidR="009E486D"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 xml:space="preserve">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9E486D" w:rsidRDefault="002274EC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>РАСПРЕДЕЛЕНИЕ</w:t>
      </w:r>
    </w:p>
    <w:p w:rsidR="00277235" w:rsidRPr="009E486D" w:rsidRDefault="002274EC" w:rsidP="002274EC">
      <w:pPr>
        <w:jc w:val="center"/>
        <w:rPr>
          <w:b/>
          <w:bCs/>
          <w:color w:val="000000"/>
          <w:sz w:val="20"/>
          <w:szCs w:val="20"/>
        </w:rPr>
      </w:pPr>
      <w:r w:rsidRPr="009E486D">
        <w:rPr>
          <w:b/>
          <w:sz w:val="20"/>
          <w:szCs w:val="20"/>
        </w:rPr>
        <w:t xml:space="preserve">БЮДЖЕТНЫХ АССИГНОВАНИЙ БЮДЖЕТА </w:t>
      </w:r>
      <w:r w:rsidRPr="009E486D">
        <w:rPr>
          <w:b/>
          <w:bCs/>
          <w:color w:val="000000"/>
          <w:sz w:val="20"/>
          <w:szCs w:val="2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</w:p>
    <w:p w:rsidR="002274EC" w:rsidRPr="009E486D" w:rsidRDefault="00FA10D9" w:rsidP="002274EC">
      <w:pPr>
        <w:jc w:val="center"/>
        <w:rPr>
          <w:b/>
          <w:sz w:val="20"/>
          <w:szCs w:val="20"/>
        </w:rPr>
      </w:pPr>
      <w:r w:rsidRPr="009E486D">
        <w:rPr>
          <w:b/>
          <w:sz w:val="20"/>
          <w:szCs w:val="20"/>
        </w:rPr>
        <w:t xml:space="preserve">ЗА  </w:t>
      </w:r>
      <w:r w:rsidR="0038351A">
        <w:rPr>
          <w:b/>
          <w:sz w:val="20"/>
          <w:szCs w:val="20"/>
        </w:rPr>
        <w:t>1 ПОЛУГОДИЕ</w:t>
      </w:r>
      <w:r w:rsidRPr="009E486D">
        <w:rPr>
          <w:b/>
          <w:sz w:val="20"/>
          <w:szCs w:val="20"/>
        </w:rPr>
        <w:t xml:space="preserve"> 202</w:t>
      </w:r>
      <w:r w:rsidR="0034496A">
        <w:rPr>
          <w:b/>
          <w:sz w:val="20"/>
          <w:szCs w:val="20"/>
        </w:rPr>
        <w:t>2</w:t>
      </w:r>
      <w:r w:rsidRPr="009E486D">
        <w:rPr>
          <w:b/>
          <w:sz w:val="20"/>
          <w:szCs w:val="20"/>
        </w:rPr>
        <w:t xml:space="preserve"> ГОДА</w:t>
      </w:r>
    </w:p>
    <w:p w:rsidR="002274EC" w:rsidRPr="00A45E93" w:rsidRDefault="002274EC" w:rsidP="002274EC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Прз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Адм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>Сумма (тыс. руб)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1458,2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142,1</w:t>
            </w: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искусствен</w:t>
            </w:r>
            <w:r w:rsidR="00FC0AAD">
              <w:rPr>
                <w:color w:val="000000"/>
              </w:rPr>
              <w:t xml:space="preserve"> </w:t>
            </w:r>
            <w:r w:rsidRPr="00A45E93">
              <w:rPr>
                <w:color w:val="000000"/>
              </w:rPr>
              <w:t xml:space="preserve">ных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FD5B82" w:rsidP="002274EC">
            <w:pPr>
              <w:jc w:val="center"/>
            </w:pPr>
            <w: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950A79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142,1</w:t>
            </w: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FD5B82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950A79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142,1</w:t>
            </w: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бюджетного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3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4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A61670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по составлению и рассмотрению проекта бюджета поселения, утверждению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осуществле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10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A555A" w:rsidRPr="00A45E93" w:rsidTr="002A555A">
        <w:trPr>
          <w:trHeight w:val="4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rPr>
                <w:b/>
                <w:bCs/>
              </w:rPr>
            </w:pPr>
            <w:r>
              <w:rPr>
                <w:b/>
                <w:bCs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</w:t>
            </w:r>
            <w:r>
              <w:rPr>
                <w:color w:val="000000"/>
              </w:rPr>
              <w:t xml:space="preserve"> </w:t>
            </w:r>
            <w:r w:rsidRPr="00A45E93">
              <w:rPr>
                <w:color w:val="000000"/>
              </w:rPr>
              <w:t xml:space="preserve">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5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</w:t>
            </w:r>
            <w:r>
              <w:t xml:space="preserve"> </w:t>
            </w:r>
            <w:r w:rsidRPr="00A45E93">
              <w:t xml:space="preserve">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10,1</w:t>
            </w: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4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1,2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950A79" w:rsidP="000C6D3F">
            <w:pPr>
              <w:jc w:val="right"/>
            </w:pPr>
            <w:r>
              <w:t>1,2</w:t>
            </w: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государствен</w:t>
            </w:r>
            <w:r w:rsidR="009E486D"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ных полномочий Респуб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лики Мордовия по определению перечня должностных лиц, уполномоченных составлять протоколы об административ</w:t>
            </w:r>
            <w:r w:rsidR="009E486D"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 xml:space="preserve">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государ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 xml:space="preserve">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FC0AAD">
        <w:trPr>
          <w:trHeight w:val="3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194,8</w:t>
            </w:r>
          </w:p>
        </w:tc>
      </w:tr>
      <w:tr w:rsidR="002274EC" w:rsidRPr="00A45E93" w:rsidTr="00FC0AAD">
        <w:trPr>
          <w:trHeight w:val="4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613,0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414,7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(муниципаль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ных)</w:t>
            </w:r>
            <w:r w:rsidR="009E486D"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 xml:space="preserve">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414,7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320,9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>Иные выплаты персоналу государственных (муниципальных) органов, за исключе</w:t>
            </w:r>
            <w:r>
              <w:t xml:space="preserve"> </w:t>
            </w:r>
            <w:r w:rsidRPr="00A45E93">
              <w:t xml:space="preserve">нием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</w:t>
            </w:r>
            <w:r>
              <w:t xml:space="preserve"> </w:t>
            </w:r>
            <w:r w:rsidRPr="00A45E93">
              <w:t xml:space="preserve">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4B268D">
        <w:trPr>
          <w:trHeight w:val="3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2A555A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950A79" w:rsidP="002A555A">
            <w:pPr>
              <w:jc w:val="right"/>
            </w:pPr>
            <w:r>
              <w:t>93,8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175,7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175,7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5419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142,8</w:t>
            </w:r>
          </w:p>
        </w:tc>
      </w:tr>
      <w:tr w:rsidR="000C6D3F" w:rsidRPr="00A45E93" w:rsidTr="00547C5E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FC0AAD">
        <w:trPr>
          <w:trHeight w:val="3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4B268D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4B268D">
            <w: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4B268D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</w:t>
            </w:r>
            <w:r>
              <w:rPr>
                <w:i/>
                <w:iCs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4B268D" w:rsidP="00991A83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32,9</w:t>
            </w: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4B268D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950A7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A555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</w:t>
            </w:r>
            <w:r w:rsidR="002A555A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B06E75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</w:t>
            </w:r>
            <w:r w:rsidR="00B06E75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B06E75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B06E75">
            <w:r w:rsidRPr="00A45E93">
              <w:t xml:space="preserve"> </w:t>
            </w:r>
            <w:r>
              <w:t xml:space="preserve">Расходы на выплаты по оплате труда </w:t>
            </w:r>
            <w:r w:rsidRPr="00A45E93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B06E75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9E486D">
            <w:pPr>
              <w:rPr>
                <w:i/>
                <w:iCs/>
                <w:color w:val="000000"/>
              </w:rPr>
            </w:pPr>
            <w:r w:rsidRPr="00A45E93"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B06E75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pPr>
              <w:rPr>
                <w:i/>
                <w:iCs/>
                <w:color w:val="000000"/>
              </w:rPr>
            </w:pPr>
            <w:r w:rsidRPr="00A45E93"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ского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194,8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194,8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 (муниципаль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 xml:space="preserve">ных)органов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194,8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141,3</w:t>
            </w:r>
          </w:p>
        </w:tc>
      </w:tr>
      <w:tr w:rsidR="002274EC" w:rsidRPr="00A45E93" w:rsidTr="00547C5E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9E486D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rPr>
                <w:i/>
              </w:rPr>
            </w:pPr>
            <w:r w:rsidRPr="00B06E75">
              <w:rPr>
                <w:i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53,5</w:t>
            </w:r>
          </w:p>
        </w:tc>
      </w:tr>
      <w:tr w:rsidR="00B06E75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rPr>
                <w:bCs/>
                <w:i/>
                <w:iCs/>
              </w:rPr>
            </w:pPr>
            <w:r w:rsidRPr="00B06E75">
              <w:rPr>
                <w:bCs/>
                <w:i/>
                <w:iCs/>
              </w:rPr>
              <w:t xml:space="preserve">Расходы на выплаты по оплате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B06E75">
              <w:rPr>
                <w:bCs/>
                <w:i/>
                <w:color w:val="00000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B06E75">
              <w:rPr>
                <w:bCs/>
                <w:i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FA10D9">
            <w:pPr>
              <w:rPr>
                <w:i/>
              </w:rPr>
            </w:pPr>
            <w:r w:rsidRPr="00B06E75">
              <w:rPr>
                <w:i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950A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950A79" w:rsidP="000C6D3F">
            <w:pPr>
              <w:jc w:val="right"/>
            </w:pPr>
            <w:r>
              <w:t>15,0</w:t>
            </w: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950A79" w:rsidP="000C6D3F">
            <w:pPr>
              <w:jc w:val="right"/>
            </w:pPr>
            <w:r>
              <w:t>15,0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Взнос на капитальный ремонт общего имущества в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</w:t>
            </w:r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277235">
            <w:pPr>
              <w:jc w:val="right"/>
            </w:pP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</w:t>
            </w:r>
            <w:r>
              <w:t xml:space="preserve"> </w:t>
            </w:r>
            <w:r w:rsidRPr="00A45E93">
              <w:t xml:space="preserve">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</w:t>
            </w:r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68D" w:rsidRDefault="004B268D" w:rsidP="000C6D3F">
            <w:pPr>
              <w:jc w:val="right"/>
            </w:pPr>
          </w:p>
          <w:p w:rsidR="000C6D3F" w:rsidRDefault="00950A79" w:rsidP="000C6D3F">
            <w:pPr>
              <w:jc w:val="right"/>
            </w:pPr>
            <w:r>
              <w:t>260,7</w:t>
            </w:r>
          </w:p>
        </w:tc>
      </w:tr>
      <w:tr w:rsidR="000C6D3F" w:rsidRPr="00A45E93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950A79" w:rsidP="000C6D3F">
            <w:pPr>
              <w:jc w:val="right"/>
            </w:pPr>
            <w:r>
              <w:t>260,7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</w:t>
            </w:r>
            <w:r w:rsidR="009E486D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</w:pPr>
            <w: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B06E75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</w:t>
            </w:r>
            <w:r w:rsidR="00B06E75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B06E75" w:rsidP="00B06E75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917</w:t>
            </w:r>
            <w:r w:rsidR="000C6D3F"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B06E75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</w:pPr>
            <w: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B06E75" w:rsidP="000C6D3F">
            <w:pPr>
              <w:jc w:val="right"/>
            </w:pPr>
          </w:p>
        </w:tc>
      </w:tr>
      <w:tr w:rsidR="000C6D3F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B06E75" w:rsidRPr="00A45E93" w:rsidTr="004B268D">
        <w:trPr>
          <w:trHeight w:val="2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950A79" w:rsidP="000C6D3F">
            <w:pPr>
              <w:jc w:val="right"/>
            </w:pPr>
            <w:r>
              <w:t>260</w:t>
            </w:r>
            <w:r w:rsidR="00541905">
              <w:t>,7</w:t>
            </w: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B06E75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547C5E">
            <w:pPr>
              <w:rPr>
                <w:i/>
                <w:iCs/>
              </w:rPr>
            </w:pPr>
            <w:r w:rsidRPr="00A45E93"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FA10D9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 ,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</w:t>
            </w:r>
            <w:r w:rsidR="009E486D">
              <w:rPr>
                <w:i/>
                <w:iCs/>
                <w:color w:val="000000"/>
              </w:rPr>
              <w:t xml:space="preserve"> </w:t>
            </w:r>
            <w:r w:rsidRPr="00A45E93">
              <w:rPr>
                <w:i/>
                <w:iCs/>
                <w:color w:val="000000"/>
              </w:rPr>
              <w:t xml:space="preserve">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2274EC" w:rsidRDefault="002274EC" w:rsidP="000639A5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2274EC" w:rsidRDefault="00FA10D9" w:rsidP="002274EC">
      <w:pPr>
        <w:jc w:val="center"/>
        <w:rPr>
          <w:b/>
        </w:rPr>
      </w:pPr>
      <w:r w:rsidRPr="000639A5">
        <w:rPr>
          <w:b/>
        </w:rPr>
        <w:t xml:space="preserve">ЗА </w:t>
      </w:r>
      <w:r>
        <w:rPr>
          <w:b/>
        </w:rPr>
        <w:t xml:space="preserve"> </w:t>
      </w:r>
      <w:r w:rsidR="0038351A">
        <w:rPr>
          <w:b/>
        </w:rPr>
        <w:t>1 ПОЛУГОДИЕ</w:t>
      </w:r>
      <w:r>
        <w:rPr>
          <w:b/>
        </w:rPr>
        <w:t xml:space="preserve"> </w:t>
      </w:r>
      <w:r w:rsidRPr="000639A5">
        <w:rPr>
          <w:b/>
        </w:rPr>
        <w:t>202</w:t>
      </w:r>
      <w:r w:rsidR="0034496A">
        <w:rPr>
          <w:b/>
        </w:rPr>
        <w:t>2</w:t>
      </w:r>
      <w:r w:rsidRPr="000639A5">
        <w:rPr>
          <w:b/>
        </w:rPr>
        <w:t xml:space="preserve"> ГОД</w:t>
      </w:r>
      <w:r>
        <w:rPr>
          <w:b/>
        </w:rPr>
        <w:t>А</w:t>
      </w:r>
    </w:p>
    <w:p w:rsidR="00EF7E6E" w:rsidRPr="00BF6457" w:rsidRDefault="00EF7E6E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r w:rsidRPr="00BF6457">
              <w:t>п\п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Кол-во штатных</w:t>
            </w:r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950A79" w:rsidP="002274EC">
            <w:pPr>
              <w:jc w:val="center"/>
            </w:pPr>
            <w:r>
              <w:t>1458,2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950A79" w:rsidP="00D517DA">
            <w:pPr>
              <w:jc w:val="center"/>
            </w:pPr>
            <w:r>
              <w:t>1458,2</w:t>
            </w:r>
          </w:p>
        </w:tc>
      </w:tr>
    </w:tbl>
    <w:p w:rsidR="002274EC" w:rsidRPr="002274EC" w:rsidRDefault="002274EC" w:rsidP="002274EC">
      <w:pPr>
        <w:tabs>
          <w:tab w:val="left" w:pos="1930"/>
        </w:tabs>
      </w:pPr>
    </w:p>
    <w:p w:rsidR="00991A83" w:rsidRPr="002274EC" w:rsidRDefault="00991A83">
      <w:pPr>
        <w:tabs>
          <w:tab w:val="left" w:pos="1930"/>
        </w:tabs>
      </w:pPr>
    </w:p>
    <w:sectPr w:rsidR="00991A83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defaultTabStop w:val="708"/>
  <w:characterSpacingControl w:val="doNotCompress"/>
  <w:savePreviewPicture/>
  <w:compat/>
  <w:rsids>
    <w:rsidRoot w:val="00E06193"/>
    <w:rsid w:val="000639A5"/>
    <w:rsid w:val="000727BF"/>
    <w:rsid w:val="00095FBC"/>
    <w:rsid w:val="000B7240"/>
    <w:rsid w:val="000C4BA2"/>
    <w:rsid w:val="000C6D3F"/>
    <w:rsid w:val="00155DC8"/>
    <w:rsid w:val="00193D02"/>
    <w:rsid w:val="002274EC"/>
    <w:rsid w:val="002415BC"/>
    <w:rsid w:val="00277235"/>
    <w:rsid w:val="002A555A"/>
    <w:rsid w:val="0034496A"/>
    <w:rsid w:val="0038351A"/>
    <w:rsid w:val="003A0339"/>
    <w:rsid w:val="003E09F6"/>
    <w:rsid w:val="003F0F78"/>
    <w:rsid w:val="00403C05"/>
    <w:rsid w:val="00486D97"/>
    <w:rsid w:val="004B268D"/>
    <w:rsid w:val="0053281E"/>
    <w:rsid w:val="00541905"/>
    <w:rsid w:val="0054341E"/>
    <w:rsid w:val="00547C5E"/>
    <w:rsid w:val="005B5EB0"/>
    <w:rsid w:val="00636FD1"/>
    <w:rsid w:val="00693555"/>
    <w:rsid w:val="00706FEC"/>
    <w:rsid w:val="007361BA"/>
    <w:rsid w:val="00744E18"/>
    <w:rsid w:val="00757EBC"/>
    <w:rsid w:val="007837D1"/>
    <w:rsid w:val="007A6D0C"/>
    <w:rsid w:val="007F180E"/>
    <w:rsid w:val="008178EB"/>
    <w:rsid w:val="008B01DB"/>
    <w:rsid w:val="00950A79"/>
    <w:rsid w:val="00962CC1"/>
    <w:rsid w:val="00991A83"/>
    <w:rsid w:val="009A29AB"/>
    <w:rsid w:val="009C74A8"/>
    <w:rsid w:val="009E486D"/>
    <w:rsid w:val="00A61670"/>
    <w:rsid w:val="00B06E75"/>
    <w:rsid w:val="00B71739"/>
    <w:rsid w:val="00C73F06"/>
    <w:rsid w:val="00CA46B1"/>
    <w:rsid w:val="00CB5E95"/>
    <w:rsid w:val="00D517DA"/>
    <w:rsid w:val="00D83A57"/>
    <w:rsid w:val="00E03DC3"/>
    <w:rsid w:val="00E06193"/>
    <w:rsid w:val="00E07E7C"/>
    <w:rsid w:val="00E57D1D"/>
    <w:rsid w:val="00EF7E6E"/>
    <w:rsid w:val="00F176E2"/>
    <w:rsid w:val="00FA10D9"/>
    <w:rsid w:val="00FA6664"/>
    <w:rsid w:val="00FC0AAD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26</Pages>
  <Words>7510</Words>
  <Characters>42808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33</cp:revision>
  <cp:lastPrinted>2021-04-29T14:44:00Z</cp:lastPrinted>
  <dcterms:created xsi:type="dcterms:W3CDTF">2021-04-26T15:58:00Z</dcterms:created>
  <dcterms:modified xsi:type="dcterms:W3CDTF">2022-08-15T12:30:00Z</dcterms:modified>
</cp:coreProperties>
</file>