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="00E57D1D" w:rsidRPr="00593215">
        <w:rPr>
          <w:b/>
          <w:sz w:val="28"/>
          <w:szCs w:val="28"/>
        </w:rPr>
        <w:t xml:space="preserve">от  </w:t>
      </w:r>
      <w:r w:rsidR="00A97581">
        <w:rPr>
          <w:b/>
          <w:sz w:val="28"/>
          <w:szCs w:val="28"/>
        </w:rPr>
        <w:t>23</w:t>
      </w:r>
      <w:r w:rsidR="00E57D1D">
        <w:rPr>
          <w:b/>
          <w:sz w:val="28"/>
          <w:szCs w:val="28"/>
        </w:rPr>
        <w:t xml:space="preserve"> августа </w:t>
      </w:r>
      <w:r w:rsidR="00E57D1D" w:rsidRPr="00593215">
        <w:rPr>
          <w:b/>
          <w:sz w:val="28"/>
          <w:szCs w:val="28"/>
        </w:rPr>
        <w:t xml:space="preserve"> 202</w:t>
      </w:r>
      <w:r w:rsidR="00E57D1D">
        <w:rPr>
          <w:b/>
          <w:sz w:val="28"/>
          <w:szCs w:val="28"/>
        </w:rPr>
        <w:t>2</w:t>
      </w:r>
      <w:r w:rsidR="00E57D1D" w:rsidRPr="00593215">
        <w:rPr>
          <w:b/>
          <w:sz w:val="28"/>
          <w:szCs w:val="28"/>
        </w:rPr>
        <w:t xml:space="preserve"> года  №  </w:t>
      </w:r>
      <w:r w:rsidR="00E57D1D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FA10D9">
        <w:rPr>
          <w:b/>
        </w:rPr>
        <w:t xml:space="preserve"> </w:t>
      </w:r>
      <w:r w:rsidR="00E57D1D">
        <w:rPr>
          <w:b/>
        </w:rPr>
        <w:t>2</w:t>
      </w:r>
      <w:r w:rsidR="00FA10D9">
        <w:rPr>
          <w:b/>
        </w:rPr>
        <w:t xml:space="preserve"> КВАРТАЛ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E57D1D">
        <w:t>2</w:t>
      </w:r>
      <w:r w:rsidR="00FA10D9">
        <w:t xml:space="preserve"> квартал </w:t>
      </w:r>
      <w:r w:rsidRPr="000639A5">
        <w:t>202</w:t>
      </w:r>
      <w:r w:rsidR="0034496A">
        <w:t>2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2415BC">
        <w:t>432,4</w:t>
      </w:r>
      <w:r w:rsidRPr="000639A5">
        <w:t xml:space="preserve"> тыс. рублей и по расходам в сумме –</w:t>
      </w:r>
      <w:r w:rsidR="002415BC">
        <w:t>911,25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Default="000639A5" w:rsidP="000639A5">
      <w:pPr>
        <w:suppressAutoHyphens w:val="0"/>
        <w:jc w:val="center"/>
        <w:rPr>
          <w:b/>
          <w:sz w:val="20"/>
          <w:szCs w:val="20"/>
        </w:rPr>
      </w:pPr>
      <w:r w:rsidRPr="009E486D">
        <w:rPr>
          <w:b/>
          <w:bCs/>
          <w:sz w:val="20"/>
          <w:szCs w:val="20"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FA10D9" w:rsidRPr="009E486D">
        <w:rPr>
          <w:b/>
          <w:sz w:val="20"/>
          <w:szCs w:val="20"/>
        </w:rPr>
        <w:t xml:space="preserve">ЗА  </w:t>
      </w:r>
      <w:r w:rsidR="0034496A">
        <w:rPr>
          <w:b/>
          <w:sz w:val="20"/>
          <w:szCs w:val="20"/>
        </w:rPr>
        <w:t>1</w:t>
      </w:r>
      <w:r w:rsidR="00FA10D9"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="00FA10D9" w:rsidRPr="009E486D">
        <w:rPr>
          <w:b/>
          <w:sz w:val="20"/>
          <w:szCs w:val="20"/>
        </w:rPr>
        <w:t xml:space="preserve"> ГОДА</w:t>
      </w:r>
    </w:p>
    <w:p w:rsidR="009E486D" w:rsidRPr="009E486D" w:rsidRDefault="009E486D" w:rsidP="000639A5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tbl>
      <w:tblPr>
        <w:tblW w:w="10269" w:type="dxa"/>
        <w:jc w:val="center"/>
        <w:tblInd w:w="-2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1"/>
        <w:gridCol w:w="6017"/>
        <w:gridCol w:w="1101"/>
      </w:tblGrid>
      <w:tr w:rsidR="000639A5" w:rsidRPr="00A45E93" w:rsidTr="009E486D">
        <w:trPr>
          <w:jc w:val="center"/>
        </w:trPr>
        <w:tc>
          <w:tcPr>
            <w:tcW w:w="3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6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6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432,4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  <w:r w:rsidR="000B7240">
              <w:rPr>
                <w:b/>
                <w:bCs/>
              </w:rPr>
              <w:t>,0</w:t>
            </w:r>
          </w:p>
        </w:tc>
      </w:tr>
      <w:tr w:rsidR="000639A5" w:rsidRPr="00A45E93" w:rsidTr="009E486D">
        <w:trPr>
          <w:trHeight w:val="108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13,6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24,2</w:t>
            </w:r>
          </w:p>
        </w:tc>
      </w:tr>
      <w:tr w:rsidR="000639A5" w:rsidRPr="00A45E93" w:rsidTr="00403C05">
        <w:trPr>
          <w:trHeight w:val="815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4496A" w:rsidP="00962CC1">
            <w:pPr>
              <w:jc w:val="right"/>
            </w:pPr>
            <w:r>
              <w:t>1,</w:t>
            </w:r>
            <w:r w:rsidR="00962CC1">
              <w:t>2</w:t>
            </w:r>
          </w:p>
        </w:tc>
      </w:tr>
      <w:tr w:rsidR="00403C0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A45E93" w:rsidRDefault="00403C05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114 06025 10 0000 430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A45E93" w:rsidRDefault="00403C05" w:rsidP="00403C05">
            <w:r w:rsidRPr="00403C05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3C05" w:rsidRDefault="00403C0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393,4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393,4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279,6</w:t>
            </w:r>
          </w:p>
        </w:tc>
      </w:tr>
      <w:tr w:rsidR="008178EB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8EB" w:rsidRPr="00A45E93" w:rsidRDefault="00636FD1" w:rsidP="00636FD1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Default="00636FD1" w:rsidP="002274EC">
            <w:r>
              <w:t>Безвозмездные денежные поступления текущего характера</w:t>
            </w:r>
          </w:p>
          <w:p w:rsidR="00541905" w:rsidRPr="00A45E93" w:rsidRDefault="00541905" w:rsidP="002274EC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Default="00403C05" w:rsidP="002274EC">
            <w:pPr>
              <w:jc w:val="right"/>
            </w:pPr>
            <w:r>
              <w:t>40,5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837D1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29,5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trHeight w:val="845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29,5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</w:pPr>
            <w:r>
              <w:t>43,8</w:t>
            </w: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A10D9" w:rsidP="00FA10D9">
            <w:pPr>
              <w:jc w:val="right"/>
            </w:pP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962CC1" w:rsidP="00FA10D9">
            <w:pPr>
              <w:jc w:val="right"/>
            </w:pPr>
            <w:r>
              <w:t>43,8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9E486D" w:rsidRDefault="000639A5" w:rsidP="000639A5">
      <w:pPr>
        <w:ind w:right="-287"/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РАСПРЕДЕЛЕНИЕ</w:t>
      </w:r>
    </w:p>
    <w:p w:rsidR="000639A5" w:rsidRPr="009E486D" w:rsidRDefault="000639A5" w:rsidP="000639A5">
      <w:pPr>
        <w:ind w:right="-287"/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FA10D9" w:rsidRPr="009E486D">
        <w:rPr>
          <w:b/>
          <w:sz w:val="20"/>
          <w:szCs w:val="20"/>
        </w:rPr>
        <w:t xml:space="preserve">ЗА  </w:t>
      </w:r>
      <w:r w:rsidR="00962CC1">
        <w:rPr>
          <w:b/>
          <w:sz w:val="20"/>
          <w:szCs w:val="20"/>
        </w:rPr>
        <w:t>2</w:t>
      </w:r>
      <w:r w:rsidR="00FA10D9"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="00FA10D9" w:rsidRPr="009E486D">
        <w:rPr>
          <w:b/>
          <w:sz w:val="20"/>
          <w:szCs w:val="20"/>
        </w:rPr>
        <w:t xml:space="preserve"> ГОДА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911,2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87,9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87,9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87,9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962CC1" w:rsidP="00FA10D9">
            <w:pPr>
              <w:jc w:val="right"/>
            </w:pPr>
            <w:r>
              <w:t>87,9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962CC1" w:rsidP="00FA10D9">
            <w:pPr>
              <w:jc w:val="right"/>
            </w:pPr>
            <w:r>
              <w:t>87</w:t>
            </w:r>
            <w:r w:rsidR="00FD5B82">
              <w:t>,9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20,4</w:t>
            </w:r>
          </w:p>
        </w:tc>
      </w:tr>
      <w:tr w:rsidR="00636FD1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636FD1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316,1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316,1</w:t>
            </w:r>
          </w:p>
        </w:tc>
      </w:tr>
      <w:tr w:rsidR="000639A5" w:rsidRPr="00A45E93" w:rsidTr="009E486D">
        <w:trPr>
          <w:trHeight w:val="1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A61670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166,3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45,8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81,8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81,8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66,6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9E486D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15,2</w:t>
            </w:r>
          </w:p>
        </w:tc>
      </w:tr>
      <w:tr w:rsidR="000639A5" w:rsidRPr="00A45E93" w:rsidTr="00A61670">
        <w:trPr>
          <w:trHeight w:val="28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20,3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7A6D0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F7E6E" w:rsidRDefault="000639A5" w:rsidP="002274EC">
            <w:pPr>
              <w:rPr>
                <w:i/>
                <w:iCs/>
              </w:rPr>
            </w:pPr>
            <w:r w:rsidRPr="00EF7E6E">
              <w:rPr>
                <w:i/>
                <w:iCs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F7E6E">
              <w:rPr>
                <w:i/>
                <w:iCs/>
              </w:rPr>
              <w:t xml:space="preserve"> ,</w:t>
            </w:r>
            <w:proofErr w:type="gramEnd"/>
            <w:r w:rsidRPr="00EF7E6E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30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A10D9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57EB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  <w:r>
              <w:rPr>
                <w:i/>
                <w:iCs/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188,0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A6D0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28,9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28,9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социально</w:t>
            </w:r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</w:t>
            </w:r>
            <w:proofErr w:type="spellStart"/>
            <w:r w:rsidRPr="00A45E93">
              <w:rPr>
                <w:i/>
                <w:iCs/>
              </w:rPr>
              <w:t>денеж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r w:rsidRPr="00A45E93">
              <w:rPr>
                <w:i/>
                <w:iCs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9E486D">
        <w:trPr>
          <w:trHeight w:val="8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</w:rPr>
              <w:t>Жилищно</w:t>
            </w:r>
            <w:proofErr w:type="spellEnd"/>
            <w:r w:rsidRPr="00A45E93">
              <w:rPr>
                <w:b/>
                <w:bCs/>
              </w:rPr>
              <w:t xml:space="preserve"> - коммунальное</w:t>
            </w:r>
            <w:proofErr w:type="gramEnd"/>
            <w:r w:rsidRPr="00A45E93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236,7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6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84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Иные </w:t>
            </w:r>
            <w:r w:rsidRPr="00A45E93">
              <w:rPr>
                <w:i/>
                <w:iCs/>
              </w:rPr>
              <w:t xml:space="preserve"> закупк</w:t>
            </w:r>
            <w:r>
              <w:rPr>
                <w:i/>
                <w:iCs/>
              </w:rPr>
              <w:t>и</w:t>
            </w:r>
            <w:r w:rsidRPr="00A45E93">
              <w:rPr>
                <w:i/>
                <w:iCs/>
              </w:rPr>
              <w:t xml:space="preserve"> товаров, работ и услуг </w:t>
            </w:r>
            <w:r>
              <w:rPr>
                <w:i/>
                <w:iCs/>
              </w:rPr>
              <w:t>для обеспечения государственных (муниципальных нужд)</w:t>
            </w:r>
            <w:r w:rsidRPr="00A45E93">
              <w:rPr>
                <w:i/>
                <w:i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236,7</w:t>
            </w: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FD5B82">
              <w:rPr>
                <w:color w:val="000000"/>
              </w:rPr>
              <w:t>,0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D5B8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FD5B82">
              <w:rPr>
                <w:color w:val="000000"/>
              </w:rPr>
              <w:t>,0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229,7</w:t>
            </w: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229,7</w:t>
            </w: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0639A5" w:rsidRPr="00A45E93" w:rsidTr="002274E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EF7E6E" w:rsidRDefault="00EF7E6E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ВЕДОМСТВЕННАЯ СТРУКТУРА </w:t>
      </w:r>
    </w:p>
    <w:p w:rsidR="00277235" w:rsidRPr="009E486D" w:rsidRDefault="002274EC" w:rsidP="002274EC">
      <w:pPr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9E486D">
        <w:rPr>
          <w:b/>
          <w:bCs/>
          <w:sz w:val="20"/>
          <w:szCs w:val="20"/>
        </w:rPr>
        <w:t xml:space="preserve"> </w:t>
      </w:r>
    </w:p>
    <w:p w:rsidR="002274EC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 xml:space="preserve">ЗА  </w:t>
      </w:r>
      <w:r w:rsidR="00D83A57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ГОДА</w:t>
      </w:r>
    </w:p>
    <w:p w:rsidR="009E486D" w:rsidRPr="009E486D" w:rsidRDefault="009E486D" w:rsidP="002274E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911,2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87,9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87,9</w:t>
            </w:r>
          </w:p>
        </w:tc>
      </w:tr>
      <w:tr w:rsidR="002274EC" w:rsidRPr="00A45E93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67,5</w:t>
            </w:r>
          </w:p>
        </w:tc>
      </w:tr>
      <w:tr w:rsidR="002274EC" w:rsidRPr="00A45E93" w:rsidTr="003F0F78">
        <w:trPr>
          <w:trHeight w:val="1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20,4</w:t>
            </w:r>
          </w:p>
        </w:tc>
      </w:tr>
      <w:tr w:rsidR="003F0F78" w:rsidRPr="00A45E93" w:rsidTr="003F0F78">
        <w:trPr>
          <w:trHeight w:val="6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5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9E486D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316,1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316,1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166,3</w:t>
            </w: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45,8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D83A57" w:rsidP="000C6D3F">
            <w:pPr>
              <w:jc w:val="right"/>
            </w:pPr>
            <w:r>
              <w:t>81,8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D83A57" w:rsidP="000C6D3F">
            <w:pPr>
              <w:jc w:val="right"/>
            </w:pPr>
            <w:r>
              <w:t>66,6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FD5B82" w:rsidRPr="00A45E93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A45E93" w:rsidRDefault="00FD5B82" w:rsidP="00FD5B8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15,2</w:t>
            </w:r>
          </w:p>
        </w:tc>
      </w:tr>
      <w:tr w:rsidR="002274EC" w:rsidRPr="00A45E93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center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right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FC0AAD">
        <w:trPr>
          <w:trHeight w:val="34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</w:t>
            </w: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2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541905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05" w:rsidRPr="00A45E93" w:rsidRDefault="00541905" w:rsidP="00487E7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42370</w:t>
            </w: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188,0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29,5</w:t>
            </w:r>
          </w:p>
        </w:tc>
      </w:tr>
      <w:tr w:rsidR="002274EC" w:rsidRPr="00A45E93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541905" w:rsidP="000C6D3F">
            <w:pPr>
              <w:jc w:val="right"/>
            </w:pPr>
            <w:r>
              <w:t>29,5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54190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A45E93">
              <w:rPr>
                <w:i/>
                <w:iCs/>
                <w:color w:val="000000"/>
              </w:rPr>
              <w:t>искусстве</w:t>
            </w:r>
            <w:r w:rsidR="009E486D">
              <w:rPr>
                <w:i/>
                <w:iCs/>
                <w:color w:val="000000"/>
              </w:rPr>
              <w:t xml:space="preserve">н </w:t>
            </w:r>
            <w:proofErr w:type="spellStart"/>
            <w:r w:rsidRPr="00A45E93">
              <w:rPr>
                <w:i/>
                <w:i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  <w:color w:val="000000"/>
              </w:rPr>
              <w:t xml:space="preserve">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FC0AA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FD5B82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r w:rsidRPr="00A45E93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A45E93" w:rsidRDefault="00FD5B82" w:rsidP="00FD5B8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236,7</w:t>
            </w:r>
          </w:p>
        </w:tc>
      </w:tr>
      <w:tr w:rsidR="002274EC" w:rsidRPr="00A45E93" w:rsidTr="00FC0AAD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 w:rsidRPr="00A45E9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236,7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236,7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</w:t>
            </w:r>
            <w:r w:rsidR="002A555A">
              <w:rPr>
                <w:i/>
                <w:iCs/>
              </w:rPr>
              <w:t>1</w:t>
            </w:r>
            <w:r w:rsidRPr="00A45E93">
              <w:rPr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  <w:r w:rsidR="002A555A">
              <w:rPr>
                <w:i/>
                <w:iCs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236,7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2274EC" w:rsidRPr="00A45E93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0C6D3F" w:rsidRPr="00A45E93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9E486D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54190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9E486D" w:rsidRDefault="002274EC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>РАСПРЕДЕЛЕНИЕ</w:t>
      </w:r>
    </w:p>
    <w:p w:rsidR="00277235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sz w:val="20"/>
          <w:szCs w:val="20"/>
        </w:rPr>
        <w:t xml:space="preserve">БЮДЖЕТНЫХ АССИГНОВАНИЙ БЮДЖЕТА </w:t>
      </w:r>
      <w:r w:rsidRPr="009E486D">
        <w:rPr>
          <w:b/>
          <w:bCs/>
          <w:color w:val="000000"/>
          <w:sz w:val="20"/>
          <w:szCs w:val="2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2274EC" w:rsidRPr="009E486D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 xml:space="preserve">ЗА  </w:t>
      </w:r>
      <w:r w:rsidR="00541905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ГОДА</w:t>
      </w: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911,2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A45E93">
              <w:rPr>
                <w:color w:val="000000"/>
              </w:rPr>
              <w:t>искусствен</w:t>
            </w:r>
            <w:r w:rsidR="00FC0AAD"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2274EC">
            <w:pPr>
              <w:jc w:val="center"/>
            </w:pPr>
            <w: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54190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54190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43,8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4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A61670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10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2A555A">
        <w:trPr>
          <w:trHeight w:val="4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5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6,7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4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B268D" w:rsidP="000C6D3F">
            <w:pPr>
              <w:jc w:val="right"/>
            </w:pPr>
            <w:r>
              <w:t>0,6</w:t>
            </w: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полномочий </w:t>
            </w:r>
            <w:proofErr w:type="spell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 xml:space="preserve">лики Мордовия по определению перечня должностных лиц, уполномоченных составлять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административ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87,9</w:t>
            </w:r>
          </w:p>
        </w:tc>
      </w:tr>
      <w:tr w:rsidR="002274EC" w:rsidRPr="00A45E93" w:rsidTr="00FC0AAD">
        <w:trPr>
          <w:trHeight w:val="4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316,1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>)</w:t>
            </w:r>
            <w:r w:rsidR="009E486D"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166,3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4B268D">
        <w:trPr>
          <w:trHeight w:val="3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2A555A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541905" w:rsidP="002A555A">
            <w:pPr>
              <w:jc w:val="right"/>
            </w:pPr>
            <w:r>
              <w:t>45,8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5419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4B268D">
              <w:rPr>
                <w:color w:val="000000"/>
              </w:rPr>
              <w:t>6,</w:t>
            </w:r>
            <w:r>
              <w:rPr>
                <w:color w:val="000000"/>
              </w:rPr>
              <w:t>6</w:t>
            </w:r>
          </w:p>
        </w:tc>
      </w:tr>
      <w:tr w:rsidR="000C6D3F" w:rsidRPr="00A45E93" w:rsidTr="00547C5E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FC0AAD">
        <w:trPr>
          <w:trHeight w:val="3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4B268D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4B268D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4B268D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</w:t>
            </w:r>
            <w:r>
              <w:rPr>
                <w:i/>
                <w:i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15,2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4B268D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2A555A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B06E75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B06E75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B06E75">
            <w:r w:rsidRPr="00A45E93">
              <w:t xml:space="preserve"> </w:t>
            </w:r>
            <w:r>
              <w:t xml:space="preserve">Расходы на выплаты по оплате труда </w:t>
            </w:r>
            <w:r w:rsidRPr="00A45E93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9E486D">
            <w:pPr>
              <w:rPr>
                <w:i/>
                <w:iCs/>
                <w:color w:val="000000"/>
              </w:rPr>
            </w:pPr>
            <w:r w:rsidRPr="00A45E93"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pPr>
              <w:rPr>
                <w:i/>
                <w:iCs/>
                <w:color w:val="000000"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67,5</w:t>
            </w: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9E486D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20,4</w:t>
            </w: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rPr>
                <w:bCs/>
                <w:i/>
                <w:iCs/>
              </w:rPr>
            </w:pPr>
            <w:r w:rsidRPr="00B06E75">
              <w:rPr>
                <w:bCs/>
                <w:i/>
                <w:iCs/>
              </w:rPr>
              <w:t xml:space="preserve">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541905" w:rsidP="000C6D3F">
            <w:pPr>
              <w:jc w:val="right"/>
            </w:pPr>
            <w:r>
              <w:t>9,2</w:t>
            </w: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541905" w:rsidP="000C6D3F">
            <w:pPr>
              <w:jc w:val="right"/>
            </w:pPr>
            <w:r>
              <w:t>9,2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277235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</w:t>
            </w:r>
            <w:proofErr w:type="spellStart"/>
            <w:proofErr w:type="gramStart"/>
            <w:r w:rsidRPr="00A45E93">
              <w:t>обеспече</w:t>
            </w:r>
            <w:proofErr w:type="spellEnd"/>
            <w:r>
              <w:t xml:space="preserve"> </w:t>
            </w:r>
            <w:proofErr w:type="spellStart"/>
            <w:r w:rsidRPr="00A45E93">
              <w:t>ния</w:t>
            </w:r>
            <w:proofErr w:type="spellEnd"/>
            <w:proofErr w:type="gramEnd"/>
            <w:r w:rsidRPr="00A45E93"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68D" w:rsidRDefault="004B268D" w:rsidP="000C6D3F">
            <w:pPr>
              <w:jc w:val="right"/>
            </w:pPr>
          </w:p>
          <w:p w:rsidR="000C6D3F" w:rsidRDefault="00541905" w:rsidP="000C6D3F">
            <w:pPr>
              <w:jc w:val="right"/>
            </w:pPr>
            <w:r>
              <w:t>236,7</w:t>
            </w: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541905" w:rsidP="000C6D3F">
            <w:pPr>
              <w:jc w:val="right"/>
            </w:pPr>
            <w:r>
              <w:t>236,7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B06E75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</w:t>
            </w:r>
            <w:r w:rsidR="00B06E75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B06E75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  <w:r w:rsidR="000C6D3F"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4B268D">
        <w:trPr>
          <w:trHeight w:val="2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541905" w:rsidP="000C6D3F">
            <w:pPr>
              <w:jc w:val="right"/>
            </w:pPr>
            <w:r>
              <w:t>236,7</w:t>
            </w: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547C5E">
            <w:pPr>
              <w:rPr>
                <w:i/>
                <w:iCs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9E486D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Default="002274EC" w:rsidP="000639A5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Default="00FA10D9" w:rsidP="002274EC">
      <w:pPr>
        <w:jc w:val="center"/>
        <w:rPr>
          <w:b/>
        </w:rPr>
      </w:pP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="00541905">
        <w:rPr>
          <w:b/>
        </w:rPr>
        <w:t>2</w:t>
      </w:r>
      <w:r>
        <w:rPr>
          <w:b/>
        </w:rPr>
        <w:t xml:space="preserve"> КВАРТАЛ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EF7E6E" w:rsidRPr="00BF6457" w:rsidRDefault="00EF7E6E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541905" w:rsidP="002274EC">
            <w:pPr>
              <w:jc w:val="center"/>
            </w:pPr>
            <w:r>
              <w:t>911,2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541905" w:rsidP="00D517DA">
            <w:pPr>
              <w:jc w:val="center"/>
            </w:pPr>
            <w:r>
              <w:t>911,2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p w:rsidR="00991A83" w:rsidRPr="002274EC" w:rsidRDefault="00991A83">
      <w:pPr>
        <w:tabs>
          <w:tab w:val="left" w:pos="1930"/>
        </w:tabs>
      </w:pPr>
    </w:p>
    <w:sectPr w:rsidR="00991A83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95FBC"/>
    <w:rsid w:val="000B7240"/>
    <w:rsid w:val="000C4BA2"/>
    <w:rsid w:val="000C6D3F"/>
    <w:rsid w:val="00155DC8"/>
    <w:rsid w:val="00193D02"/>
    <w:rsid w:val="002274EC"/>
    <w:rsid w:val="002415BC"/>
    <w:rsid w:val="00277235"/>
    <w:rsid w:val="002A555A"/>
    <w:rsid w:val="0034496A"/>
    <w:rsid w:val="003A0339"/>
    <w:rsid w:val="003E09F6"/>
    <w:rsid w:val="003F0F78"/>
    <w:rsid w:val="00403C05"/>
    <w:rsid w:val="00486D97"/>
    <w:rsid w:val="004B268D"/>
    <w:rsid w:val="0053281E"/>
    <w:rsid w:val="00541905"/>
    <w:rsid w:val="0054341E"/>
    <w:rsid w:val="00547C5E"/>
    <w:rsid w:val="005B5EB0"/>
    <w:rsid w:val="00636FD1"/>
    <w:rsid w:val="00693555"/>
    <w:rsid w:val="007361BA"/>
    <w:rsid w:val="00744E18"/>
    <w:rsid w:val="00757EBC"/>
    <w:rsid w:val="007837D1"/>
    <w:rsid w:val="007A6D0C"/>
    <w:rsid w:val="007F180E"/>
    <w:rsid w:val="008178EB"/>
    <w:rsid w:val="008B01DB"/>
    <w:rsid w:val="0092538B"/>
    <w:rsid w:val="00962CC1"/>
    <w:rsid w:val="00991A83"/>
    <w:rsid w:val="009A29AB"/>
    <w:rsid w:val="009C74A8"/>
    <w:rsid w:val="009E486D"/>
    <w:rsid w:val="00A61670"/>
    <w:rsid w:val="00A97581"/>
    <w:rsid w:val="00B06E75"/>
    <w:rsid w:val="00CA46B1"/>
    <w:rsid w:val="00CB5E95"/>
    <w:rsid w:val="00D517DA"/>
    <w:rsid w:val="00D83A57"/>
    <w:rsid w:val="00E03DC3"/>
    <w:rsid w:val="00E06193"/>
    <w:rsid w:val="00E07E7C"/>
    <w:rsid w:val="00E57D1D"/>
    <w:rsid w:val="00EF7E6E"/>
    <w:rsid w:val="00F176E2"/>
    <w:rsid w:val="00FA10D9"/>
    <w:rsid w:val="00FA6664"/>
    <w:rsid w:val="00FC0AAD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26</Pages>
  <Words>7496</Words>
  <Characters>42729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2021-04-29T14:44:00Z</cp:lastPrinted>
  <dcterms:created xsi:type="dcterms:W3CDTF">2021-04-26T15:58:00Z</dcterms:created>
  <dcterms:modified xsi:type="dcterms:W3CDTF">2022-08-15T12:27:00Z</dcterms:modified>
</cp:coreProperties>
</file>