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1E" w:rsidRDefault="0032051E" w:rsidP="0032051E">
      <w:pPr>
        <w:pStyle w:val="a3"/>
        <w:rPr>
          <w:sz w:val="48"/>
          <w:szCs w:val="48"/>
        </w:rPr>
      </w:pPr>
      <w:r>
        <w:tab/>
      </w:r>
    </w:p>
    <w:p w:rsidR="0032051E" w:rsidRDefault="00457E86" w:rsidP="0032051E">
      <w:pPr>
        <w:pStyle w:val="a3"/>
      </w:pPr>
      <w:r w:rsidRPr="00457E86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8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32051E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8pt;height:164.4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32051E" w:rsidRDefault="0032051E" w:rsidP="0032051E">
      <w:pPr>
        <w:pStyle w:val="a3"/>
      </w:pPr>
    </w:p>
    <w:p w:rsidR="0032051E" w:rsidRDefault="009F7605" w:rsidP="0032051E">
      <w:pPr>
        <w:pStyle w:val="1"/>
      </w:pPr>
      <w:r>
        <w:rPr>
          <w:rStyle w:val="20"/>
          <w:sz w:val="28"/>
          <w:szCs w:val="28"/>
        </w:rPr>
        <w:t>2</w:t>
      </w:r>
      <w:r w:rsidR="005C5C24">
        <w:rPr>
          <w:rStyle w:val="20"/>
          <w:sz w:val="28"/>
          <w:szCs w:val="28"/>
        </w:rPr>
        <w:t xml:space="preserve">4июня </w:t>
      </w:r>
      <w:r w:rsidR="003E37DC">
        <w:t>2022</w:t>
      </w:r>
      <w:r w:rsidR="0032051E">
        <w:t xml:space="preserve"> года,</w:t>
      </w:r>
      <w:r w:rsidR="00115178">
        <w:t xml:space="preserve"> </w:t>
      </w:r>
      <w:r w:rsidR="008A4C7C">
        <w:t xml:space="preserve"> </w:t>
      </w:r>
      <w:r w:rsidR="005C5C24">
        <w:t>пятница</w:t>
      </w:r>
      <w:r w:rsidR="008A4C7C">
        <w:t>,</w:t>
      </w:r>
      <w:r w:rsidR="00A81AF7">
        <w:t xml:space="preserve"> </w:t>
      </w:r>
      <w:r w:rsidR="008A4C7C">
        <w:t>и</w:t>
      </w:r>
      <w:r w:rsidR="003E37DC">
        <w:t>здаётся с декабря 2005 года  №</w:t>
      </w:r>
      <w:r w:rsidR="005F25F8">
        <w:t xml:space="preserve"> 12</w:t>
      </w:r>
    </w:p>
    <w:p w:rsidR="0032051E" w:rsidRPr="00615DC3" w:rsidRDefault="0032051E" w:rsidP="0032051E">
      <w:pPr>
        <w:rPr>
          <w:lang w:eastAsia="en-US"/>
        </w:rPr>
      </w:pPr>
    </w:p>
    <w:p w:rsidR="005F25F8" w:rsidRPr="005F25F8" w:rsidRDefault="005F25F8" w:rsidP="005F25F8">
      <w:pPr>
        <w:pStyle w:val="a5"/>
        <w:jc w:val="center"/>
        <w:rPr>
          <w:b/>
        </w:rPr>
      </w:pPr>
      <w:r w:rsidRPr="005F25F8">
        <w:rPr>
          <w:b/>
        </w:rPr>
        <w:t>Выплата заработной платы на контроле прокуратуры</w:t>
      </w:r>
    </w:p>
    <w:p w:rsidR="005F25F8" w:rsidRPr="005F25F8" w:rsidRDefault="005F25F8" w:rsidP="005F25F8">
      <w:pPr>
        <w:pStyle w:val="a5"/>
        <w:ind w:firstLine="709"/>
        <w:jc w:val="both"/>
      </w:pPr>
    </w:p>
    <w:p w:rsidR="005F25F8" w:rsidRPr="005F25F8" w:rsidRDefault="005F25F8" w:rsidP="005F25F8">
      <w:pPr>
        <w:pStyle w:val="a6"/>
        <w:numPr>
          <w:ilvl w:val="0"/>
          <w:numId w:val="21"/>
        </w:numPr>
        <w:jc w:val="both"/>
        <w:rPr>
          <w:sz w:val="22"/>
          <w:szCs w:val="22"/>
        </w:rPr>
      </w:pPr>
      <w:r w:rsidRPr="005F25F8">
        <w:rPr>
          <w:sz w:val="22"/>
          <w:szCs w:val="22"/>
        </w:rPr>
        <w:t>Прокуратурой района в ходе проверки в сфере исполнения законодательства об оплате труда, в ООО «Строитель» выявлена задолженность перед работниками.</w:t>
      </w:r>
    </w:p>
    <w:p w:rsidR="005F25F8" w:rsidRPr="005F25F8" w:rsidRDefault="005F25F8" w:rsidP="005F25F8">
      <w:pPr>
        <w:ind w:firstLine="708"/>
        <w:jc w:val="both"/>
        <w:rPr>
          <w:sz w:val="22"/>
          <w:szCs w:val="22"/>
        </w:rPr>
      </w:pPr>
      <w:r w:rsidRPr="005F25F8">
        <w:rPr>
          <w:sz w:val="22"/>
          <w:szCs w:val="22"/>
        </w:rPr>
        <w:t>Установлено, что в нарушение трудового законодательства заработная плата работникам указанной организации выплачивается не регулярно, в связи с чем образовалась задолженность по выплате заработной платы перед 33 работниками организации на общую сумму 475 тыс. рублей.</w:t>
      </w:r>
    </w:p>
    <w:p w:rsidR="005F25F8" w:rsidRPr="005F25F8" w:rsidRDefault="005F25F8" w:rsidP="005F25F8">
      <w:pPr>
        <w:pStyle w:val="a5"/>
        <w:ind w:firstLine="709"/>
        <w:jc w:val="both"/>
      </w:pPr>
      <w:r w:rsidRPr="005F25F8">
        <w:t>В связи с этим прокурором района в адрес и.о. директора ООО «Строитель» внесено представление об устранении нарушений закона, которое рассмотрено и удовлетворено, задолженность перед работниками погашена в полном объеме.</w:t>
      </w:r>
    </w:p>
    <w:p w:rsidR="005F25F8" w:rsidRPr="005F25F8" w:rsidRDefault="005F25F8" w:rsidP="005F25F8">
      <w:pPr>
        <w:rPr>
          <w:sz w:val="22"/>
          <w:szCs w:val="22"/>
        </w:rPr>
      </w:pPr>
    </w:p>
    <w:p w:rsidR="005F25F8" w:rsidRPr="005F25F8" w:rsidRDefault="005F25F8" w:rsidP="005F25F8">
      <w:pPr>
        <w:jc w:val="both"/>
        <w:rPr>
          <w:b/>
          <w:sz w:val="22"/>
          <w:szCs w:val="22"/>
          <w:lang w:eastAsia="en-US"/>
        </w:rPr>
      </w:pPr>
    </w:p>
    <w:p w:rsidR="005F25F8" w:rsidRPr="005F25F8" w:rsidRDefault="005F25F8" w:rsidP="005F25F8">
      <w:pPr>
        <w:pStyle w:val="a6"/>
        <w:numPr>
          <w:ilvl w:val="0"/>
          <w:numId w:val="21"/>
        </w:numPr>
        <w:jc w:val="both"/>
        <w:rPr>
          <w:rFonts w:eastAsia="Calibri"/>
          <w:sz w:val="22"/>
          <w:szCs w:val="22"/>
          <w:lang w:eastAsia="en-US"/>
        </w:rPr>
      </w:pPr>
      <w:r w:rsidRPr="005F25F8">
        <w:rPr>
          <w:rFonts w:eastAsia="Calibri"/>
          <w:sz w:val="22"/>
          <w:szCs w:val="22"/>
          <w:lang w:eastAsia="en-US"/>
        </w:rPr>
        <w:t>Прокуратурой района в ходе проверки исполнения законодательства об оплате труда в ООО «Жилищно-коммунальный центр» выявлена задолженность перед работниками.</w:t>
      </w:r>
    </w:p>
    <w:p w:rsidR="005F25F8" w:rsidRPr="005F25F8" w:rsidRDefault="005F25F8" w:rsidP="005F25F8">
      <w:pPr>
        <w:ind w:firstLine="709"/>
        <w:jc w:val="both"/>
        <w:rPr>
          <w:sz w:val="22"/>
          <w:szCs w:val="22"/>
          <w:lang w:eastAsia="en-US"/>
        </w:rPr>
      </w:pPr>
      <w:r w:rsidRPr="005F25F8">
        <w:rPr>
          <w:sz w:val="22"/>
          <w:szCs w:val="22"/>
          <w:lang w:eastAsia="en-US"/>
        </w:rPr>
        <w:t>Установлено, что в нарушение трудового законодательства заработная плата работникам указанной организации выплачивается не регулярно, в связи с чем образовалась задолженность по выплате заработной платы перед 17 работниками организации на общую сумму 104 тыс. рублей.</w:t>
      </w:r>
    </w:p>
    <w:p w:rsidR="005F25F8" w:rsidRPr="005F25F8" w:rsidRDefault="005F25F8" w:rsidP="005F25F8">
      <w:pPr>
        <w:ind w:firstLine="709"/>
        <w:jc w:val="both"/>
        <w:rPr>
          <w:sz w:val="22"/>
          <w:szCs w:val="22"/>
          <w:lang w:eastAsia="en-US"/>
        </w:rPr>
      </w:pPr>
      <w:r w:rsidRPr="005F25F8">
        <w:rPr>
          <w:sz w:val="22"/>
          <w:szCs w:val="22"/>
          <w:lang w:eastAsia="en-US"/>
        </w:rPr>
        <w:t>В связи с этим прокурором района руководителю ООО «Жилищно-коммунальный центр» внесено представление об устранении нарушений закона, которое рассмотрено и удовлетворено, задолженность перед работниками погашена в кратчайшие сроки.</w:t>
      </w:r>
    </w:p>
    <w:p w:rsidR="005F25F8" w:rsidRPr="005F25F8" w:rsidRDefault="005F25F8" w:rsidP="005F25F8">
      <w:pPr>
        <w:ind w:right="-92"/>
        <w:jc w:val="both"/>
        <w:rPr>
          <w:color w:val="000000"/>
          <w:sz w:val="22"/>
          <w:szCs w:val="22"/>
        </w:rPr>
      </w:pPr>
    </w:p>
    <w:p w:rsidR="007824C4" w:rsidRPr="005F25F8" w:rsidRDefault="005F25F8" w:rsidP="007824C4">
      <w:pPr>
        <w:pStyle w:val="27"/>
        <w:ind w:firstLine="709"/>
        <w:rPr>
          <w:color w:val="000000"/>
          <w:sz w:val="22"/>
          <w:szCs w:val="22"/>
        </w:rPr>
      </w:pPr>
      <w:r w:rsidRPr="005F25F8">
        <w:rPr>
          <w:color w:val="000000"/>
          <w:sz w:val="22"/>
          <w:szCs w:val="22"/>
        </w:rPr>
        <w:t xml:space="preserve"> </w:t>
      </w:r>
    </w:p>
    <w:p w:rsidR="009267EA" w:rsidRPr="005F25F8" w:rsidRDefault="009267EA" w:rsidP="00172068">
      <w:pPr>
        <w:rPr>
          <w:sz w:val="22"/>
          <w:szCs w:val="22"/>
        </w:rPr>
      </w:pPr>
    </w:p>
    <w:p w:rsidR="00FF1328" w:rsidRPr="005F25F8" w:rsidRDefault="007824C4" w:rsidP="00FF1328">
      <w:pPr>
        <w:jc w:val="both"/>
        <w:rPr>
          <w:rFonts w:ascii="Roboto" w:hAnsi="Roboto"/>
          <w:color w:val="333333"/>
          <w:sz w:val="22"/>
          <w:szCs w:val="22"/>
        </w:rPr>
      </w:pPr>
      <w:r w:rsidRPr="005F25F8">
        <w:rPr>
          <w:color w:val="333333"/>
          <w:sz w:val="22"/>
          <w:szCs w:val="22"/>
        </w:rPr>
        <w:t xml:space="preserve"> </w:t>
      </w:r>
    </w:p>
    <w:p w:rsidR="0009503A" w:rsidRPr="005F25F8" w:rsidRDefault="00604DA8" w:rsidP="00FF1328">
      <w:pPr>
        <w:jc w:val="both"/>
        <w:rPr>
          <w:color w:val="000000"/>
          <w:sz w:val="22"/>
          <w:szCs w:val="22"/>
        </w:rPr>
      </w:pPr>
      <w:r w:rsidRPr="005F25F8">
        <w:rPr>
          <w:sz w:val="22"/>
          <w:szCs w:val="22"/>
        </w:rPr>
        <w:t xml:space="preserve">Адрес редакции      </w:t>
      </w:r>
    </w:p>
    <w:p w:rsidR="00604DA8" w:rsidRPr="005F25F8" w:rsidRDefault="00604DA8" w:rsidP="00912F74">
      <w:pPr>
        <w:pStyle w:val="af"/>
        <w:jc w:val="left"/>
        <w:outlineLvl w:val="0"/>
        <w:rPr>
          <w:rFonts w:ascii="Times New Roman" w:hAnsi="Times New Roman"/>
          <w:sz w:val="22"/>
          <w:szCs w:val="22"/>
        </w:rPr>
      </w:pPr>
      <w:r w:rsidRPr="005F25F8">
        <w:rPr>
          <w:sz w:val="22"/>
          <w:szCs w:val="22"/>
        </w:rPr>
        <w:t>431122 с.</w:t>
      </w:r>
      <w:r w:rsidR="009267EA" w:rsidRPr="005F25F8">
        <w:rPr>
          <w:sz w:val="22"/>
          <w:szCs w:val="22"/>
        </w:rPr>
        <w:t xml:space="preserve"> </w:t>
      </w:r>
      <w:r w:rsidRPr="005F25F8">
        <w:rPr>
          <w:sz w:val="22"/>
          <w:szCs w:val="22"/>
        </w:rPr>
        <w:t>Новая-Потьма</w:t>
      </w:r>
    </w:p>
    <w:p w:rsidR="00604DA8" w:rsidRPr="005F25F8" w:rsidRDefault="00604DA8" w:rsidP="00604DA8">
      <w:pPr>
        <w:rPr>
          <w:b/>
          <w:sz w:val="22"/>
          <w:szCs w:val="22"/>
        </w:rPr>
      </w:pPr>
      <w:r w:rsidRPr="005F25F8">
        <w:rPr>
          <w:b/>
          <w:sz w:val="22"/>
          <w:szCs w:val="22"/>
        </w:rPr>
        <w:t>ул.Советская, д.43«а»</w:t>
      </w:r>
    </w:p>
    <w:p w:rsidR="00604DA8" w:rsidRPr="005F25F8" w:rsidRDefault="00604DA8" w:rsidP="00604DA8">
      <w:pPr>
        <w:rPr>
          <w:b/>
          <w:sz w:val="22"/>
          <w:szCs w:val="22"/>
        </w:rPr>
      </w:pPr>
      <w:r w:rsidRPr="005F25F8">
        <w:rPr>
          <w:b/>
          <w:sz w:val="22"/>
          <w:szCs w:val="22"/>
        </w:rPr>
        <w:t xml:space="preserve">телефон: 3-73-34  </w:t>
      </w:r>
    </w:p>
    <w:p w:rsidR="009267EA" w:rsidRPr="005F25F8" w:rsidRDefault="00604DA8" w:rsidP="009267EA">
      <w:pPr>
        <w:rPr>
          <w:b/>
          <w:sz w:val="22"/>
          <w:szCs w:val="22"/>
        </w:rPr>
      </w:pPr>
      <w:r w:rsidRPr="005F25F8">
        <w:rPr>
          <w:b/>
          <w:sz w:val="22"/>
          <w:szCs w:val="22"/>
        </w:rPr>
        <w:t xml:space="preserve">Редактор    </w:t>
      </w:r>
      <w:r w:rsidR="009267EA" w:rsidRPr="005F25F8">
        <w:rPr>
          <w:b/>
          <w:sz w:val="22"/>
          <w:szCs w:val="22"/>
        </w:rPr>
        <w:t>П.А.Коняшкин</w:t>
      </w:r>
    </w:p>
    <w:p w:rsidR="00604DA8" w:rsidRPr="005F25F8" w:rsidRDefault="00604DA8" w:rsidP="00604DA8">
      <w:pPr>
        <w:rPr>
          <w:b/>
          <w:sz w:val="22"/>
          <w:szCs w:val="22"/>
        </w:rPr>
      </w:pPr>
      <w:r w:rsidRPr="005F25F8">
        <w:rPr>
          <w:b/>
          <w:sz w:val="22"/>
          <w:szCs w:val="22"/>
        </w:rPr>
        <w:t xml:space="preserve">                         </w:t>
      </w:r>
      <w:r w:rsidR="0009503A" w:rsidRPr="005F25F8">
        <w:rPr>
          <w:b/>
          <w:sz w:val="22"/>
          <w:szCs w:val="22"/>
        </w:rPr>
        <w:t xml:space="preserve">                                  </w:t>
      </w:r>
      <w:r w:rsidRPr="005F25F8">
        <w:rPr>
          <w:b/>
          <w:sz w:val="22"/>
          <w:szCs w:val="22"/>
        </w:rPr>
        <w:t xml:space="preserve"> </w:t>
      </w:r>
      <w:r w:rsidR="004027AE" w:rsidRPr="005F25F8">
        <w:rPr>
          <w:b/>
          <w:sz w:val="22"/>
          <w:szCs w:val="22"/>
        </w:rPr>
        <w:t xml:space="preserve"> </w:t>
      </w:r>
    </w:p>
    <w:p w:rsidR="00604DA8" w:rsidRPr="005F25F8" w:rsidRDefault="00604DA8" w:rsidP="00604DA8">
      <w:pPr>
        <w:rPr>
          <w:b/>
          <w:sz w:val="22"/>
          <w:szCs w:val="22"/>
        </w:rPr>
      </w:pPr>
      <w:r w:rsidRPr="005F25F8">
        <w:rPr>
          <w:b/>
          <w:sz w:val="22"/>
          <w:szCs w:val="22"/>
        </w:rPr>
        <w:t xml:space="preserve"> Тираж  </w:t>
      </w:r>
      <w:r w:rsidR="003F426F" w:rsidRPr="005F25F8">
        <w:rPr>
          <w:b/>
          <w:sz w:val="22"/>
          <w:szCs w:val="22"/>
        </w:rPr>
        <w:t>5</w:t>
      </w:r>
      <w:r w:rsidR="00494820" w:rsidRPr="005F25F8">
        <w:rPr>
          <w:b/>
          <w:sz w:val="22"/>
          <w:szCs w:val="22"/>
        </w:rPr>
        <w:t>6</w:t>
      </w:r>
      <w:r w:rsidR="00D24896" w:rsidRPr="005F25F8">
        <w:rPr>
          <w:b/>
          <w:sz w:val="22"/>
          <w:szCs w:val="22"/>
        </w:rPr>
        <w:t xml:space="preserve">  </w:t>
      </w:r>
      <w:r w:rsidRPr="005F25F8">
        <w:rPr>
          <w:b/>
          <w:sz w:val="22"/>
          <w:szCs w:val="22"/>
        </w:rPr>
        <w:t>экземпляр</w:t>
      </w:r>
      <w:r w:rsidR="00172068" w:rsidRPr="005F25F8">
        <w:rPr>
          <w:b/>
          <w:sz w:val="22"/>
          <w:szCs w:val="22"/>
        </w:rPr>
        <w:t>а</w:t>
      </w:r>
    </w:p>
    <w:p w:rsidR="00582A2D" w:rsidRPr="005F25F8" w:rsidRDefault="00582A2D" w:rsidP="00C70771">
      <w:pPr>
        <w:tabs>
          <w:tab w:val="left" w:pos="2964"/>
        </w:tabs>
        <w:rPr>
          <w:sz w:val="22"/>
          <w:szCs w:val="22"/>
        </w:rPr>
      </w:pPr>
    </w:p>
    <w:sectPr w:rsidR="00582A2D" w:rsidRPr="005F25F8" w:rsidSect="004140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906" w:rsidRDefault="008C5906" w:rsidP="00C24EBF">
      <w:r>
        <w:separator/>
      </w:r>
    </w:p>
  </w:endnote>
  <w:endnote w:type="continuationSeparator" w:id="1">
    <w:p w:rsidR="008C5906" w:rsidRDefault="008C5906" w:rsidP="00C2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906" w:rsidRDefault="008C5906" w:rsidP="00C24EBF">
      <w:r>
        <w:separator/>
      </w:r>
    </w:p>
  </w:footnote>
  <w:footnote w:type="continuationSeparator" w:id="1">
    <w:p w:rsidR="008C5906" w:rsidRDefault="008C5906" w:rsidP="00C24E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ind w:left="1766" w:hanging="91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6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05BB03BD"/>
    <w:multiLevelType w:val="hybridMultilevel"/>
    <w:tmpl w:val="82E2B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3B3FE3"/>
    <w:multiLevelType w:val="hybridMultilevel"/>
    <w:tmpl w:val="3F586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644549A"/>
    <w:multiLevelType w:val="hybridMultilevel"/>
    <w:tmpl w:val="A9FCCF82"/>
    <w:lvl w:ilvl="0" w:tplc="974843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EA7E47"/>
    <w:multiLevelType w:val="hybridMultilevel"/>
    <w:tmpl w:val="7E9EDE74"/>
    <w:lvl w:ilvl="0" w:tplc="E2F2E1F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4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AA76B8"/>
    <w:multiLevelType w:val="hybridMultilevel"/>
    <w:tmpl w:val="0E06438C"/>
    <w:lvl w:ilvl="0" w:tplc="041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BB112B"/>
    <w:multiLevelType w:val="hybridMultilevel"/>
    <w:tmpl w:val="DD5A7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8621C6"/>
    <w:multiLevelType w:val="hybridMultilevel"/>
    <w:tmpl w:val="A2423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EA0EE0"/>
    <w:multiLevelType w:val="hybridMultilevel"/>
    <w:tmpl w:val="493AB0F8"/>
    <w:lvl w:ilvl="0" w:tplc="BB064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7F15878"/>
    <w:multiLevelType w:val="hybridMultilevel"/>
    <w:tmpl w:val="C868D50A"/>
    <w:lvl w:ilvl="0" w:tplc="0D061A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B610C76"/>
    <w:multiLevelType w:val="hybridMultilevel"/>
    <w:tmpl w:val="2168F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9"/>
  </w:num>
  <w:num w:numId="10">
    <w:abstractNumId w:val="4"/>
  </w:num>
  <w:num w:numId="11">
    <w:abstractNumId w:val="6"/>
  </w:num>
  <w:num w:numId="12">
    <w:abstractNumId w:val="7"/>
  </w:num>
  <w:num w:numId="13">
    <w:abstractNumId w:val="10"/>
  </w:num>
  <w:num w:numId="14">
    <w:abstractNumId w:val="12"/>
  </w:num>
  <w:num w:numId="15">
    <w:abstractNumId w:val="17"/>
  </w:num>
  <w:num w:numId="16">
    <w:abstractNumId w:val="11"/>
  </w:num>
  <w:num w:numId="17">
    <w:abstractNumId w:val="8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2051E"/>
    <w:rsid w:val="0006080F"/>
    <w:rsid w:val="0008647D"/>
    <w:rsid w:val="0009503A"/>
    <w:rsid w:val="000B72AD"/>
    <w:rsid w:val="000F01FC"/>
    <w:rsid w:val="000F2CAE"/>
    <w:rsid w:val="001003AA"/>
    <w:rsid w:val="00102958"/>
    <w:rsid w:val="00115178"/>
    <w:rsid w:val="00121ED5"/>
    <w:rsid w:val="00172068"/>
    <w:rsid w:val="001837E2"/>
    <w:rsid w:val="0019516E"/>
    <w:rsid w:val="00196339"/>
    <w:rsid w:val="001A05B4"/>
    <w:rsid w:val="001B1925"/>
    <w:rsid w:val="001B48EB"/>
    <w:rsid w:val="001E099E"/>
    <w:rsid w:val="001F5845"/>
    <w:rsid w:val="0023505E"/>
    <w:rsid w:val="00246721"/>
    <w:rsid w:val="00261B6E"/>
    <w:rsid w:val="00292876"/>
    <w:rsid w:val="002B2403"/>
    <w:rsid w:val="002D0B2A"/>
    <w:rsid w:val="002F1308"/>
    <w:rsid w:val="0032051E"/>
    <w:rsid w:val="00335FEB"/>
    <w:rsid w:val="00365639"/>
    <w:rsid w:val="003751E2"/>
    <w:rsid w:val="00381FF0"/>
    <w:rsid w:val="00396CEB"/>
    <w:rsid w:val="003A5CE6"/>
    <w:rsid w:val="003C73D2"/>
    <w:rsid w:val="003E37DC"/>
    <w:rsid w:val="003F426F"/>
    <w:rsid w:val="004027AE"/>
    <w:rsid w:val="00414031"/>
    <w:rsid w:val="004248B8"/>
    <w:rsid w:val="00450A31"/>
    <w:rsid w:val="00457E86"/>
    <w:rsid w:val="004946A9"/>
    <w:rsid w:val="00494820"/>
    <w:rsid w:val="004C4A55"/>
    <w:rsid w:val="004C7CB9"/>
    <w:rsid w:val="004F6665"/>
    <w:rsid w:val="0055621D"/>
    <w:rsid w:val="005703FC"/>
    <w:rsid w:val="00582A2D"/>
    <w:rsid w:val="00582D22"/>
    <w:rsid w:val="00593927"/>
    <w:rsid w:val="005A6131"/>
    <w:rsid w:val="005A6A14"/>
    <w:rsid w:val="005C5C24"/>
    <w:rsid w:val="005C6955"/>
    <w:rsid w:val="005F25F8"/>
    <w:rsid w:val="00604DA8"/>
    <w:rsid w:val="00615DC3"/>
    <w:rsid w:val="0064218E"/>
    <w:rsid w:val="00675C48"/>
    <w:rsid w:val="00772A4E"/>
    <w:rsid w:val="0077761B"/>
    <w:rsid w:val="007824C4"/>
    <w:rsid w:val="007826A5"/>
    <w:rsid w:val="00784067"/>
    <w:rsid w:val="007B09FB"/>
    <w:rsid w:val="007B4483"/>
    <w:rsid w:val="00821F3B"/>
    <w:rsid w:val="00870603"/>
    <w:rsid w:val="0089792C"/>
    <w:rsid w:val="008A4C7C"/>
    <w:rsid w:val="008B1281"/>
    <w:rsid w:val="008C5906"/>
    <w:rsid w:val="008C5DF0"/>
    <w:rsid w:val="008E50DC"/>
    <w:rsid w:val="008F0E5C"/>
    <w:rsid w:val="008F5688"/>
    <w:rsid w:val="009077FD"/>
    <w:rsid w:val="00912F74"/>
    <w:rsid w:val="00920745"/>
    <w:rsid w:val="00922406"/>
    <w:rsid w:val="009267EA"/>
    <w:rsid w:val="00962EBA"/>
    <w:rsid w:val="00985FB8"/>
    <w:rsid w:val="00990E8E"/>
    <w:rsid w:val="00992C34"/>
    <w:rsid w:val="00995507"/>
    <w:rsid w:val="009A3A0E"/>
    <w:rsid w:val="009A685E"/>
    <w:rsid w:val="009B59BA"/>
    <w:rsid w:val="009F7605"/>
    <w:rsid w:val="00A3289B"/>
    <w:rsid w:val="00A7694E"/>
    <w:rsid w:val="00A81AF7"/>
    <w:rsid w:val="00A94CB3"/>
    <w:rsid w:val="00AA3641"/>
    <w:rsid w:val="00AA4E62"/>
    <w:rsid w:val="00AB237F"/>
    <w:rsid w:val="00AB3300"/>
    <w:rsid w:val="00AC5CB7"/>
    <w:rsid w:val="00B3555A"/>
    <w:rsid w:val="00B47253"/>
    <w:rsid w:val="00B52820"/>
    <w:rsid w:val="00B60323"/>
    <w:rsid w:val="00B65A9D"/>
    <w:rsid w:val="00B77E9B"/>
    <w:rsid w:val="00BB09C8"/>
    <w:rsid w:val="00BB6E88"/>
    <w:rsid w:val="00BD27DE"/>
    <w:rsid w:val="00BE3D6D"/>
    <w:rsid w:val="00C02E6D"/>
    <w:rsid w:val="00C24EBF"/>
    <w:rsid w:val="00C60216"/>
    <w:rsid w:val="00C65A41"/>
    <w:rsid w:val="00C70771"/>
    <w:rsid w:val="00C81C7A"/>
    <w:rsid w:val="00C9600A"/>
    <w:rsid w:val="00CA03BB"/>
    <w:rsid w:val="00CA0C71"/>
    <w:rsid w:val="00CA378F"/>
    <w:rsid w:val="00CD5F40"/>
    <w:rsid w:val="00D02D4D"/>
    <w:rsid w:val="00D131C0"/>
    <w:rsid w:val="00D24896"/>
    <w:rsid w:val="00D6535E"/>
    <w:rsid w:val="00D66B33"/>
    <w:rsid w:val="00D74C75"/>
    <w:rsid w:val="00D85E8D"/>
    <w:rsid w:val="00D93FE1"/>
    <w:rsid w:val="00DB1E7E"/>
    <w:rsid w:val="00DC21FE"/>
    <w:rsid w:val="00E33477"/>
    <w:rsid w:val="00E50DBD"/>
    <w:rsid w:val="00E67B5B"/>
    <w:rsid w:val="00E77988"/>
    <w:rsid w:val="00EA7FAD"/>
    <w:rsid w:val="00ED0EC8"/>
    <w:rsid w:val="00EE40A4"/>
    <w:rsid w:val="00EE6C9F"/>
    <w:rsid w:val="00F446AA"/>
    <w:rsid w:val="00F6429B"/>
    <w:rsid w:val="00F804DD"/>
    <w:rsid w:val="00FB27B8"/>
    <w:rsid w:val="00FC4AEF"/>
    <w:rsid w:val="00FD1575"/>
    <w:rsid w:val="00FE5115"/>
    <w:rsid w:val="00FF1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1E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051E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"/>
    <w:link w:val="20"/>
    <w:unhideWhenUsed/>
    <w:qFormat/>
    <w:rsid w:val="00912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nhideWhenUsed/>
    <w:qFormat/>
    <w:rsid w:val="00912F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unhideWhenUsed/>
    <w:qFormat/>
    <w:rsid w:val="00C707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703FC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05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3">
    <w:name w:val="Текст в заданном формате"/>
    <w:basedOn w:val="a"/>
    <w:rsid w:val="0032051E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rsid w:val="0032051E"/>
    <w:rPr>
      <w:rFonts w:ascii="Times New Roman" w:hAnsi="Times New Roman" w:cs="Times New Roman" w:hint="default"/>
      <w:color w:val="106BBE"/>
    </w:rPr>
  </w:style>
  <w:style w:type="paragraph" w:styleId="a5">
    <w:name w:val="No Spacing"/>
    <w:uiPriority w:val="1"/>
    <w:qFormat/>
    <w:rsid w:val="0032051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32051E"/>
    <w:pPr>
      <w:ind w:left="720"/>
      <w:contextualSpacing/>
    </w:pPr>
    <w:rPr>
      <w:rFonts w:eastAsia="Times New Roman"/>
    </w:rPr>
  </w:style>
  <w:style w:type="character" w:styleId="a7">
    <w:name w:val="Hyperlink"/>
    <w:uiPriority w:val="99"/>
    <w:rsid w:val="0032051E"/>
    <w:rPr>
      <w:color w:val="000080"/>
      <w:u w:val="single"/>
    </w:rPr>
  </w:style>
  <w:style w:type="paragraph" w:customStyle="1" w:styleId="ConsPlusDocList">
    <w:name w:val="ConsPlusDocList"/>
    <w:next w:val="a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Normal0">
    <w:name w:val="ConsPlusNormal"/>
    <w:rsid w:val="0032051E"/>
    <w:pPr>
      <w:widowControl w:val="0"/>
      <w:suppressAutoHyphens/>
      <w:spacing w:line="240" w:lineRule="auto"/>
      <w:ind w:firstLine="720"/>
      <w:jc w:val="left"/>
    </w:pPr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21">
    <w:name w:val="Основной текст (2)"/>
    <w:basedOn w:val="a"/>
    <w:link w:val="22"/>
    <w:rsid w:val="0032051E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2">
    <w:name w:val="Основной текст (2)_"/>
    <w:basedOn w:val="a0"/>
    <w:link w:val="21"/>
    <w:rsid w:val="0032051E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32051E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8">
    <w:name w:val="Strong"/>
    <w:qFormat/>
    <w:rsid w:val="0032051E"/>
    <w:rPr>
      <w:b/>
      <w:bCs/>
    </w:rPr>
  </w:style>
  <w:style w:type="paragraph" w:styleId="a9">
    <w:name w:val="Normal (Web)"/>
    <w:basedOn w:val="a"/>
    <w:unhideWhenUsed/>
    <w:rsid w:val="007826A5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character" w:customStyle="1" w:styleId="aa">
    <w:name w:val="Цветовое выделение"/>
    <w:uiPriority w:val="99"/>
    <w:rsid w:val="000F01FC"/>
    <w:rPr>
      <w:b/>
      <w:color w:val="26282F"/>
    </w:rPr>
  </w:style>
  <w:style w:type="paragraph" w:customStyle="1" w:styleId="ab">
    <w:name w:val="Таблицы (моноширинный)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F01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ad">
    <w:name w:val="Содержимое таблицы"/>
    <w:basedOn w:val="a"/>
    <w:rsid w:val="000F01FC"/>
    <w:pPr>
      <w:suppressLineNumbers/>
      <w:suppressAutoHyphens/>
    </w:pPr>
    <w:rPr>
      <w:rFonts w:eastAsia="Times New Roman"/>
      <w:lang w:eastAsia="ar-SA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rsid w:val="00C707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styleId="ae">
    <w:name w:val="Table Grid"/>
    <w:basedOn w:val="a1"/>
    <w:uiPriority w:val="59"/>
    <w:rsid w:val="00C7077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C70771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C70771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AA4E62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b/>
      <w:szCs w:val="20"/>
      <w:lang w:eastAsia="ru-RU"/>
    </w:rPr>
  </w:style>
  <w:style w:type="paragraph" w:styleId="af">
    <w:name w:val="Title"/>
    <w:basedOn w:val="a"/>
    <w:link w:val="af0"/>
    <w:qFormat/>
    <w:rsid w:val="00604DA8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604D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Plain Text"/>
    <w:basedOn w:val="a"/>
    <w:link w:val="af2"/>
    <w:uiPriority w:val="99"/>
    <w:unhideWhenUsed/>
    <w:rsid w:val="00604DA8"/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04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604DA8"/>
    <w:pPr>
      <w:widowControl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,!Разделы документа Знак"/>
    <w:basedOn w:val="a0"/>
    <w:link w:val="2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3">
    <w:name w:val="header"/>
    <w:basedOn w:val="a"/>
    <w:link w:val="af4"/>
    <w:unhideWhenUsed/>
    <w:rsid w:val="00C24E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C24E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09503A"/>
    <w:pPr>
      <w:spacing w:after="120"/>
    </w:pPr>
    <w:rPr>
      <w:rFonts w:eastAsia="Times New Roman"/>
    </w:rPr>
  </w:style>
  <w:style w:type="character" w:customStyle="1" w:styleId="af8">
    <w:name w:val="Основной текст Знак"/>
    <w:basedOn w:val="a0"/>
    <w:link w:val="af7"/>
    <w:rsid w:val="000950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09503A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09503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A81AF7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9">
    <w:name w:val="Нормальный (таблица)"/>
    <w:basedOn w:val="a"/>
    <w:next w:val="a"/>
    <w:uiPriority w:val="99"/>
    <w:rsid w:val="00EA7FA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1">
    <w:name w:val="Стиль таблицы1"/>
    <w:basedOn w:val="-3"/>
    <w:rsid w:val="00E77988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E7798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">
    <w:name w:val="Стиль таблицы2"/>
    <w:basedOn w:val="-3"/>
    <w:rsid w:val="00E77988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semiHidden/>
    <w:rsid w:val="00E77988"/>
    <w:rPr>
      <w:rFonts w:ascii="Tahoma" w:eastAsia="Times New Roman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semiHidden/>
    <w:rsid w:val="00E77988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Document Map"/>
    <w:basedOn w:val="a"/>
    <w:link w:val="afd"/>
    <w:semiHidden/>
    <w:rsid w:val="00E77988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d">
    <w:name w:val="Схема документа Знак"/>
    <w:basedOn w:val="a0"/>
    <w:link w:val="afc"/>
    <w:semiHidden/>
    <w:rsid w:val="00E7798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rsid w:val="00E77988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E77988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e">
    <w:name w:val="Символ нумерации"/>
    <w:rsid w:val="00E77988"/>
  </w:style>
  <w:style w:type="paragraph" w:customStyle="1" w:styleId="xl109">
    <w:name w:val="xl109"/>
    <w:basedOn w:val="a"/>
    <w:rsid w:val="00E77988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E77988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E779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E779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E779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">
    <w:name w:val="Subtitle"/>
    <w:basedOn w:val="a"/>
    <w:link w:val="aff0"/>
    <w:qFormat/>
    <w:rsid w:val="004C4A55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0">
    <w:name w:val="Подзаголовок Знак"/>
    <w:basedOn w:val="a0"/>
    <w:link w:val="aff"/>
    <w:rsid w:val="004C4A55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9A685E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1">
    <w:name w:val="Заголовок постановления"/>
    <w:basedOn w:val="a"/>
    <w:uiPriority w:val="99"/>
    <w:rsid w:val="009A685E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2">
    <w:name w:val="Проектный"/>
    <w:basedOn w:val="a"/>
    <w:rsid w:val="009A685E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50">
    <w:name w:val="Заголовок 5 Знак"/>
    <w:basedOn w:val="a0"/>
    <w:link w:val="5"/>
    <w:rsid w:val="005703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3">
    <w:name w:val="Стиль1"/>
    <w:basedOn w:val="a"/>
    <w:rsid w:val="005703FC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paragraph" w:customStyle="1" w:styleId="24">
    <w:name w:val="Стиль2"/>
    <w:basedOn w:val="13"/>
    <w:rsid w:val="005703FC"/>
    <w:pPr>
      <w:tabs>
        <w:tab w:val="clear" w:pos="786"/>
      </w:tabs>
      <w:spacing w:before="60"/>
      <w:ind w:left="143" w:firstLine="283"/>
      <w:outlineLvl w:val="6"/>
    </w:pPr>
  </w:style>
  <w:style w:type="paragraph" w:customStyle="1" w:styleId="41">
    <w:name w:val="Стиль4"/>
    <w:basedOn w:val="a"/>
    <w:rsid w:val="005703FC"/>
    <w:pPr>
      <w:ind w:left="567" w:firstLine="284"/>
      <w:jc w:val="both"/>
    </w:pPr>
    <w:rPr>
      <w:rFonts w:eastAsia="Times New Roman"/>
      <w:szCs w:val="20"/>
    </w:rPr>
  </w:style>
  <w:style w:type="paragraph" w:styleId="aff3">
    <w:name w:val="Body Text Indent"/>
    <w:basedOn w:val="a"/>
    <w:link w:val="aff4"/>
    <w:semiHidden/>
    <w:unhideWhenUsed/>
    <w:rsid w:val="005703FC"/>
    <w:pPr>
      <w:spacing w:after="120"/>
      <w:ind w:left="283"/>
    </w:pPr>
    <w:rPr>
      <w:rFonts w:eastAsia="Times New Roman"/>
    </w:rPr>
  </w:style>
  <w:style w:type="character" w:customStyle="1" w:styleId="aff4">
    <w:name w:val="Основной текст с отступом Знак"/>
    <w:basedOn w:val="a0"/>
    <w:link w:val="aff3"/>
    <w:semiHidden/>
    <w:rsid w:val="0057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5703FC"/>
  </w:style>
  <w:style w:type="character" w:customStyle="1" w:styleId="hyperlink">
    <w:name w:val="hyperlink"/>
    <w:basedOn w:val="a0"/>
    <w:rsid w:val="005703FC"/>
  </w:style>
  <w:style w:type="paragraph" w:customStyle="1" w:styleId="table">
    <w:name w:val="table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381FF0"/>
  </w:style>
  <w:style w:type="character" w:customStyle="1" w:styleId="WW-Absatz-Standardschriftart">
    <w:name w:val="WW-Absatz-Standardschriftart"/>
    <w:rsid w:val="00381FF0"/>
  </w:style>
  <w:style w:type="character" w:customStyle="1" w:styleId="WW-Absatz-Standardschriftart1">
    <w:name w:val="WW-Absatz-Standardschriftart1"/>
    <w:rsid w:val="00381FF0"/>
  </w:style>
  <w:style w:type="character" w:customStyle="1" w:styleId="WW-Absatz-Standardschriftart11">
    <w:name w:val="WW-Absatz-Standardschriftart11"/>
    <w:rsid w:val="00381FF0"/>
  </w:style>
  <w:style w:type="character" w:customStyle="1" w:styleId="WW-Absatz-Standardschriftart111">
    <w:name w:val="WW-Absatz-Standardschriftart111"/>
    <w:rsid w:val="00381FF0"/>
  </w:style>
  <w:style w:type="character" w:customStyle="1" w:styleId="WW-Absatz-Standardschriftart1111">
    <w:name w:val="WW-Absatz-Standardschriftart1111"/>
    <w:rsid w:val="00381FF0"/>
  </w:style>
  <w:style w:type="character" w:customStyle="1" w:styleId="14">
    <w:name w:val="Основной шрифт абзаца1"/>
    <w:rsid w:val="00381FF0"/>
  </w:style>
  <w:style w:type="character" w:styleId="aff5">
    <w:name w:val="FollowedHyperlink"/>
    <w:uiPriority w:val="99"/>
    <w:rsid w:val="00381FF0"/>
    <w:rPr>
      <w:color w:val="800000"/>
      <w:u w:val="single"/>
    </w:rPr>
  </w:style>
  <w:style w:type="character" w:customStyle="1" w:styleId="WW-Absatz-Standardschriftart11111">
    <w:name w:val="WW-Absatz-Standardschriftart11111"/>
    <w:rsid w:val="00381FF0"/>
  </w:style>
  <w:style w:type="character" w:customStyle="1" w:styleId="WW8Num3z0">
    <w:name w:val="WW8Num3z0"/>
    <w:rsid w:val="00381FF0"/>
    <w:rPr>
      <w:rFonts w:cs="Arial"/>
    </w:rPr>
  </w:style>
  <w:style w:type="character" w:customStyle="1" w:styleId="WW8Num4z0">
    <w:name w:val="WW8Num4z0"/>
    <w:rsid w:val="00381FF0"/>
    <w:rPr>
      <w:rFonts w:cs="Arial"/>
    </w:rPr>
  </w:style>
  <w:style w:type="character" w:customStyle="1" w:styleId="WW8Num5z0">
    <w:name w:val="WW8Num5z0"/>
    <w:rsid w:val="00381FF0"/>
    <w:rPr>
      <w:rFonts w:cs="Arial"/>
    </w:rPr>
  </w:style>
  <w:style w:type="character" w:customStyle="1" w:styleId="WW8Num6z0">
    <w:name w:val="WW8Num6z0"/>
    <w:rsid w:val="00381FF0"/>
    <w:rPr>
      <w:b w:val="0"/>
      <w:sz w:val="28"/>
    </w:rPr>
  </w:style>
  <w:style w:type="character" w:customStyle="1" w:styleId="WW-Absatz-Standardschriftart111111">
    <w:name w:val="WW-Absatz-Standardschriftart111111"/>
    <w:rsid w:val="00381FF0"/>
  </w:style>
  <w:style w:type="character" w:customStyle="1" w:styleId="WW-Absatz-Standardschriftart1111111">
    <w:name w:val="WW-Absatz-Standardschriftart1111111"/>
    <w:rsid w:val="00381FF0"/>
  </w:style>
  <w:style w:type="character" w:customStyle="1" w:styleId="WW-Absatz-Standardschriftart11111111">
    <w:name w:val="WW-Absatz-Standardschriftart11111111"/>
    <w:rsid w:val="00381FF0"/>
  </w:style>
  <w:style w:type="character" w:customStyle="1" w:styleId="WW-Absatz-Standardschriftart111111111">
    <w:name w:val="WW-Absatz-Standardschriftart111111111"/>
    <w:rsid w:val="00381FF0"/>
  </w:style>
  <w:style w:type="character" w:customStyle="1" w:styleId="WW-Absatz-Standardschriftart1111111111">
    <w:name w:val="WW-Absatz-Standardschriftart1111111111"/>
    <w:rsid w:val="00381FF0"/>
  </w:style>
  <w:style w:type="character" w:customStyle="1" w:styleId="WW-Absatz-Standardschriftart11111111111">
    <w:name w:val="WW-Absatz-Standardschriftart11111111111"/>
    <w:rsid w:val="00381FF0"/>
  </w:style>
  <w:style w:type="character" w:customStyle="1" w:styleId="WW-Absatz-Standardschriftart111111111111">
    <w:name w:val="WW-Absatz-Standardschriftart111111111111"/>
    <w:rsid w:val="00381FF0"/>
  </w:style>
  <w:style w:type="character" w:customStyle="1" w:styleId="WW-Absatz-Standardschriftart1111111111111">
    <w:name w:val="WW-Absatz-Standardschriftart1111111111111"/>
    <w:rsid w:val="00381FF0"/>
  </w:style>
  <w:style w:type="character" w:customStyle="1" w:styleId="WW-Absatz-Standardschriftart11111111111111">
    <w:name w:val="WW-Absatz-Standardschriftart11111111111111"/>
    <w:rsid w:val="00381FF0"/>
  </w:style>
  <w:style w:type="character" w:customStyle="1" w:styleId="WW-Absatz-Standardschriftart111111111111111">
    <w:name w:val="WW-Absatz-Standardschriftart111111111111111"/>
    <w:rsid w:val="00381FF0"/>
  </w:style>
  <w:style w:type="character" w:customStyle="1" w:styleId="WW-Absatz-Standardschriftart1111111111111111">
    <w:name w:val="WW-Absatz-Standardschriftart1111111111111111"/>
    <w:rsid w:val="00381FF0"/>
  </w:style>
  <w:style w:type="character" w:customStyle="1" w:styleId="WW-Absatz-Standardschriftart11111111111111111">
    <w:name w:val="WW-Absatz-Standardschriftart11111111111111111"/>
    <w:rsid w:val="00381FF0"/>
  </w:style>
  <w:style w:type="character" w:customStyle="1" w:styleId="WW-Absatz-Standardschriftart111111111111111111">
    <w:name w:val="WW-Absatz-Standardschriftart111111111111111111"/>
    <w:rsid w:val="00381FF0"/>
  </w:style>
  <w:style w:type="character" w:customStyle="1" w:styleId="WW-Absatz-Standardschriftart1111111111111111111">
    <w:name w:val="WW-Absatz-Standardschriftart1111111111111111111"/>
    <w:rsid w:val="00381FF0"/>
  </w:style>
  <w:style w:type="character" w:customStyle="1" w:styleId="WW-Absatz-Standardschriftart11111111111111111111">
    <w:name w:val="WW-Absatz-Standardschriftart11111111111111111111"/>
    <w:rsid w:val="00381FF0"/>
  </w:style>
  <w:style w:type="character" w:customStyle="1" w:styleId="WW-Absatz-Standardschriftart111111111111111111111">
    <w:name w:val="WW-Absatz-Standardschriftart111111111111111111111"/>
    <w:rsid w:val="00381FF0"/>
  </w:style>
  <w:style w:type="character" w:customStyle="1" w:styleId="WW-Absatz-Standardschriftart1111111111111111111111">
    <w:name w:val="WW-Absatz-Standardschriftart1111111111111111111111"/>
    <w:rsid w:val="00381FF0"/>
  </w:style>
  <w:style w:type="character" w:customStyle="1" w:styleId="WW-Absatz-Standardschriftart11111111111111111111111">
    <w:name w:val="WW-Absatz-Standardschriftart11111111111111111111111"/>
    <w:rsid w:val="00381FF0"/>
  </w:style>
  <w:style w:type="character" w:customStyle="1" w:styleId="WW-Absatz-Standardschriftart111111111111111111111111">
    <w:name w:val="WW-Absatz-Standardschriftart111111111111111111111111"/>
    <w:rsid w:val="00381FF0"/>
  </w:style>
  <w:style w:type="character" w:customStyle="1" w:styleId="WW8Num2z0">
    <w:name w:val="WW8Num2z0"/>
    <w:rsid w:val="00381FF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381FF0"/>
  </w:style>
  <w:style w:type="character" w:customStyle="1" w:styleId="WW-Absatz-Standardschriftart11111111111111111111111111">
    <w:name w:val="WW-Absatz-Standardschriftart11111111111111111111111111"/>
    <w:rsid w:val="00381FF0"/>
  </w:style>
  <w:style w:type="character" w:customStyle="1" w:styleId="WW-Absatz-Standardschriftart111111111111111111111111111">
    <w:name w:val="WW-Absatz-Standardschriftart111111111111111111111111111"/>
    <w:rsid w:val="00381FF0"/>
  </w:style>
  <w:style w:type="character" w:customStyle="1" w:styleId="WW-Absatz-Standardschriftart1111111111111111111111111111">
    <w:name w:val="WW-Absatz-Standardschriftart1111111111111111111111111111"/>
    <w:rsid w:val="00381FF0"/>
  </w:style>
  <w:style w:type="character" w:customStyle="1" w:styleId="WW-Absatz-Standardschriftart11111111111111111111111111111">
    <w:name w:val="WW-Absatz-Standardschriftart11111111111111111111111111111"/>
    <w:rsid w:val="00381FF0"/>
  </w:style>
  <w:style w:type="character" w:customStyle="1" w:styleId="WW-Absatz-Standardschriftart111111111111111111111111111111">
    <w:name w:val="WW-Absatz-Standardschriftart111111111111111111111111111111"/>
    <w:rsid w:val="00381FF0"/>
  </w:style>
  <w:style w:type="character" w:customStyle="1" w:styleId="WW-Absatz-Standardschriftart1111111111111111111111111111111">
    <w:name w:val="WW-Absatz-Standardschriftart1111111111111111111111111111111"/>
    <w:rsid w:val="00381FF0"/>
  </w:style>
  <w:style w:type="character" w:customStyle="1" w:styleId="WW-Absatz-Standardschriftart11111111111111111111111111111111">
    <w:name w:val="WW-Absatz-Standardschriftart11111111111111111111111111111111"/>
    <w:rsid w:val="00381FF0"/>
  </w:style>
  <w:style w:type="character" w:customStyle="1" w:styleId="WW-Absatz-Standardschriftart111111111111111111111111111111111">
    <w:name w:val="WW-Absatz-Standardschriftart111111111111111111111111111111111"/>
    <w:rsid w:val="00381FF0"/>
  </w:style>
  <w:style w:type="character" w:customStyle="1" w:styleId="WW8Num8z0">
    <w:name w:val="WW8Num8z0"/>
    <w:rsid w:val="00381FF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381FF0"/>
  </w:style>
  <w:style w:type="character" w:customStyle="1" w:styleId="WW-Absatz-Standardschriftart11111111111111111111111111111111111">
    <w:name w:val="WW-Absatz-Standardschriftart11111111111111111111111111111111111"/>
    <w:rsid w:val="00381FF0"/>
  </w:style>
  <w:style w:type="character" w:customStyle="1" w:styleId="WW-Absatz-Standardschriftart111111111111111111111111111111111111">
    <w:name w:val="WW-Absatz-Standardschriftart111111111111111111111111111111111111"/>
    <w:rsid w:val="00381FF0"/>
  </w:style>
  <w:style w:type="character" w:customStyle="1" w:styleId="WW-Absatz-Standardschriftart1111111111111111111111111111111111111">
    <w:name w:val="WW-Absatz-Standardschriftart1111111111111111111111111111111111111"/>
    <w:rsid w:val="00381FF0"/>
  </w:style>
  <w:style w:type="character" w:customStyle="1" w:styleId="WW8Num1z0">
    <w:name w:val="WW8Num1z0"/>
    <w:rsid w:val="00381FF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381FF0"/>
  </w:style>
  <w:style w:type="character" w:customStyle="1" w:styleId="WW-Absatz-Standardschriftart111111111111111111111111111111111111111">
    <w:name w:val="WW-Absatz-Standardschriftart111111111111111111111111111111111111111"/>
    <w:rsid w:val="00381FF0"/>
  </w:style>
  <w:style w:type="character" w:customStyle="1" w:styleId="WW-Absatz-Standardschriftart1111111111111111111111111111111111111111">
    <w:name w:val="WW-Absatz-Standardschriftart1111111111111111111111111111111111111111"/>
    <w:rsid w:val="00381FF0"/>
  </w:style>
  <w:style w:type="character" w:customStyle="1" w:styleId="WW-Absatz-Standardschriftart11111111111111111111111111111111111111111">
    <w:name w:val="WW-Absatz-Standardschriftart11111111111111111111111111111111111111111"/>
    <w:rsid w:val="00381FF0"/>
  </w:style>
  <w:style w:type="character" w:customStyle="1" w:styleId="WW-Absatz-Standardschriftart111111111111111111111111111111111111111111">
    <w:name w:val="WW-Absatz-Standardschriftart111111111111111111111111111111111111111111"/>
    <w:rsid w:val="00381FF0"/>
  </w:style>
  <w:style w:type="character" w:customStyle="1" w:styleId="WW-Absatz-Standardschriftart1111111111111111111111111111111111111111111">
    <w:name w:val="WW-Absatz-Standardschriftart1111111111111111111111111111111111111111111"/>
    <w:rsid w:val="00381FF0"/>
  </w:style>
  <w:style w:type="character" w:customStyle="1" w:styleId="WW-Absatz-Standardschriftart11111111111111111111111111111111111111111111">
    <w:name w:val="WW-Absatz-Standardschriftart11111111111111111111111111111111111111111111"/>
    <w:rsid w:val="00381FF0"/>
  </w:style>
  <w:style w:type="character" w:customStyle="1" w:styleId="WW-Absatz-Standardschriftart111111111111111111111111111111111111111111111">
    <w:name w:val="WW-Absatz-Standardschriftart111111111111111111111111111111111111111111111"/>
    <w:rsid w:val="00381FF0"/>
  </w:style>
  <w:style w:type="character" w:customStyle="1" w:styleId="WW-Absatz-Standardschriftart1111111111111111111111111111111111111111111111">
    <w:name w:val="WW-Absatz-Standardschriftart1111111111111111111111111111111111111111111111"/>
    <w:rsid w:val="00381FF0"/>
  </w:style>
  <w:style w:type="character" w:customStyle="1" w:styleId="WW-Absatz-Standardschriftart11111111111111111111111111111111111111111111111">
    <w:name w:val="WW-Absatz-Standardschriftart11111111111111111111111111111111111111111111111"/>
    <w:rsid w:val="00381FF0"/>
  </w:style>
  <w:style w:type="character" w:customStyle="1" w:styleId="WW-Absatz-Standardschriftart111111111111111111111111111111111111111111111111">
    <w:name w:val="WW-Absatz-Standardschriftart111111111111111111111111111111111111111111111111"/>
    <w:rsid w:val="00381FF0"/>
  </w:style>
  <w:style w:type="character" w:customStyle="1" w:styleId="WW-Absatz-Standardschriftart1111111111111111111111111111111111111111111111111">
    <w:name w:val="WW-Absatz-Standardschriftart1111111111111111111111111111111111111111111111111"/>
    <w:rsid w:val="00381F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81FF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81FF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81FF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81FF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81FF0"/>
  </w:style>
  <w:style w:type="character" w:customStyle="1" w:styleId="WW8Num10z0">
    <w:name w:val="WW8Num10z0"/>
    <w:rsid w:val="00381FF0"/>
    <w:rPr>
      <w:b w:val="0"/>
      <w:sz w:val="28"/>
    </w:rPr>
  </w:style>
  <w:style w:type="paragraph" w:customStyle="1" w:styleId="aff6">
    <w:name w:val="Заголовок"/>
    <w:basedOn w:val="a"/>
    <w:next w:val="af7"/>
    <w:rsid w:val="00381FF0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7">
    <w:name w:val="List"/>
    <w:basedOn w:val="af7"/>
    <w:rsid w:val="00381FF0"/>
    <w:pPr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381FF0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381FF0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8">
    <w:name w:val="Заголовок таблицы"/>
    <w:basedOn w:val="ad"/>
    <w:rsid w:val="00381FF0"/>
    <w:pPr>
      <w:jc w:val="center"/>
    </w:pPr>
    <w:rPr>
      <w:b/>
      <w:bCs/>
      <w:i/>
      <w:iCs/>
    </w:rPr>
  </w:style>
  <w:style w:type="paragraph" w:customStyle="1" w:styleId="aff9">
    <w:name w:val="Комментарий"/>
    <w:basedOn w:val="a"/>
    <w:next w:val="a"/>
    <w:rsid w:val="00381FF0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81FF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81FF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81FF0"/>
  </w:style>
  <w:style w:type="paragraph" w:customStyle="1" w:styleId="CharChar1CharChar1CharChar">
    <w:name w:val="Char Char Знак Знак1 Char Char1 Знак Знак Char Char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a">
    <w:name w:val="Знак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381FF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381FF0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381FF0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381F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81FF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381FF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FE511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FE5115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rsid w:val="00FE5115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FE511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3E37DC"/>
    <w:pPr>
      <w:suppressAutoHyphens/>
      <w:spacing w:line="240" w:lineRule="auto"/>
      <w:jc w:val="left"/>
    </w:pPr>
    <w:rPr>
      <w:rFonts w:ascii="Calibri" w:eastAsia="Times New Roman" w:hAnsi="Calibri" w:cs="Calibri"/>
      <w:lang w:eastAsia="zh-CN"/>
    </w:rPr>
  </w:style>
  <w:style w:type="paragraph" w:styleId="affb">
    <w:name w:val="footnote text"/>
    <w:basedOn w:val="a"/>
    <w:link w:val="1a"/>
    <w:rsid w:val="003E37DC"/>
    <w:rPr>
      <w:rFonts w:eastAsia="Times New Roman"/>
      <w:sz w:val="20"/>
      <w:szCs w:val="20"/>
    </w:rPr>
  </w:style>
  <w:style w:type="character" w:customStyle="1" w:styleId="affc">
    <w:name w:val="Текст сноски Знак"/>
    <w:basedOn w:val="a0"/>
    <w:link w:val="affb"/>
    <w:uiPriority w:val="99"/>
    <w:semiHidden/>
    <w:rsid w:val="003E37D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0"/>
    <w:link w:val="affb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text"/>
    <w:basedOn w:val="a"/>
    <w:link w:val="affe"/>
    <w:uiPriority w:val="99"/>
    <w:unhideWhenUsed/>
    <w:rsid w:val="003E37DC"/>
    <w:rPr>
      <w:rFonts w:eastAsia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E37D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E37DC"/>
    <w:rPr>
      <w:b/>
      <w:bCs/>
    </w:rPr>
  </w:style>
  <w:style w:type="paragraph" w:styleId="25">
    <w:name w:val="Body Text 2"/>
    <w:basedOn w:val="a"/>
    <w:link w:val="26"/>
    <w:uiPriority w:val="99"/>
    <w:unhideWhenUsed/>
    <w:rsid w:val="003E37DC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0"/>
    <w:link w:val="25"/>
    <w:uiPriority w:val="99"/>
    <w:rsid w:val="003E3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footnote reference"/>
    <w:uiPriority w:val="99"/>
    <w:semiHidden/>
    <w:unhideWhenUsed/>
    <w:rsid w:val="003E37DC"/>
    <w:rPr>
      <w:vertAlign w:val="superscript"/>
    </w:rPr>
  </w:style>
  <w:style w:type="paragraph" w:customStyle="1" w:styleId="aj">
    <w:name w:val="_aj"/>
    <w:basedOn w:val="a"/>
    <w:rsid w:val="00615DC3"/>
    <w:pPr>
      <w:spacing w:before="100" w:beforeAutospacing="1" w:after="100" w:afterAutospacing="1"/>
    </w:pPr>
    <w:rPr>
      <w:rFonts w:eastAsia="Times New Roman"/>
    </w:rPr>
  </w:style>
  <w:style w:type="paragraph" w:customStyle="1" w:styleId="afff2">
    <w:name w:val="Знак Знак Знак Знак Знак Знак Знак"/>
    <w:basedOn w:val="a"/>
    <w:rsid w:val="005C5C24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3">
    <w:name w:val="Знак Знак Знак Знак Знак Знак Знак"/>
    <w:basedOn w:val="a"/>
    <w:rsid w:val="00FF1328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4">
    <w:name w:val="Знак Знак Знак Знак Знак Знак Знак"/>
    <w:basedOn w:val="a"/>
    <w:rsid w:val="003F426F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styleId="27">
    <w:name w:val="Body Text Indent 2"/>
    <w:basedOn w:val="a"/>
    <w:link w:val="28"/>
    <w:uiPriority w:val="99"/>
    <w:semiHidden/>
    <w:unhideWhenUsed/>
    <w:rsid w:val="00494820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basedOn w:val="a0"/>
    <w:link w:val="27"/>
    <w:uiPriority w:val="99"/>
    <w:semiHidden/>
    <w:rsid w:val="00494820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fff5">
    <w:name w:val="Знак Знак Знак Знак Знак Знак Знак"/>
    <w:basedOn w:val="a"/>
    <w:rsid w:val="00494820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6">
    <w:name w:val="Знак Знак Знак Знак Знак Знак Знак"/>
    <w:basedOn w:val="a"/>
    <w:rsid w:val="007824C4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7">
    <w:name w:val=" Знак Знак Знак Знак Знак Знак Знак"/>
    <w:basedOn w:val="a"/>
    <w:rsid w:val="005F25F8"/>
    <w:pPr>
      <w:spacing w:after="160" w:line="240" w:lineRule="exact"/>
    </w:pPr>
    <w:rPr>
      <w:rFonts w:ascii="Verdana" w:eastAsia="Times New Roman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727F-2029-4B36-A690-7A6D388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15апреля 2022 года,  пятница, издаётся с декабря 2005 года  №4 </vt:lpstr>
      <vt:lpstr>431122 с. Новая-Потьма</vt:lpstr>
    </vt:vector>
  </TitlesOfParts>
  <Company>Microsoft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51</cp:revision>
  <dcterms:created xsi:type="dcterms:W3CDTF">2020-03-18T14:19:00Z</dcterms:created>
  <dcterms:modified xsi:type="dcterms:W3CDTF">2022-06-28T07:18:00Z</dcterms:modified>
</cp:coreProperties>
</file>