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995507" w:rsidP="0032051E">
      <w:pPr>
        <w:pStyle w:val="a3"/>
      </w:pPr>
      <w:r w:rsidRPr="00995507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8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8pt;height:164.4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9F7605" w:rsidP="0032051E">
      <w:pPr>
        <w:pStyle w:val="1"/>
      </w:pPr>
      <w:r>
        <w:rPr>
          <w:rStyle w:val="20"/>
          <w:sz w:val="28"/>
          <w:szCs w:val="28"/>
        </w:rPr>
        <w:t>2</w:t>
      </w:r>
      <w:r w:rsidR="005C5C24">
        <w:rPr>
          <w:rStyle w:val="20"/>
          <w:sz w:val="28"/>
          <w:szCs w:val="28"/>
        </w:rPr>
        <w:t xml:space="preserve">4июня </w:t>
      </w:r>
      <w:r w:rsidR="003E37DC">
        <w:t>2022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5C5C24">
        <w:t>пятница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 w:rsidR="00494820">
        <w:t xml:space="preserve"> 10</w:t>
      </w:r>
    </w:p>
    <w:p w:rsidR="0032051E" w:rsidRPr="00615DC3" w:rsidRDefault="0032051E" w:rsidP="0032051E">
      <w:pPr>
        <w:rPr>
          <w:lang w:eastAsia="en-US"/>
        </w:rPr>
      </w:pPr>
    </w:p>
    <w:p w:rsidR="0032051E" w:rsidRPr="00FF1328" w:rsidRDefault="0032051E" w:rsidP="0032051E">
      <w:pPr>
        <w:rPr>
          <w:sz w:val="28"/>
          <w:szCs w:val="28"/>
        </w:rPr>
      </w:pPr>
      <w:r w:rsidRPr="00FF1328">
        <w:rPr>
          <w:sz w:val="28"/>
          <w:szCs w:val="28"/>
        </w:rPr>
        <w:t>Уважаемые  читатели  в сегодняшнем  номере  публикуется</w:t>
      </w:r>
      <w:r w:rsidR="009B59BA" w:rsidRPr="00FF1328">
        <w:rPr>
          <w:sz w:val="28"/>
          <w:szCs w:val="28"/>
        </w:rPr>
        <w:t xml:space="preserve"> </w:t>
      </w:r>
      <w:r w:rsidRPr="00FF1328">
        <w:rPr>
          <w:sz w:val="28"/>
          <w:szCs w:val="28"/>
        </w:rPr>
        <w:t>:</w:t>
      </w:r>
    </w:p>
    <w:p w:rsidR="009267EA" w:rsidRPr="00FF1328" w:rsidRDefault="00494820" w:rsidP="00172068">
      <w:pPr>
        <w:rPr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</w:t>
      </w:r>
    </w:p>
    <w:p w:rsidR="00494820" w:rsidRPr="00494820" w:rsidRDefault="003F426F" w:rsidP="00494820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 w:rsidRPr="00494820">
        <w:rPr>
          <w:color w:val="333333"/>
        </w:rPr>
        <w:t xml:space="preserve"> </w:t>
      </w:r>
      <w:r w:rsidR="00494820" w:rsidRPr="00494820">
        <w:rPr>
          <w:b/>
          <w:bCs/>
        </w:rPr>
        <w:t>По иску прокуратуры района погорельцы получат новое жилье</w:t>
      </w:r>
    </w:p>
    <w:p w:rsidR="00494820" w:rsidRPr="00494820" w:rsidRDefault="00494820" w:rsidP="00494820">
      <w:pPr>
        <w:pStyle w:val="27"/>
        <w:ind w:right="-5" w:firstLine="709"/>
        <w:rPr>
          <w:color w:val="000000"/>
        </w:rPr>
      </w:pPr>
      <w:r w:rsidRPr="00494820">
        <w:rPr>
          <w:color w:val="000000"/>
        </w:rPr>
        <w:t>Прокуратурой Зубово-Полянского района проведена проверка соблюдения жилищного законодательства в деятельности администрации Зубово-Полянского муниципального района.</w:t>
      </w:r>
    </w:p>
    <w:p w:rsidR="00494820" w:rsidRPr="00494820" w:rsidRDefault="00494820" w:rsidP="00494820">
      <w:pPr>
        <w:pStyle w:val="27"/>
        <w:ind w:right="-5" w:firstLine="709"/>
        <w:rPr>
          <w:color w:val="000000"/>
        </w:rPr>
      </w:pPr>
      <w:r w:rsidRPr="00494820">
        <w:rPr>
          <w:color w:val="000000"/>
        </w:rPr>
        <w:t>В ходе проверки установлено, что в январе 2022 г. в многоквартирном доме № 3 по ул. Пионерской п. Дубитель Зубово-Полянского района, в котором проживала Озерова В.П. и члены ее семьи, произошел пожар. В результате пожара огнем было уничтожено имущество жильцов.</w:t>
      </w:r>
    </w:p>
    <w:p w:rsidR="00494820" w:rsidRPr="00494820" w:rsidRDefault="00494820" w:rsidP="00494820">
      <w:pPr>
        <w:pStyle w:val="27"/>
        <w:ind w:right="-5" w:firstLine="709"/>
        <w:rPr>
          <w:color w:val="000000"/>
        </w:rPr>
      </w:pPr>
      <w:r w:rsidRPr="00494820">
        <w:rPr>
          <w:color w:val="000000"/>
        </w:rPr>
        <w:t>Однако, в нарушение норм действующего законодательства погорельцам новое благоустроенное жилое помещение длительное время не предоставлялось, в связи с чем прокуратура района обратилась в Зубово-Полянский районный суд о предоставлении Озеровой В.П., а также членам ее семьи благоустроенного жилого помещения во внеочередном порядке.</w:t>
      </w:r>
    </w:p>
    <w:p w:rsidR="00494820" w:rsidRPr="00494820" w:rsidRDefault="00494820" w:rsidP="00494820">
      <w:pPr>
        <w:pStyle w:val="27"/>
        <w:ind w:right="-5" w:firstLine="709"/>
        <w:rPr>
          <w:color w:val="000000"/>
        </w:rPr>
      </w:pPr>
      <w:r w:rsidRPr="00494820">
        <w:rPr>
          <w:color w:val="000000"/>
        </w:rPr>
        <w:lastRenderedPageBreak/>
        <w:t>Решением Зубово-Полянского районного суда от 25.05.2022 исковые требования прокурора удовлетворены, и судом принято решение об обязании администрации района предоставить Озеровой В.П., а также членам ее семьи жилое помещение в рамках подпрограммы «Переселение граждан из аварийного жилищного фонда».</w:t>
      </w:r>
    </w:p>
    <w:p w:rsidR="00FF1328" w:rsidRPr="00FF1328" w:rsidRDefault="00FF1328" w:rsidP="00FF1328">
      <w:pPr>
        <w:jc w:val="both"/>
        <w:rPr>
          <w:rFonts w:ascii="Roboto" w:hAnsi="Roboto"/>
          <w:color w:val="333333"/>
          <w:sz w:val="28"/>
          <w:szCs w:val="28"/>
        </w:rPr>
      </w:pPr>
    </w:p>
    <w:p w:rsidR="0009503A" w:rsidRPr="00FF1328" w:rsidRDefault="00604DA8" w:rsidP="00FF1328">
      <w:pPr>
        <w:jc w:val="both"/>
        <w:rPr>
          <w:color w:val="000000"/>
          <w:sz w:val="28"/>
          <w:szCs w:val="28"/>
        </w:rPr>
      </w:pPr>
      <w:r w:rsidRPr="00FF1328">
        <w:rPr>
          <w:sz w:val="28"/>
          <w:szCs w:val="28"/>
        </w:rPr>
        <w:t xml:space="preserve">Адрес редакции      </w:t>
      </w:r>
    </w:p>
    <w:p w:rsidR="00604DA8" w:rsidRPr="00FF1328" w:rsidRDefault="00604DA8" w:rsidP="00912F74">
      <w:pPr>
        <w:pStyle w:val="af"/>
        <w:jc w:val="left"/>
        <w:outlineLvl w:val="0"/>
        <w:rPr>
          <w:rFonts w:ascii="Times New Roman" w:hAnsi="Times New Roman"/>
          <w:sz w:val="28"/>
          <w:szCs w:val="28"/>
        </w:rPr>
      </w:pPr>
      <w:r w:rsidRPr="00FF1328">
        <w:rPr>
          <w:sz w:val="28"/>
          <w:szCs w:val="28"/>
        </w:rPr>
        <w:t>431122 с.</w:t>
      </w:r>
      <w:r w:rsidR="009267EA" w:rsidRPr="00FF1328">
        <w:rPr>
          <w:sz w:val="28"/>
          <w:szCs w:val="28"/>
        </w:rPr>
        <w:t xml:space="preserve"> </w:t>
      </w:r>
      <w:r w:rsidRPr="00FF1328">
        <w:rPr>
          <w:sz w:val="28"/>
          <w:szCs w:val="28"/>
        </w:rPr>
        <w:t>Новая-Потьма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>ул.Советская, д.43«а»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телефон: 3-73-34  </w:t>
      </w:r>
    </w:p>
    <w:p w:rsidR="009267EA" w:rsidRPr="00FF1328" w:rsidRDefault="00604DA8" w:rsidP="009267EA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Редактор    </w:t>
      </w:r>
      <w:r w:rsidR="009267EA" w:rsidRPr="00FF1328">
        <w:rPr>
          <w:b/>
          <w:sz w:val="28"/>
          <w:szCs w:val="28"/>
        </w:rPr>
        <w:t>П.А.Коняшкин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                         </w:t>
      </w:r>
      <w:r w:rsidR="0009503A" w:rsidRPr="00FF1328">
        <w:rPr>
          <w:b/>
          <w:sz w:val="28"/>
          <w:szCs w:val="28"/>
        </w:rPr>
        <w:t xml:space="preserve">                                  </w:t>
      </w:r>
      <w:r w:rsidRPr="00FF1328">
        <w:rPr>
          <w:b/>
          <w:sz w:val="28"/>
          <w:szCs w:val="28"/>
        </w:rPr>
        <w:t xml:space="preserve"> </w:t>
      </w:r>
      <w:r w:rsidR="004027AE" w:rsidRPr="00FF1328">
        <w:rPr>
          <w:b/>
          <w:sz w:val="28"/>
          <w:szCs w:val="28"/>
        </w:rPr>
        <w:t xml:space="preserve"> 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 Тираж  </w:t>
      </w:r>
      <w:r w:rsidR="003F426F">
        <w:rPr>
          <w:b/>
          <w:sz w:val="28"/>
          <w:szCs w:val="28"/>
        </w:rPr>
        <w:t>5</w:t>
      </w:r>
      <w:r w:rsidR="00494820">
        <w:rPr>
          <w:b/>
          <w:sz w:val="28"/>
          <w:szCs w:val="28"/>
        </w:rPr>
        <w:t>6</w:t>
      </w:r>
      <w:r w:rsidR="00D24896" w:rsidRPr="00FF1328">
        <w:rPr>
          <w:b/>
          <w:sz w:val="28"/>
          <w:szCs w:val="28"/>
        </w:rPr>
        <w:t xml:space="preserve">  </w:t>
      </w:r>
      <w:r w:rsidRPr="00FF1328">
        <w:rPr>
          <w:b/>
          <w:sz w:val="28"/>
          <w:szCs w:val="28"/>
        </w:rPr>
        <w:t>экземпляр</w:t>
      </w:r>
      <w:r w:rsidR="00172068" w:rsidRPr="00FF1328">
        <w:rPr>
          <w:b/>
          <w:sz w:val="28"/>
          <w:szCs w:val="28"/>
        </w:rPr>
        <w:t>а</w:t>
      </w:r>
    </w:p>
    <w:p w:rsidR="00582A2D" w:rsidRPr="00FF1328" w:rsidRDefault="00582A2D" w:rsidP="00C70771">
      <w:pPr>
        <w:tabs>
          <w:tab w:val="left" w:pos="2964"/>
        </w:tabs>
        <w:rPr>
          <w:sz w:val="28"/>
          <w:szCs w:val="28"/>
        </w:rPr>
      </w:pPr>
    </w:p>
    <w:sectPr w:rsidR="00582A2D" w:rsidRPr="00FF1328" w:rsidSect="004140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1FE" w:rsidRDefault="00DC21FE" w:rsidP="00C24EBF">
      <w:r>
        <w:separator/>
      </w:r>
    </w:p>
  </w:endnote>
  <w:endnote w:type="continuationSeparator" w:id="1">
    <w:p w:rsidR="00DC21FE" w:rsidRDefault="00DC21FE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1FE" w:rsidRDefault="00DC21FE" w:rsidP="00C24EBF">
      <w:r>
        <w:separator/>
      </w:r>
    </w:p>
  </w:footnote>
  <w:footnote w:type="continuationSeparator" w:id="1">
    <w:p w:rsidR="00DC21FE" w:rsidRDefault="00DC21FE" w:rsidP="00C24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1766" w:hanging="91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05BB03BD"/>
    <w:multiLevelType w:val="hybridMultilevel"/>
    <w:tmpl w:val="82E2B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B3FE3"/>
    <w:multiLevelType w:val="hybridMultilevel"/>
    <w:tmpl w:val="3F586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644549A"/>
    <w:multiLevelType w:val="hybridMultilevel"/>
    <w:tmpl w:val="A9FCCF82"/>
    <w:lvl w:ilvl="0" w:tplc="97484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A7E47"/>
    <w:multiLevelType w:val="hybridMultilevel"/>
    <w:tmpl w:val="7E9EDE74"/>
    <w:lvl w:ilvl="0" w:tplc="E2F2E1F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4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AA76B8"/>
    <w:multiLevelType w:val="hybridMultilevel"/>
    <w:tmpl w:val="0E06438C"/>
    <w:lvl w:ilvl="0" w:tplc="041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8621C6"/>
    <w:multiLevelType w:val="hybridMultilevel"/>
    <w:tmpl w:val="A24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A0EE0"/>
    <w:multiLevelType w:val="hybridMultilevel"/>
    <w:tmpl w:val="493AB0F8"/>
    <w:lvl w:ilvl="0" w:tplc="BB064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10"/>
  </w:num>
  <w:num w:numId="14">
    <w:abstractNumId w:val="12"/>
  </w:num>
  <w:num w:numId="15">
    <w:abstractNumId w:val="17"/>
  </w:num>
  <w:num w:numId="16">
    <w:abstractNumId w:val="11"/>
  </w:num>
  <w:num w:numId="17">
    <w:abstractNumId w:val="8"/>
  </w:num>
  <w:num w:numId="18">
    <w:abstractNumId w:val="15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8647D"/>
    <w:rsid w:val="0009503A"/>
    <w:rsid w:val="000B72AD"/>
    <w:rsid w:val="000F01FC"/>
    <w:rsid w:val="000F2CAE"/>
    <w:rsid w:val="001003AA"/>
    <w:rsid w:val="00102958"/>
    <w:rsid w:val="00115178"/>
    <w:rsid w:val="00121ED5"/>
    <w:rsid w:val="00172068"/>
    <w:rsid w:val="001837E2"/>
    <w:rsid w:val="0019516E"/>
    <w:rsid w:val="00196339"/>
    <w:rsid w:val="001A05B4"/>
    <w:rsid w:val="001B1925"/>
    <w:rsid w:val="001B48EB"/>
    <w:rsid w:val="001E099E"/>
    <w:rsid w:val="001F5845"/>
    <w:rsid w:val="0023505E"/>
    <w:rsid w:val="00246721"/>
    <w:rsid w:val="00261B6E"/>
    <w:rsid w:val="00292876"/>
    <w:rsid w:val="002B2403"/>
    <w:rsid w:val="002D0B2A"/>
    <w:rsid w:val="002F1308"/>
    <w:rsid w:val="0032051E"/>
    <w:rsid w:val="00335FEB"/>
    <w:rsid w:val="00365639"/>
    <w:rsid w:val="003751E2"/>
    <w:rsid w:val="00381FF0"/>
    <w:rsid w:val="00396CEB"/>
    <w:rsid w:val="003A5CE6"/>
    <w:rsid w:val="003C73D2"/>
    <w:rsid w:val="003E37DC"/>
    <w:rsid w:val="003F426F"/>
    <w:rsid w:val="004027AE"/>
    <w:rsid w:val="00414031"/>
    <w:rsid w:val="004248B8"/>
    <w:rsid w:val="00450A31"/>
    <w:rsid w:val="004946A9"/>
    <w:rsid w:val="00494820"/>
    <w:rsid w:val="004C4A55"/>
    <w:rsid w:val="004C7CB9"/>
    <w:rsid w:val="004F6665"/>
    <w:rsid w:val="0055621D"/>
    <w:rsid w:val="005703FC"/>
    <w:rsid w:val="00582A2D"/>
    <w:rsid w:val="00582D22"/>
    <w:rsid w:val="00593927"/>
    <w:rsid w:val="005A6131"/>
    <w:rsid w:val="005A6A14"/>
    <w:rsid w:val="005C5C24"/>
    <w:rsid w:val="005C6955"/>
    <w:rsid w:val="00604DA8"/>
    <w:rsid w:val="00615DC3"/>
    <w:rsid w:val="0064218E"/>
    <w:rsid w:val="00675C48"/>
    <w:rsid w:val="00772A4E"/>
    <w:rsid w:val="0077761B"/>
    <w:rsid w:val="007826A5"/>
    <w:rsid w:val="00784067"/>
    <w:rsid w:val="007B4483"/>
    <w:rsid w:val="00821F3B"/>
    <w:rsid w:val="00870603"/>
    <w:rsid w:val="0089792C"/>
    <w:rsid w:val="008A4C7C"/>
    <w:rsid w:val="008B1281"/>
    <w:rsid w:val="008C5DF0"/>
    <w:rsid w:val="008E50DC"/>
    <w:rsid w:val="008F0E5C"/>
    <w:rsid w:val="008F5688"/>
    <w:rsid w:val="009077FD"/>
    <w:rsid w:val="00912F74"/>
    <w:rsid w:val="00920745"/>
    <w:rsid w:val="00922406"/>
    <w:rsid w:val="009267EA"/>
    <w:rsid w:val="00962EBA"/>
    <w:rsid w:val="00985FB8"/>
    <w:rsid w:val="00990E8E"/>
    <w:rsid w:val="00992C34"/>
    <w:rsid w:val="00995507"/>
    <w:rsid w:val="009A3A0E"/>
    <w:rsid w:val="009A685E"/>
    <w:rsid w:val="009B59BA"/>
    <w:rsid w:val="009F7605"/>
    <w:rsid w:val="00A3289B"/>
    <w:rsid w:val="00A7694E"/>
    <w:rsid w:val="00A81AF7"/>
    <w:rsid w:val="00A94CB3"/>
    <w:rsid w:val="00AA3641"/>
    <w:rsid w:val="00AA4E62"/>
    <w:rsid w:val="00AB237F"/>
    <w:rsid w:val="00AB3300"/>
    <w:rsid w:val="00AC5CB7"/>
    <w:rsid w:val="00B3555A"/>
    <w:rsid w:val="00B47253"/>
    <w:rsid w:val="00B52820"/>
    <w:rsid w:val="00B60323"/>
    <w:rsid w:val="00B65A9D"/>
    <w:rsid w:val="00B77E9B"/>
    <w:rsid w:val="00BB09C8"/>
    <w:rsid w:val="00BB6E88"/>
    <w:rsid w:val="00BD27DE"/>
    <w:rsid w:val="00BE3D6D"/>
    <w:rsid w:val="00C02E6D"/>
    <w:rsid w:val="00C24EBF"/>
    <w:rsid w:val="00C60216"/>
    <w:rsid w:val="00C65A41"/>
    <w:rsid w:val="00C70771"/>
    <w:rsid w:val="00C81C7A"/>
    <w:rsid w:val="00C9600A"/>
    <w:rsid w:val="00CA03BB"/>
    <w:rsid w:val="00CA0C71"/>
    <w:rsid w:val="00CA378F"/>
    <w:rsid w:val="00CD5F40"/>
    <w:rsid w:val="00D02D4D"/>
    <w:rsid w:val="00D131C0"/>
    <w:rsid w:val="00D24896"/>
    <w:rsid w:val="00D6535E"/>
    <w:rsid w:val="00D66B33"/>
    <w:rsid w:val="00D74C75"/>
    <w:rsid w:val="00D85E8D"/>
    <w:rsid w:val="00D93FE1"/>
    <w:rsid w:val="00DB1E7E"/>
    <w:rsid w:val="00DC21FE"/>
    <w:rsid w:val="00E33477"/>
    <w:rsid w:val="00E50DBD"/>
    <w:rsid w:val="00E67B5B"/>
    <w:rsid w:val="00E77988"/>
    <w:rsid w:val="00EA7FAD"/>
    <w:rsid w:val="00ED0EC8"/>
    <w:rsid w:val="00EE40A4"/>
    <w:rsid w:val="00EE6C9F"/>
    <w:rsid w:val="00F446AA"/>
    <w:rsid w:val="00F6429B"/>
    <w:rsid w:val="00F804DD"/>
    <w:rsid w:val="00FB27B8"/>
    <w:rsid w:val="00FC4AEF"/>
    <w:rsid w:val="00FE5115"/>
    <w:rsid w:val="00FF1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uiPriority w:val="99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5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semiHidden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semiHidden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semiHidden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semiHidden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semiHidden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semiHidden/>
    <w:unhideWhenUsed/>
    <w:rsid w:val="003E37DC"/>
    <w:rPr>
      <w:vertAlign w:val="superscript"/>
    </w:rPr>
  </w:style>
  <w:style w:type="paragraph" w:customStyle="1" w:styleId="aj">
    <w:name w:val="_aj"/>
    <w:basedOn w:val="a"/>
    <w:rsid w:val="00615DC3"/>
    <w:pPr>
      <w:spacing w:before="100" w:beforeAutospacing="1" w:after="100" w:afterAutospacing="1"/>
    </w:pPr>
    <w:rPr>
      <w:rFonts w:eastAsia="Times New Roman"/>
    </w:rPr>
  </w:style>
  <w:style w:type="paragraph" w:customStyle="1" w:styleId="afff2">
    <w:name w:val="Знак Знак Знак Знак Знак Знак Знак"/>
    <w:basedOn w:val="a"/>
    <w:rsid w:val="005C5C24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3">
    <w:name w:val="Знак Знак Знак Знак Знак Знак Знак"/>
    <w:basedOn w:val="a"/>
    <w:rsid w:val="00FF1328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4">
    <w:name w:val="Знак Знак Знак Знак Знак Знак Знак"/>
    <w:basedOn w:val="a"/>
    <w:rsid w:val="003F426F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27">
    <w:name w:val="Body Text Indent 2"/>
    <w:basedOn w:val="a"/>
    <w:link w:val="28"/>
    <w:uiPriority w:val="99"/>
    <w:semiHidden/>
    <w:unhideWhenUsed/>
    <w:rsid w:val="00494820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49482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ff5">
    <w:name w:val=" Знак Знак Знак Знак Знак Знак Знак"/>
    <w:basedOn w:val="a"/>
    <w:rsid w:val="00494820"/>
    <w:pPr>
      <w:spacing w:after="160" w:line="240" w:lineRule="exact"/>
    </w:pPr>
    <w:rPr>
      <w:rFonts w:ascii="Verdana" w:eastAsia="Times New Roman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15апреля 2022 года,  пятница, издаётся с декабря 2005 года  №4 </vt:lpstr>
      <vt:lpstr>431122 с. Новая-Потьма</vt:lpstr>
    </vt:vector>
  </TitlesOfParts>
  <Company>Microsoft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49</cp:revision>
  <dcterms:created xsi:type="dcterms:W3CDTF">2020-03-18T14:19:00Z</dcterms:created>
  <dcterms:modified xsi:type="dcterms:W3CDTF">2022-06-28T07:14:00Z</dcterms:modified>
</cp:coreProperties>
</file>