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1E" w:rsidRDefault="0032051E" w:rsidP="0032051E">
      <w:pPr>
        <w:pStyle w:val="a3"/>
        <w:rPr>
          <w:sz w:val="48"/>
          <w:szCs w:val="48"/>
        </w:rPr>
      </w:pPr>
      <w:r>
        <w:tab/>
      </w:r>
    </w:p>
    <w:p w:rsidR="0032051E" w:rsidRDefault="00714F56" w:rsidP="0032051E">
      <w:pPr>
        <w:pStyle w:val="a3"/>
      </w:pPr>
      <w:r w:rsidRPr="00714F56">
        <w:rPr>
          <w:sz w:val="48"/>
          <w:szCs w:val="4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481.8pt;height:24pt;mso-position-horizontal-relative:char;mso-position-vertical-relative:line;v-text-anchor:middle" adj="7200" fillcolor="black" strokeweight=".26mm">
            <v:stroke joinstyle="miter"/>
            <v:textpath style="font-family:&quot;Times New Roman&quot;;v-text-kern:t" fitpath="t" string=" Газета  Новопотьминского  сельского  поселения Зубово-Полянского  муниципального  района Республики  Мордовия"/>
          </v:shape>
        </w:pict>
      </w:r>
      <w:r w:rsidR="0032051E">
        <w:t xml:space="preserve">             </w:t>
      </w:r>
      <w:r>
        <w:pict>
          <v:shapetype id="_x0000_t152" coordsize="21600,21600" o:spt="152" adj="9931" path="m0@0c7200@2,14400@1,21600,m0@5c7200@6,14400@6,21600@5e">
            <v:formulas>
              <v:f eqn="val #0"/>
              <v:f eqn="prod #0 3 4"/>
              <v:f eqn="prod #0 5 4"/>
              <v:f eqn="prod #0 3 8"/>
              <v:f eqn="prod #0 1 8"/>
              <v:f eqn="sum 21600 0 @3"/>
              <v:f eqn="sum @4 21600 0"/>
              <v:f eqn="prod #0 1 2"/>
              <v:f eqn="prod @5 1 2"/>
              <v:f eqn="sum @7 @8 0"/>
              <v:f eqn="prod #0 7 8"/>
              <v:f eqn="prod @5 1 3"/>
              <v:f eqn="sum @1 @2 0"/>
              <v:f eqn="sum @12 @0 0"/>
              <v:f eqn="prod @13 1 4"/>
              <v:f eqn="sum @11 14400 @14"/>
            </v:formulas>
            <v:path textpathok="t" o:connecttype="custom" o:connectlocs="10800,@10;0,@9;10800,21600;21600,@8" o:connectangles="270,180,90,0"/>
            <v:textpath on="t" fitshape="t" xscale="t"/>
            <v:handles>
              <v:h position="topLeft,#0" yrange="0,12169"/>
            </v:handles>
            <o:lock v:ext="edit" text="t" shapetype="t"/>
          </v:shapetype>
          <v:shape id="_x0000_i1026" type="#_x0000_t152" style="width:481.8pt;height:164.4pt;mso-position-horizontal-relative:char;mso-position-vertical-relative:line;v-text-anchor:middle" adj="8717" strokeweight=".35mm">
            <v:fill color2="black" type="tile"/>
            <v:stroke joinstyle="miter"/>
            <v:shadow on="t" color="black" opacity="52436f" offset="1.06mm,.62mm"/>
            <v:textpath style="font-family:&quot;Arial&quot;;v-text-kern:t" fitpath="t" xscale="f" string="   &quot;  ЛУЧ  &quot;   "/>
          </v:shape>
        </w:pict>
      </w:r>
    </w:p>
    <w:p w:rsidR="0032051E" w:rsidRDefault="0032051E" w:rsidP="0032051E">
      <w:pPr>
        <w:pStyle w:val="a3"/>
      </w:pPr>
    </w:p>
    <w:p w:rsidR="0032051E" w:rsidRDefault="009F7605" w:rsidP="0032051E">
      <w:pPr>
        <w:pStyle w:val="1"/>
      </w:pPr>
      <w:r>
        <w:rPr>
          <w:rStyle w:val="20"/>
          <w:sz w:val="28"/>
          <w:szCs w:val="28"/>
        </w:rPr>
        <w:t>2</w:t>
      </w:r>
      <w:r w:rsidR="005C5C24">
        <w:rPr>
          <w:rStyle w:val="20"/>
          <w:sz w:val="28"/>
          <w:szCs w:val="28"/>
        </w:rPr>
        <w:t xml:space="preserve">4июня </w:t>
      </w:r>
      <w:r w:rsidR="003E37DC">
        <w:t>2022</w:t>
      </w:r>
      <w:r w:rsidR="0032051E">
        <w:t xml:space="preserve"> года,</w:t>
      </w:r>
      <w:r w:rsidR="00115178">
        <w:t xml:space="preserve"> </w:t>
      </w:r>
      <w:r w:rsidR="008A4C7C">
        <w:t xml:space="preserve"> </w:t>
      </w:r>
      <w:r w:rsidR="005C5C24">
        <w:t>пятница</w:t>
      </w:r>
      <w:r w:rsidR="008A4C7C">
        <w:t>,</w:t>
      </w:r>
      <w:r w:rsidR="00A81AF7">
        <w:t xml:space="preserve"> </w:t>
      </w:r>
      <w:r w:rsidR="008A4C7C">
        <w:t>и</w:t>
      </w:r>
      <w:r w:rsidR="003E37DC">
        <w:t>здаётся с декабря 2005 года  №</w:t>
      </w:r>
      <w:r w:rsidR="001310E5">
        <w:t xml:space="preserve"> 11</w:t>
      </w:r>
    </w:p>
    <w:p w:rsidR="0032051E" w:rsidRPr="00615DC3" w:rsidRDefault="0032051E" w:rsidP="0032051E">
      <w:pPr>
        <w:rPr>
          <w:lang w:eastAsia="en-US"/>
        </w:rPr>
      </w:pPr>
    </w:p>
    <w:p w:rsidR="0032051E" w:rsidRPr="00FF1328" w:rsidRDefault="0032051E" w:rsidP="0032051E">
      <w:pPr>
        <w:rPr>
          <w:sz w:val="28"/>
          <w:szCs w:val="28"/>
        </w:rPr>
      </w:pPr>
      <w:r w:rsidRPr="00FF1328">
        <w:rPr>
          <w:sz w:val="28"/>
          <w:szCs w:val="28"/>
        </w:rPr>
        <w:t>Уважаемые  читатели  в сегодняшнем  номере  публикуется</w:t>
      </w:r>
      <w:r w:rsidR="009B59B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:</w:t>
      </w:r>
    </w:p>
    <w:p w:rsidR="007824C4" w:rsidRPr="00517FED" w:rsidRDefault="00494820" w:rsidP="007824C4">
      <w:pPr>
        <w:pStyle w:val="27"/>
        <w:ind w:firstLine="709"/>
        <w:rPr>
          <w:b/>
          <w:color w:val="000000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 </w:t>
      </w:r>
      <w:r w:rsidR="007824C4" w:rsidRPr="001504FD">
        <w:rPr>
          <w:b/>
          <w:color w:val="000000"/>
          <w:sz w:val="28"/>
          <w:szCs w:val="28"/>
        </w:rPr>
        <w:t>Прокуратура Зубово-Полянского района Республики Мордовия разъясняет:</w:t>
      </w:r>
      <w:r w:rsidR="007824C4">
        <w:rPr>
          <w:b/>
          <w:color w:val="000000"/>
          <w:sz w:val="28"/>
          <w:szCs w:val="28"/>
        </w:rPr>
        <w:t xml:space="preserve"> «К</w:t>
      </w:r>
      <w:r w:rsidR="007824C4" w:rsidRPr="00517FED">
        <w:rPr>
          <w:b/>
          <w:color w:val="000000"/>
          <w:sz w:val="28"/>
          <w:szCs w:val="28"/>
        </w:rPr>
        <w:t>то может рассчитывать на кредитные каникулы с 1 марта 2022 года?</w:t>
      </w:r>
      <w:r w:rsidR="007824C4">
        <w:rPr>
          <w:b/>
          <w:color w:val="000000"/>
          <w:sz w:val="28"/>
          <w:szCs w:val="28"/>
        </w:rPr>
        <w:t>»</w:t>
      </w:r>
    </w:p>
    <w:p w:rsidR="007824C4" w:rsidRPr="00517FED" w:rsidRDefault="007824C4" w:rsidP="007824C4">
      <w:pPr>
        <w:pStyle w:val="27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>Федеральным законом от 08.03.2022 № 46-ФЗ «О внесении изменений в отдельные законодательные акты Российской Федерации» предусмотрены меры по защите граждан Российской Федерации и экономического сектора в условиях недружественных действий иностранных государств.</w:t>
      </w:r>
    </w:p>
    <w:p w:rsidR="007824C4" w:rsidRPr="00517FED" w:rsidRDefault="007824C4" w:rsidP="007824C4">
      <w:pPr>
        <w:pStyle w:val="27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 xml:space="preserve">Указанный закон внес изменения в действующий порядок предоставления кредитных каникул, которые представляют собой отсрочку по платежам, то есть кредитные организации не списывают в этот период долги или его части. Предприниматель (заемщик) </w:t>
      </w:r>
      <w:r w:rsidRPr="00517FED">
        <w:rPr>
          <w:color w:val="000000"/>
          <w:sz w:val="28"/>
          <w:szCs w:val="28"/>
        </w:rPr>
        <w:lastRenderedPageBreak/>
        <w:t>самостоятельно определяет период и даты предоставления кредитных каникул, но не более шести месяцев.</w:t>
      </w:r>
    </w:p>
    <w:p w:rsidR="007824C4" w:rsidRPr="00517FED" w:rsidRDefault="007824C4" w:rsidP="007824C4">
      <w:pPr>
        <w:pStyle w:val="27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>Так, например, установлена возможность субъектов МСП в период с 1 марта по 30 сентября 2022 года обратиться к кредитору с требованием о предоставлении «кредитных каникул» при условии, что кредитный договор был заключен в период до 1 марта 2022 года, и произошло снижения доходов предпринимателя на 30%.</w:t>
      </w:r>
    </w:p>
    <w:p w:rsidR="007824C4" w:rsidRDefault="007824C4" w:rsidP="007824C4">
      <w:pPr>
        <w:pStyle w:val="27"/>
        <w:ind w:firstLine="709"/>
        <w:rPr>
          <w:color w:val="000000"/>
          <w:sz w:val="28"/>
          <w:szCs w:val="28"/>
        </w:rPr>
      </w:pPr>
      <w:r w:rsidRPr="00517FED">
        <w:rPr>
          <w:color w:val="000000"/>
          <w:sz w:val="28"/>
          <w:szCs w:val="28"/>
        </w:rPr>
        <w:t>В период кредитных каникул начисляются проценты по займу, штрафы и пени не начисляются. После окончания отсрочки платежей заемщик должен продолжать выплачивать кредит по графику платежей, который установили ранее. При этом срок кредита увеличивается на срок кредитных каникул с погашением процентов, начисленных за период отсрочки платежей.</w:t>
      </w:r>
    </w:p>
    <w:p w:rsidR="009267EA" w:rsidRPr="00FF1328" w:rsidRDefault="009267EA" w:rsidP="00172068">
      <w:pPr>
        <w:rPr>
          <w:sz w:val="28"/>
          <w:szCs w:val="28"/>
        </w:rPr>
      </w:pPr>
    </w:p>
    <w:p w:rsidR="00FF1328" w:rsidRPr="00FF1328" w:rsidRDefault="007824C4" w:rsidP="00FF1328">
      <w:pPr>
        <w:jc w:val="both"/>
        <w:rPr>
          <w:rFonts w:ascii="Roboto" w:hAnsi="Roboto"/>
          <w:color w:val="333333"/>
          <w:sz w:val="28"/>
          <w:szCs w:val="28"/>
        </w:rPr>
      </w:pPr>
      <w:r>
        <w:rPr>
          <w:color w:val="333333"/>
        </w:rPr>
        <w:t xml:space="preserve"> </w:t>
      </w:r>
    </w:p>
    <w:p w:rsidR="0009503A" w:rsidRPr="00FF1328" w:rsidRDefault="00604DA8" w:rsidP="00FF1328">
      <w:pPr>
        <w:jc w:val="both"/>
        <w:rPr>
          <w:color w:val="000000"/>
          <w:sz w:val="28"/>
          <w:szCs w:val="28"/>
        </w:rPr>
      </w:pPr>
      <w:r w:rsidRPr="00FF1328">
        <w:rPr>
          <w:sz w:val="28"/>
          <w:szCs w:val="28"/>
        </w:rPr>
        <w:t xml:space="preserve">Адрес редакции      </w:t>
      </w:r>
    </w:p>
    <w:p w:rsidR="00604DA8" w:rsidRPr="00FF1328" w:rsidRDefault="00604DA8" w:rsidP="00912F74">
      <w:pPr>
        <w:pStyle w:val="af"/>
        <w:jc w:val="left"/>
        <w:outlineLvl w:val="0"/>
        <w:rPr>
          <w:rFonts w:ascii="Times New Roman" w:hAnsi="Times New Roman"/>
          <w:sz w:val="28"/>
          <w:szCs w:val="28"/>
        </w:rPr>
      </w:pPr>
      <w:r w:rsidRPr="00FF1328">
        <w:rPr>
          <w:sz w:val="28"/>
          <w:szCs w:val="28"/>
        </w:rPr>
        <w:t>431122 с.</w:t>
      </w:r>
      <w:r w:rsidR="009267EA" w:rsidRPr="00FF1328">
        <w:rPr>
          <w:sz w:val="28"/>
          <w:szCs w:val="28"/>
        </w:rPr>
        <w:t xml:space="preserve"> </w:t>
      </w:r>
      <w:r w:rsidRPr="00FF1328">
        <w:rPr>
          <w:sz w:val="28"/>
          <w:szCs w:val="28"/>
        </w:rPr>
        <w:t>Новая-Потьма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>ул.Советская, д.43«а»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телефон: 3-73-34  </w:t>
      </w:r>
    </w:p>
    <w:p w:rsidR="009267EA" w:rsidRPr="00FF1328" w:rsidRDefault="00604DA8" w:rsidP="009267EA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Редактор    </w:t>
      </w:r>
      <w:r w:rsidR="009267EA" w:rsidRPr="00FF1328">
        <w:rPr>
          <w:b/>
          <w:sz w:val="28"/>
          <w:szCs w:val="28"/>
        </w:rPr>
        <w:t>П.А.Коняшкин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                        </w:t>
      </w:r>
      <w:r w:rsidR="0009503A" w:rsidRPr="00FF1328">
        <w:rPr>
          <w:b/>
          <w:sz w:val="28"/>
          <w:szCs w:val="28"/>
        </w:rPr>
        <w:t xml:space="preserve">                                  </w:t>
      </w:r>
      <w:r w:rsidRPr="00FF1328">
        <w:rPr>
          <w:b/>
          <w:sz w:val="28"/>
          <w:szCs w:val="28"/>
        </w:rPr>
        <w:t xml:space="preserve"> </w:t>
      </w:r>
      <w:r w:rsidR="004027AE" w:rsidRPr="00FF1328">
        <w:rPr>
          <w:b/>
          <w:sz w:val="28"/>
          <w:szCs w:val="28"/>
        </w:rPr>
        <w:t xml:space="preserve"> </w:t>
      </w:r>
    </w:p>
    <w:p w:rsidR="00604DA8" w:rsidRPr="00FF1328" w:rsidRDefault="00604DA8" w:rsidP="00604DA8">
      <w:pPr>
        <w:rPr>
          <w:b/>
          <w:sz w:val="28"/>
          <w:szCs w:val="28"/>
        </w:rPr>
      </w:pPr>
      <w:r w:rsidRPr="00FF1328">
        <w:rPr>
          <w:b/>
          <w:sz w:val="28"/>
          <w:szCs w:val="28"/>
        </w:rPr>
        <w:t xml:space="preserve"> Тираж  </w:t>
      </w:r>
      <w:r w:rsidR="003F426F">
        <w:rPr>
          <w:b/>
          <w:sz w:val="28"/>
          <w:szCs w:val="28"/>
        </w:rPr>
        <w:t>5</w:t>
      </w:r>
      <w:r w:rsidR="00494820">
        <w:rPr>
          <w:b/>
          <w:sz w:val="28"/>
          <w:szCs w:val="28"/>
        </w:rPr>
        <w:t>6</w:t>
      </w:r>
      <w:r w:rsidR="00D24896" w:rsidRPr="00FF1328">
        <w:rPr>
          <w:b/>
          <w:sz w:val="28"/>
          <w:szCs w:val="28"/>
        </w:rPr>
        <w:t xml:space="preserve">  </w:t>
      </w:r>
      <w:r w:rsidRPr="00FF1328">
        <w:rPr>
          <w:b/>
          <w:sz w:val="28"/>
          <w:szCs w:val="28"/>
        </w:rPr>
        <w:t>экземпляр</w:t>
      </w:r>
      <w:r w:rsidR="00172068" w:rsidRPr="00FF1328">
        <w:rPr>
          <w:b/>
          <w:sz w:val="28"/>
          <w:szCs w:val="28"/>
        </w:rPr>
        <w:t>а</w:t>
      </w:r>
    </w:p>
    <w:p w:rsidR="00582A2D" w:rsidRPr="00FF1328" w:rsidRDefault="00582A2D" w:rsidP="00C70771">
      <w:pPr>
        <w:tabs>
          <w:tab w:val="left" w:pos="2964"/>
        </w:tabs>
        <w:rPr>
          <w:sz w:val="28"/>
          <w:szCs w:val="28"/>
        </w:rPr>
      </w:pPr>
    </w:p>
    <w:sectPr w:rsidR="00582A2D" w:rsidRPr="00FF1328" w:rsidSect="004140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BCD" w:rsidRDefault="00AC1BCD" w:rsidP="00C24EBF">
      <w:r>
        <w:separator/>
      </w:r>
    </w:p>
  </w:endnote>
  <w:endnote w:type="continuationSeparator" w:id="1">
    <w:p w:rsidR="00AC1BCD" w:rsidRDefault="00AC1BCD" w:rsidP="00C24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BCD" w:rsidRDefault="00AC1BCD" w:rsidP="00C24EBF">
      <w:r>
        <w:separator/>
      </w:r>
    </w:p>
  </w:footnote>
  <w:footnote w:type="continuationSeparator" w:id="1">
    <w:p w:rsidR="00AC1BCD" w:rsidRDefault="00AC1BCD" w:rsidP="00C24E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1766" w:hanging="915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6">
    <w:nsid w:val="00000008"/>
    <w:multiLevelType w:val="multilevel"/>
    <w:tmpl w:val="00000008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05BB03BD"/>
    <w:multiLevelType w:val="hybridMultilevel"/>
    <w:tmpl w:val="82E2B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D3B3FE3"/>
    <w:multiLevelType w:val="hybridMultilevel"/>
    <w:tmpl w:val="3F5866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525820"/>
    <w:multiLevelType w:val="multilevel"/>
    <w:tmpl w:val="2458C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644549A"/>
    <w:multiLevelType w:val="hybridMultilevel"/>
    <w:tmpl w:val="A9FCCF82"/>
    <w:lvl w:ilvl="0" w:tplc="974843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EA7E47"/>
    <w:multiLevelType w:val="hybridMultilevel"/>
    <w:tmpl w:val="7E9EDE74"/>
    <w:lvl w:ilvl="0" w:tplc="E2F2E1F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4FE6CD8"/>
    <w:multiLevelType w:val="hybridMultilevel"/>
    <w:tmpl w:val="4888E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0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7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7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cs="Times New Roman" w:hint="default"/>
      </w:rPr>
    </w:lvl>
  </w:abstractNum>
  <w:abstractNum w:abstractNumId="14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AA76B8"/>
    <w:multiLevelType w:val="hybridMultilevel"/>
    <w:tmpl w:val="0E06438C"/>
    <w:lvl w:ilvl="0" w:tplc="041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BB112B"/>
    <w:multiLevelType w:val="hybridMultilevel"/>
    <w:tmpl w:val="DD5A7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8621C6"/>
    <w:multiLevelType w:val="hybridMultilevel"/>
    <w:tmpl w:val="A2423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EA0EE0"/>
    <w:multiLevelType w:val="hybridMultilevel"/>
    <w:tmpl w:val="493AB0F8"/>
    <w:lvl w:ilvl="0" w:tplc="BB0647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B610C76"/>
    <w:multiLevelType w:val="hybridMultilevel"/>
    <w:tmpl w:val="2168F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5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9"/>
  </w:num>
  <w:num w:numId="10">
    <w:abstractNumId w:val="4"/>
  </w:num>
  <w:num w:numId="11">
    <w:abstractNumId w:val="6"/>
  </w:num>
  <w:num w:numId="12">
    <w:abstractNumId w:val="7"/>
  </w:num>
  <w:num w:numId="13">
    <w:abstractNumId w:val="10"/>
  </w:num>
  <w:num w:numId="14">
    <w:abstractNumId w:val="12"/>
  </w:num>
  <w:num w:numId="15">
    <w:abstractNumId w:val="17"/>
  </w:num>
  <w:num w:numId="16">
    <w:abstractNumId w:val="11"/>
  </w:num>
  <w:num w:numId="17">
    <w:abstractNumId w:val="8"/>
  </w:num>
  <w:num w:numId="18">
    <w:abstractNumId w:val="15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32051E"/>
    <w:rsid w:val="0006080F"/>
    <w:rsid w:val="0008647D"/>
    <w:rsid w:val="0009503A"/>
    <w:rsid w:val="000B72AD"/>
    <w:rsid w:val="000F01FC"/>
    <w:rsid w:val="000F2CAE"/>
    <w:rsid w:val="001003AA"/>
    <w:rsid w:val="00102958"/>
    <w:rsid w:val="00115178"/>
    <w:rsid w:val="00121ED5"/>
    <w:rsid w:val="001310E5"/>
    <w:rsid w:val="00172068"/>
    <w:rsid w:val="001837E2"/>
    <w:rsid w:val="0019516E"/>
    <w:rsid w:val="00196339"/>
    <w:rsid w:val="001A05B4"/>
    <w:rsid w:val="001B1925"/>
    <w:rsid w:val="001B48EB"/>
    <w:rsid w:val="001E099E"/>
    <w:rsid w:val="001F5845"/>
    <w:rsid w:val="0023505E"/>
    <w:rsid w:val="00246721"/>
    <w:rsid w:val="00261B6E"/>
    <w:rsid w:val="00292876"/>
    <w:rsid w:val="002B2403"/>
    <w:rsid w:val="002D0B2A"/>
    <w:rsid w:val="002F1308"/>
    <w:rsid w:val="0032051E"/>
    <w:rsid w:val="00335FEB"/>
    <w:rsid w:val="00365639"/>
    <w:rsid w:val="003751E2"/>
    <w:rsid w:val="00381FF0"/>
    <w:rsid w:val="00396CEB"/>
    <w:rsid w:val="003A5CE6"/>
    <w:rsid w:val="003C73D2"/>
    <w:rsid w:val="003E37DC"/>
    <w:rsid w:val="003F426F"/>
    <w:rsid w:val="004027AE"/>
    <w:rsid w:val="00414031"/>
    <w:rsid w:val="004248B8"/>
    <w:rsid w:val="00450A31"/>
    <w:rsid w:val="004946A9"/>
    <w:rsid w:val="00494820"/>
    <w:rsid w:val="004C4A55"/>
    <w:rsid w:val="004C7CB9"/>
    <w:rsid w:val="004F6665"/>
    <w:rsid w:val="0055621D"/>
    <w:rsid w:val="005703FC"/>
    <w:rsid w:val="00582A2D"/>
    <w:rsid w:val="00582D22"/>
    <w:rsid w:val="00593927"/>
    <w:rsid w:val="005A6131"/>
    <w:rsid w:val="005A6A14"/>
    <w:rsid w:val="005C5C24"/>
    <w:rsid w:val="005C6955"/>
    <w:rsid w:val="00604DA8"/>
    <w:rsid w:val="00615DC3"/>
    <w:rsid w:val="0064218E"/>
    <w:rsid w:val="00675C48"/>
    <w:rsid w:val="00714F56"/>
    <w:rsid w:val="00772A4E"/>
    <w:rsid w:val="0077761B"/>
    <w:rsid w:val="007824C4"/>
    <w:rsid w:val="007826A5"/>
    <w:rsid w:val="00784067"/>
    <w:rsid w:val="007B09FB"/>
    <w:rsid w:val="007B4483"/>
    <w:rsid w:val="00821F3B"/>
    <w:rsid w:val="00870603"/>
    <w:rsid w:val="0089792C"/>
    <w:rsid w:val="008A4C7C"/>
    <w:rsid w:val="008B1281"/>
    <w:rsid w:val="008C5DF0"/>
    <w:rsid w:val="008E50DC"/>
    <w:rsid w:val="008F0E5C"/>
    <w:rsid w:val="008F5688"/>
    <w:rsid w:val="009077FD"/>
    <w:rsid w:val="00912F74"/>
    <w:rsid w:val="00920745"/>
    <w:rsid w:val="00922406"/>
    <w:rsid w:val="009267EA"/>
    <w:rsid w:val="00962EBA"/>
    <w:rsid w:val="00985FB8"/>
    <w:rsid w:val="00990E8E"/>
    <w:rsid w:val="00992C34"/>
    <w:rsid w:val="00995507"/>
    <w:rsid w:val="009A3A0E"/>
    <w:rsid w:val="009A685E"/>
    <w:rsid w:val="009B59BA"/>
    <w:rsid w:val="009F7605"/>
    <w:rsid w:val="00A3289B"/>
    <w:rsid w:val="00A7694E"/>
    <w:rsid w:val="00A81AF7"/>
    <w:rsid w:val="00A94CB3"/>
    <w:rsid w:val="00AA3641"/>
    <w:rsid w:val="00AA4E62"/>
    <w:rsid w:val="00AB237F"/>
    <w:rsid w:val="00AB3300"/>
    <w:rsid w:val="00AC1BCD"/>
    <w:rsid w:val="00AC5CB7"/>
    <w:rsid w:val="00B3555A"/>
    <w:rsid w:val="00B47253"/>
    <w:rsid w:val="00B52820"/>
    <w:rsid w:val="00B60323"/>
    <w:rsid w:val="00B65A9D"/>
    <w:rsid w:val="00B77E9B"/>
    <w:rsid w:val="00BB09C8"/>
    <w:rsid w:val="00BB6E88"/>
    <w:rsid w:val="00BD27DE"/>
    <w:rsid w:val="00BE3D6D"/>
    <w:rsid w:val="00C02E6D"/>
    <w:rsid w:val="00C24EBF"/>
    <w:rsid w:val="00C60216"/>
    <w:rsid w:val="00C65A41"/>
    <w:rsid w:val="00C70771"/>
    <w:rsid w:val="00C81C7A"/>
    <w:rsid w:val="00C9600A"/>
    <w:rsid w:val="00CA03BB"/>
    <w:rsid w:val="00CA0C71"/>
    <w:rsid w:val="00CA378F"/>
    <w:rsid w:val="00CD5F40"/>
    <w:rsid w:val="00D02D4D"/>
    <w:rsid w:val="00D131C0"/>
    <w:rsid w:val="00D24896"/>
    <w:rsid w:val="00D6535E"/>
    <w:rsid w:val="00D66B33"/>
    <w:rsid w:val="00D74C75"/>
    <w:rsid w:val="00D85E8D"/>
    <w:rsid w:val="00D93FE1"/>
    <w:rsid w:val="00DB1E7E"/>
    <w:rsid w:val="00DC21FE"/>
    <w:rsid w:val="00E33477"/>
    <w:rsid w:val="00E50DBD"/>
    <w:rsid w:val="00E67B5B"/>
    <w:rsid w:val="00E77988"/>
    <w:rsid w:val="00EA7FAD"/>
    <w:rsid w:val="00ED0EC8"/>
    <w:rsid w:val="00EE40A4"/>
    <w:rsid w:val="00EE6C9F"/>
    <w:rsid w:val="00F446AA"/>
    <w:rsid w:val="00F6429B"/>
    <w:rsid w:val="00F804DD"/>
    <w:rsid w:val="00FB27B8"/>
    <w:rsid w:val="00FC4AEF"/>
    <w:rsid w:val="00FD1575"/>
    <w:rsid w:val="00FE5115"/>
    <w:rsid w:val="00FF1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051E"/>
    <w:pPr>
      <w:spacing w:line="240" w:lineRule="auto"/>
      <w:jc w:val="left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2051E"/>
    <w:pPr>
      <w:keepNext/>
      <w:keepLines/>
      <w:spacing w:before="48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paragraph" w:styleId="2">
    <w:name w:val="heading 2"/>
    <w:aliases w:val="H2,&quot;Изумруд&quot;,!Разделы документа"/>
    <w:basedOn w:val="a"/>
    <w:next w:val="a"/>
    <w:link w:val="20"/>
    <w:unhideWhenUsed/>
    <w:qFormat/>
    <w:rsid w:val="00912F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nhideWhenUsed/>
    <w:qFormat/>
    <w:rsid w:val="00912F7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9"/>
    <w:unhideWhenUsed/>
    <w:qFormat/>
    <w:rsid w:val="00C707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703FC"/>
    <w:pPr>
      <w:keepNext/>
      <w:spacing w:before="240" w:after="60"/>
      <w:ind w:left="284" w:right="284"/>
      <w:jc w:val="center"/>
      <w:outlineLvl w:val="4"/>
    </w:pPr>
    <w:rPr>
      <w:rFonts w:eastAsia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051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a3">
    <w:name w:val="Текст в заданном формате"/>
    <w:basedOn w:val="a"/>
    <w:rsid w:val="0032051E"/>
    <w:pPr>
      <w:widowControl w:val="0"/>
      <w:suppressAutoHyphens/>
    </w:pPr>
    <w:rPr>
      <w:rFonts w:ascii="Courier New" w:eastAsia="Courier New" w:hAnsi="Courier New" w:cs="Courier New"/>
      <w:sz w:val="20"/>
      <w:szCs w:val="20"/>
    </w:rPr>
  </w:style>
  <w:style w:type="character" w:customStyle="1" w:styleId="a4">
    <w:name w:val="Гипертекстовая ссылка"/>
    <w:basedOn w:val="a0"/>
    <w:rsid w:val="0032051E"/>
    <w:rPr>
      <w:rFonts w:ascii="Times New Roman" w:hAnsi="Times New Roman" w:cs="Times New Roman" w:hint="default"/>
      <w:color w:val="106BBE"/>
    </w:rPr>
  </w:style>
  <w:style w:type="paragraph" w:styleId="a5">
    <w:name w:val="No Spacing"/>
    <w:uiPriority w:val="1"/>
    <w:qFormat/>
    <w:rsid w:val="0032051E"/>
    <w:pPr>
      <w:spacing w:line="240" w:lineRule="auto"/>
      <w:jc w:val="left"/>
    </w:pPr>
    <w:rPr>
      <w:rFonts w:ascii="Calibri" w:eastAsia="Calibri" w:hAnsi="Calibri" w:cs="Times New Roman"/>
    </w:rPr>
  </w:style>
  <w:style w:type="paragraph" w:styleId="a6">
    <w:name w:val="List Paragraph"/>
    <w:basedOn w:val="a"/>
    <w:uiPriority w:val="34"/>
    <w:qFormat/>
    <w:rsid w:val="0032051E"/>
    <w:pPr>
      <w:ind w:left="720"/>
      <w:contextualSpacing/>
    </w:pPr>
    <w:rPr>
      <w:rFonts w:eastAsia="Times New Roman"/>
    </w:rPr>
  </w:style>
  <w:style w:type="character" w:styleId="a7">
    <w:name w:val="Hyperlink"/>
    <w:uiPriority w:val="99"/>
    <w:rsid w:val="0032051E"/>
    <w:rPr>
      <w:color w:val="000080"/>
      <w:u w:val="single"/>
    </w:rPr>
  </w:style>
  <w:style w:type="paragraph" w:customStyle="1" w:styleId="ConsPlusDocList">
    <w:name w:val="ConsPlusDocList"/>
    <w:next w:val="a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32051E"/>
    <w:pPr>
      <w:widowControl w:val="0"/>
      <w:suppressAutoHyphens/>
      <w:autoSpaceDE w:val="0"/>
      <w:spacing w:line="240" w:lineRule="auto"/>
      <w:jc w:val="left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ConsPlusNormal0">
    <w:name w:val="ConsPlusNormal"/>
    <w:rsid w:val="0032051E"/>
    <w:pPr>
      <w:widowControl w:val="0"/>
      <w:suppressAutoHyphens/>
      <w:spacing w:line="240" w:lineRule="auto"/>
      <w:ind w:firstLine="720"/>
      <w:jc w:val="left"/>
    </w:pPr>
    <w:rPr>
      <w:rFonts w:ascii="Arial" w:eastAsia="Arial" w:hAnsi="Arial" w:cs="Arial"/>
      <w:kern w:val="1"/>
      <w:sz w:val="20"/>
      <w:szCs w:val="20"/>
      <w:lang w:eastAsia="zh-CN"/>
    </w:rPr>
  </w:style>
  <w:style w:type="paragraph" w:customStyle="1" w:styleId="21">
    <w:name w:val="Основной текст (2)"/>
    <w:basedOn w:val="a"/>
    <w:link w:val="22"/>
    <w:rsid w:val="0032051E"/>
    <w:pPr>
      <w:widowControl w:val="0"/>
      <w:shd w:val="clear" w:color="auto" w:fill="FFFFFF"/>
      <w:overflowPunct w:val="0"/>
      <w:spacing w:before="240" w:line="322" w:lineRule="exact"/>
      <w:jc w:val="both"/>
    </w:pPr>
    <w:rPr>
      <w:rFonts w:eastAsia="Times New Roman"/>
      <w:kern w:val="1"/>
      <w:sz w:val="28"/>
      <w:szCs w:val="28"/>
    </w:rPr>
  </w:style>
  <w:style w:type="character" w:customStyle="1" w:styleId="22">
    <w:name w:val="Основной текст (2)_"/>
    <w:basedOn w:val="a0"/>
    <w:link w:val="21"/>
    <w:rsid w:val="0032051E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customStyle="1" w:styleId="210">
    <w:name w:val="Основной текст (2)1"/>
    <w:basedOn w:val="a"/>
    <w:rsid w:val="0032051E"/>
    <w:pPr>
      <w:widowControl w:val="0"/>
      <w:shd w:val="clear" w:color="auto" w:fill="FFFFFF"/>
      <w:spacing w:after="540" w:line="274" w:lineRule="exact"/>
    </w:pPr>
    <w:rPr>
      <w:rFonts w:ascii="Arial" w:eastAsia="Arial Unicode MS" w:hAnsi="Arial" w:cs="Arial"/>
    </w:rPr>
  </w:style>
  <w:style w:type="character" w:styleId="a8">
    <w:name w:val="Strong"/>
    <w:qFormat/>
    <w:rsid w:val="0032051E"/>
    <w:rPr>
      <w:b/>
      <w:bCs/>
    </w:rPr>
  </w:style>
  <w:style w:type="paragraph" w:styleId="a9">
    <w:name w:val="Normal (Web)"/>
    <w:basedOn w:val="a"/>
    <w:unhideWhenUsed/>
    <w:rsid w:val="007826A5"/>
    <w:pPr>
      <w:spacing w:before="100" w:beforeAutospacing="1" w:after="119"/>
    </w:pPr>
    <w:rPr>
      <w:rFonts w:eastAsia="Times New Roman"/>
    </w:rPr>
  </w:style>
  <w:style w:type="paragraph" w:customStyle="1" w:styleId="s1">
    <w:name w:val="s_1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character" w:customStyle="1" w:styleId="aa">
    <w:name w:val="Цветовое выделение"/>
    <w:uiPriority w:val="99"/>
    <w:rsid w:val="000F01FC"/>
    <w:rPr>
      <w:b/>
      <w:color w:val="26282F"/>
    </w:rPr>
  </w:style>
  <w:style w:type="paragraph" w:customStyle="1" w:styleId="ab">
    <w:name w:val="Таблицы (моноширинный)"/>
    <w:basedOn w:val="a"/>
    <w:next w:val="a"/>
    <w:rsid w:val="000F01F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c">
    <w:name w:val="Прижатый влево"/>
    <w:basedOn w:val="a"/>
    <w:next w:val="a"/>
    <w:uiPriority w:val="99"/>
    <w:rsid w:val="000F01FC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headertext">
    <w:name w:val="header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0F01FC"/>
    <w:pPr>
      <w:spacing w:before="100" w:beforeAutospacing="1" w:after="100" w:afterAutospacing="1"/>
    </w:pPr>
    <w:rPr>
      <w:rFonts w:eastAsia="Times New Roman"/>
    </w:rPr>
  </w:style>
  <w:style w:type="paragraph" w:customStyle="1" w:styleId="ad">
    <w:name w:val="Содержимое таблицы"/>
    <w:basedOn w:val="a"/>
    <w:rsid w:val="000F01FC"/>
    <w:pPr>
      <w:suppressLineNumbers/>
      <w:suppressAutoHyphens/>
    </w:pPr>
    <w:rPr>
      <w:rFonts w:eastAsia="Times New Roman"/>
      <w:lang w:eastAsia="ar-SA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9"/>
    <w:rsid w:val="00C7077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table" w:styleId="ae">
    <w:name w:val="Table Grid"/>
    <w:basedOn w:val="a1"/>
    <w:uiPriority w:val="59"/>
    <w:rsid w:val="00C7077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semiHidden/>
    <w:unhideWhenUsed/>
    <w:rsid w:val="00C70771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3">
    <w:name w:val="Body Text 3"/>
    <w:basedOn w:val="a"/>
    <w:link w:val="34"/>
    <w:rsid w:val="00C70771"/>
    <w:pPr>
      <w:spacing w:after="120"/>
    </w:pPr>
    <w:rPr>
      <w:rFonts w:eastAsia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rsid w:val="00C7077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Title">
    <w:name w:val="ConsPlusTitle"/>
    <w:rsid w:val="00AA4E62"/>
    <w:pPr>
      <w:widowControl w:val="0"/>
      <w:autoSpaceDE w:val="0"/>
      <w:autoSpaceDN w:val="0"/>
      <w:spacing w:line="240" w:lineRule="auto"/>
      <w:jc w:val="left"/>
    </w:pPr>
    <w:rPr>
      <w:rFonts w:ascii="Calibri" w:eastAsia="Calibri" w:hAnsi="Calibri" w:cs="Calibri"/>
      <w:b/>
      <w:szCs w:val="20"/>
      <w:lang w:eastAsia="ru-RU"/>
    </w:rPr>
  </w:style>
  <w:style w:type="paragraph" w:styleId="af">
    <w:name w:val="Title"/>
    <w:basedOn w:val="a"/>
    <w:link w:val="af0"/>
    <w:qFormat/>
    <w:rsid w:val="00604DA8"/>
    <w:pPr>
      <w:jc w:val="center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604DA8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f1">
    <w:name w:val="Plain Text"/>
    <w:basedOn w:val="a"/>
    <w:link w:val="af2"/>
    <w:uiPriority w:val="99"/>
    <w:unhideWhenUsed/>
    <w:rsid w:val="00604DA8"/>
    <w:rPr>
      <w:rFonts w:ascii="Courier New" w:eastAsia="Times New Roman" w:hAnsi="Courier New" w:cs="Courier New"/>
      <w:sz w:val="20"/>
      <w:szCs w:val="20"/>
    </w:rPr>
  </w:style>
  <w:style w:type="character" w:customStyle="1" w:styleId="af2">
    <w:name w:val="Текст Знак"/>
    <w:basedOn w:val="a0"/>
    <w:link w:val="af1"/>
    <w:uiPriority w:val="99"/>
    <w:rsid w:val="00604DA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604DA8"/>
    <w:pPr>
      <w:widowControl w:val="0"/>
      <w:spacing w:line="240" w:lineRule="auto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,!Разделы документа Знак"/>
    <w:basedOn w:val="a0"/>
    <w:link w:val="2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912F7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f3">
    <w:name w:val="header"/>
    <w:basedOn w:val="a"/>
    <w:link w:val="af4"/>
    <w:unhideWhenUsed/>
    <w:rsid w:val="00C24EBF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nhideWhenUsed/>
    <w:rsid w:val="00C24EBF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C24EBF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7">
    <w:name w:val="Body Text"/>
    <w:basedOn w:val="a"/>
    <w:link w:val="af8"/>
    <w:rsid w:val="0009503A"/>
    <w:pPr>
      <w:spacing w:after="120"/>
    </w:pPr>
    <w:rPr>
      <w:rFonts w:eastAsia="Times New Roman"/>
    </w:rPr>
  </w:style>
  <w:style w:type="character" w:customStyle="1" w:styleId="af8">
    <w:name w:val="Основной текст Знак"/>
    <w:basedOn w:val="a0"/>
    <w:link w:val="af7"/>
    <w:rsid w:val="0009503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"/>
    <w:rsid w:val="0009503A"/>
    <w:pPr>
      <w:widowControl w:val="0"/>
      <w:overflowPunct w:val="0"/>
      <w:autoSpaceDE w:val="0"/>
      <w:autoSpaceDN w:val="0"/>
      <w:adjustRightInd w:val="0"/>
      <w:spacing w:line="360" w:lineRule="auto"/>
      <w:ind w:firstLine="851"/>
      <w:jc w:val="both"/>
    </w:pPr>
    <w:rPr>
      <w:rFonts w:ascii="Arial" w:eastAsia="Times New Roman" w:hAnsi="Arial"/>
      <w:szCs w:val="20"/>
    </w:rPr>
  </w:style>
  <w:style w:type="paragraph" w:customStyle="1" w:styleId="ConsTitle">
    <w:name w:val="ConsTitle"/>
    <w:rsid w:val="0009503A"/>
    <w:pPr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rsid w:val="00A81AF7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af9">
    <w:name w:val="Нормальный (таблица)"/>
    <w:basedOn w:val="a"/>
    <w:next w:val="a"/>
    <w:uiPriority w:val="99"/>
    <w:rsid w:val="00EA7FA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</w:rPr>
  </w:style>
  <w:style w:type="table" w:customStyle="1" w:styleId="11">
    <w:name w:val="Стиль таблицы1"/>
    <w:basedOn w:val="-3"/>
    <w:rsid w:val="00E77988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E77988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3">
    <w:name w:val="Стиль таблицы2"/>
    <w:basedOn w:val="-3"/>
    <w:rsid w:val="00E77988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a">
    <w:name w:val="Balloon Text"/>
    <w:basedOn w:val="a"/>
    <w:link w:val="afb"/>
    <w:semiHidden/>
    <w:rsid w:val="00E77988"/>
    <w:rPr>
      <w:rFonts w:ascii="Tahoma" w:eastAsia="Times New Roman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semiHidden/>
    <w:rsid w:val="00E77988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Document Map"/>
    <w:basedOn w:val="a"/>
    <w:link w:val="afd"/>
    <w:semiHidden/>
    <w:rsid w:val="00E77988"/>
    <w:pPr>
      <w:shd w:val="clear" w:color="auto" w:fill="000080"/>
    </w:pPr>
    <w:rPr>
      <w:rFonts w:ascii="Tahoma" w:eastAsia="Times New Roman" w:hAnsi="Tahoma" w:cs="Tahoma"/>
      <w:sz w:val="20"/>
      <w:szCs w:val="20"/>
    </w:rPr>
  </w:style>
  <w:style w:type="character" w:customStyle="1" w:styleId="afd">
    <w:name w:val="Схема документа Знак"/>
    <w:basedOn w:val="a0"/>
    <w:link w:val="afc"/>
    <w:semiHidden/>
    <w:rsid w:val="00E77988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Normal">
    <w:name w:val="ConsNormal"/>
    <w:rsid w:val="00E77988"/>
    <w:pPr>
      <w:widowControl w:val="0"/>
      <w:autoSpaceDE w:val="0"/>
      <w:autoSpaceDN w:val="0"/>
      <w:adjustRightInd w:val="0"/>
      <w:spacing w:line="240" w:lineRule="auto"/>
      <w:ind w:right="19772" w:firstLine="720"/>
      <w:jc w:val="left"/>
    </w:pPr>
    <w:rPr>
      <w:rFonts w:ascii="Arial" w:eastAsia="Times New Roman" w:hAnsi="Arial" w:cs="Arial"/>
      <w:sz w:val="20"/>
      <w:szCs w:val="20"/>
    </w:rPr>
  </w:style>
  <w:style w:type="paragraph" w:customStyle="1" w:styleId="headertexttopleveltextcentertext">
    <w:name w:val="headertext topleveltext centertext"/>
    <w:basedOn w:val="a"/>
    <w:rsid w:val="00E77988"/>
    <w:pPr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afe">
    <w:name w:val="Символ нумерации"/>
    <w:rsid w:val="00E77988"/>
  </w:style>
  <w:style w:type="paragraph" w:customStyle="1" w:styleId="xl109">
    <w:name w:val="xl109"/>
    <w:basedOn w:val="a"/>
    <w:rsid w:val="00E77988"/>
    <w:pP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110">
    <w:name w:val="xl11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11">
    <w:name w:val="xl11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12">
    <w:name w:val="xl11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</w:rPr>
  </w:style>
  <w:style w:type="paragraph" w:customStyle="1" w:styleId="xl113">
    <w:name w:val="xl11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14">
    <w:name w:val="xl11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5">
    <w:name w:val="xl11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6">
    <w:name w:val="xl11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17">
    <w:name w:val="xl11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18">
    <w:name w:val="xl11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19">
    <w:name w:val="xl11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8"/>
      <w:szCs w:val="18"/>
    </w:rPr>
  </w:style>
  <w:style w:type="paragraph" w:customStyle="1" w:styleId="xl121">
    <w:name w:val="xl12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  <w:color w:val="000000"/>
    </w:rPr>
  </w:style>
  <w:style w:type="paragraph" w:customStyle="1" w:styleId="xl122">
    <w:name w:val="xl12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23">
    <w:name w:val="xl12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4">
    <w:name w:val="xl12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5">
    <w:name w:val="xl12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26">
    <w:name w:val="xl12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27">
    <w:name w:val="xl12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28">
    <w:name w:val="xl12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</w:rPr>
  </w:style>
  <w:style w:type="paragraph" w:customStyle="1" w:styleId="xl129">
    <w:name w:val="xl12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0">
    <w:name w:val="xl13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31">
    <w:name w:val="xl13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2">
    <w:name w:val="xl13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4">
    <w:name w:val="xl13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b/>
      <w:bCs/>
      <w:color w:val="000000"/>
    </w:rPr>
  </w:style>
  <w:style w:type="paragraph" w:customStyle="1" w:styleId="xl135">
    <w:name w:val="xl13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6">
    <w:name w:val="xl13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37">
    <w:name w:val="xl13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38">
    <w:name w:val="xl138"/>
    <w:basedOn w:val="a"/>
    <w:rsid w:val="00E77988"/>
    <w:pP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40">
    <w:name w:val="xl140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41">
    <w:name w:val="xl141"/>
    <w:basedOn w:val="a"/>
    <w:rsid w:val="00E77988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42">
    <w:name w:val="xl14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43">
    <w:name w:val="xl14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44">
    <w:name w:val="xl14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45">
    <w:name w:val="xl14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6">
    <w:name w:val="xl14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47">
    <w:name w:val="xl14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</w:rPr>
  </w:style>
  <w:style w:type="paragraph" w:customStyle="1" w:styleId="xl148">
    <w:name w:val="xl14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49">
    <w:name w:val="xl14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0">
    <w:name w:val="xl15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51">
    <w:name w:val="xl15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52">
    <w:name w:val="xl15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153">
    <w:name w:val="xl153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4">
    <w:name w:val="xl15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55">
    <w:name w:val="xl15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56">
    <w:name w:val="xl156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7">
    <w:name w:val="xl15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8">
    <w:name w:val="xl15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59">
    <w:name w:val="xl15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60">
    <w:name w:val="xl16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61">
    <w:name w:val="xl16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color w:val="000000"/>
      <w:sz w:val="16"/>
      <w:szCs w:val="16"/>
    </w:rPr>
  </w:style>
  <w:style w:type="paragraph" w:customStyle="1" w:styleId="xl162">
    <w:name w:val="xl16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63">
    <w:name w:val="xl16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64">
    <w:name w:val="xl164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5">
    <w:name w:val="xl165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eastAsia="Times New Roman" w:hAnsi="Arial" w:cs="Arial"/>
    </w:rPr>
  </w:style>
  <w:style w:type="paragraph" w:customStyle="1" w:styleId="xl166">
    <w:name w:val="xl166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67">
    <w:name w:val="xl16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68">
    <w:name w:val="xl16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69">
    <w:name w:val="xl169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170">
    <w:name w:val="xl170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171">
    <w:name w:val="xl171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  <w:b/>
      <w:bCs/>
      <w:color w:val="000000"/>
      <w:sz w:val="18"/>
      <w:szCs w:val="18"/>
    </w:rPr>
  </w:style>
  <w:style w:type="paragraph" w:customStyle="1" w:styleId="xl172">
    <w:name w:val="xl172"/>
    <w:basedOn w:val="a"/>
    <w:rsid w:val="00E7798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173">
    <w:name w:val="xl173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4">
    <w:name w:val="xl174"/>
    <w:basedOn w:val="a"/>
    <w:rsid w:val="00E7798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5">
    <w:name w:val="xl175"/>
    <w:basedOn w:val="a"/>
    <w:rsid w:val="00E7798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176">
    <w:name w:val="xl176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</w:rPr>
  </w:style>
  <w:style w:type="paragraph" w:customStyle="1" w:styleId="xl177">
    <w:name w:val="xl177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178">
    <w:name w:val="xl178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80">
    <w:name w:val="xl180"/>
    <w:basedOn w:val="a"/>
    <w:rsid w:val="00E77988"/>
    <w:pP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181">
    <w:name w:val="xl181"/>
    <w:basedOn w:val="a"/>
    <w:rsid w:val="00E7798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2">
    <w:name w:val="xl182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customStyle="1" w:styleId="xl183">
    <w:name w:val="xl183"/>
    <w:basedOn w:val="a"/>
    <w:rsid w:val="00E7798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4">
    <w:name w:val="xl184"/>
    <w:basedOn w:val="a"/>
    <w:rsid w:val="00E7798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</w:rPr>
  </w:style>
  <w:style w:type="paragraph" w:customStyle="1" w:styleId="xl185">
    <w:name w:val="xl185"/>
    <w:basedOn w:val="a"/>
    <w:rsid w:val="00E7798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/>
      <w:bCs/>
      <w:color w:val="000000"/>
    </w:rPr>
  </w:style>
  <w:style w:type="paragraph" w:styleId="aff">
    <w:name w:val="Subtitle"/>
    <w:basedOn w:val="a"/>
    <w:link w:val="aff0"/>
    <w:qFormat/>
    <w:rsid w:val="004C4A55"/>
    <w:pPr>
      <w:jc w:val="center"/>
    </w:pPr>
    <w:rPr>
      <w:rFonts w:eastAsia="Times New Roman"/>
      <w:b/>
      <w:bCs/>
      <w:sz w:val="32"/>
      <w:szCs w:val="32"/>
    </w:rPr>
  </w:style>
  <w:style w:type="character" w:customStyle="1" w:styleId="aff0">
    <w:name w:val="Подзаголовок Знак"/>
    <w:basedOn w:val="a0"/>
    <w:link w:val="aff"/>
    <w:rsid w:val="004C4A55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14-15">
    <w:name w:val="текст14-15"/>
    <w:basedOn w:val="a"/>
    <w:uiPriority w:val="99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9A685E"/>
    <w:pPr>
      <w:keepNext/>
      <w:autoSpaceDE w:val="0"/>
      <w:autoSpaceDN w:val="0"/>
      <w:jc w:val="center"/>
      <w:outlineLvl w:val="0"/>
    </w:pPr>
    <w:rPr>
      <w:rFonts w:eastAsia="Times New Roman"/>
      <w:sz w:val="28"/>
      <w:szCs w:val="28"/>
    </w:rPr>
  </w:style>
  <w:style w:type="paragraph" w:customStyle="1" w:styleId="aff1">
    <w:name w:val="Заголовок постановления"/>
    <w:basedOn w:val="a"/>
    <w:uiPriority w:val="99"/>
    <w:rsid w:val="009A685E"/>
    <w:pPr>
      <w:jc w:val="center"/>
    </w:pPr>
    <w:rPr>
      <w:rFonts w:eastAsia="Times New Roman"/>
      <w:b/>
      <w:bCs/>
      <w:sz w:val="28"/>
      <w:szCs w:val="28"/>
    </w:rPr>
  </w:style>
  <w:style w:type="paragraph" w:customStyle="1" w:styleId="aff2">
    <w:name w:val="Проектный"/>
    <w:basedOn w:val="a"/>
    <w:rsid w:val="009A685E"/>
    <w:pPr>
      <w:widowControl w:val="0"/>
      <w:spacing w:after="120" w:line="360" w:lineRule="auto"/>
      <w:ind w:firstLine="709"/>
      <w:jc w:val="both"/>
    </w:pPr>
    <w:rPr>
      <w:rFonts w:eastAsia="Times New Roman"/>
      <w:sz w:val="28"/>
      <w:szCs w:val="28"/>
    </w:rPr>
  </w:style>
  <w:style w:type="paragraph" w:customStyle="1" w:styleId="T-15">
    <w:name w:val="T-1.5"/>
    <w:basedOn w:val="a"/>
    <w:rsid w:val="009A685E"/>
    <w:pPr>
      <w:spacing w:line="360" w:lineRule="auto"/>
      <w:ind w:firstLine="720"/>
      <w:jc w:val="both"/>
    </w:pPr>
    <w:rPr>
      <w:rFonts w:eastAsia="Times New Roman"/>
      <w:sz w:val="28"/>
      <w:szCs w:val="28"/>
    </w:rPr>
  </w:style>
  <w:style w:type="character" w:customStyle="1" w:styleId="50">
    <w:name w:val="Заголовок 5 Знак"/>
    <w:basedOn w:val="a0"/>
    <w:link w:val="5"/>
    <w:rsid w:val="005703F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3">
    <w:name w:val="Стиль1"/>
    <w:basedOn w:val="a"/>
    <w:rsid w:val="005703FC"/>
    <w:pPr>
      <w:tabs>
        <w:tab w:val="num" w:pos="786"/>
      </w:tabs>
      <w:autoSpaceDE w:val="0"/>
      <w:autoSpaceDN w:val="0"/>
      <w:adjustRightInd w:val="0"/>
      <w:spacing w:before="120"/>
      <w:ind w:left="-141" w:firstLine="567"/>
      <w:jc w:val="both"/>
      <w:outlineLvl w:val="5"/>
    </w:pPr>
    <w:rPr>
      <w:rFonts w:eastAsia="Times New Roman" w:cs="Arial"/>
      <w:szCs w:val="18"/>
    </w:rPr>
  </w:style>
  <w:style w:type="paragraph" w:customStyle="1" w:styleId="24">
    <w:name w:val="Стиль2"/>
    <w:basedOn w:val="13"/>
    <w:rsid w:val="005703FC"/>
    <w:pPr>
      <w:tabs>
        <w:tab w:val="clear" w:pos="786"/>
      </w:tabs>
      <w:spacing w:before="60"/>
      <w:ind w:left="143" w:firstLine="283"/>
      <w:outlineLvl w:val="6"/>
    </w:pPr>
  </w:style>
  <w:style w:type="paragraph" w:customStyle="1" w:styleId="41">
    <w:name w:val="Стиль4"/>
    <w:basedOn w:val="a"/>
    <w:rsid w:val="005703FC"/>
    <w:pPr>
      <w:ind w:left="567" w:firstLine="284"/>
      <w:jc w:val="both"/>
    </w:pPr>
    <w:rPr>
      <w:rFonts w:eastAsia="Times New Roman"/>
      <w:szCs w:val="20"/>
    </w:rPr>
  </w:style>
  <w:style w:type="paragraph" w:styleId="aff3">
    <w:name w:val="Body Text Indent"/>
    <w:basedOn w:val="a"/>
    <w:link w:val="aff4"/>
    <w:semiHidden/>
    <w:unhideWhenUsed/>
    <w:rsid w:val="005703FC"/>
    <w:pPr>
      <w:spacing w:after="120"/>
      <w:ind w:left="283"/>
    </w:pPr>
    <w:rPr>
      <w:rFonts w:eastAsia="Times New Roman"/>
    </w:rPr>
  </w:style>
  <w:style w:type="character" w:customStyle="1" w:styleId="aff4">
    <w:name w:val="Основной текст с отступом Знак"/>
    <w:basedOn w:val="a0"/>
    <w:link w:val="aff3"/>
    <w:semiHidden/>
    <w:rsid w:val="00570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character" w:customStyle="1" w:styleId="apple-converted-space">
    <w:name w:val="apple-converted-space"/>
    <w:basedOn w:val="a0"/>
    <w:rsid w:val="005703FC"/>
  </w:style>
  <w:style w:type="character" w:customStyle="1" w:styleId="hyperlink">
    <w:name w:val="hyperlink"/>
    <w:basedOn w:val="a0"/>
    <w:rsid w:val="005703FC"/>
  </w:style>
  <w:style w:type="paragraph" w:customStyle="1" w:styleId="table">
    <w:name w:val="table"/>
    <w:basedOn w:val="a"/>
    <w:rsid w:val="005703FC"/>
    <w:pPr>
      <w:spacing w:before="100" w:beforeAutospacing="1" w:after="100" w:afterAutospacing="1"/>
    </w:pPr>
    <w:rPr>
      <w:rFonts w:eastAsia="Times New Roman"/>
    </w:rPr>
  </w:style>
  <w:style w:type="paragraph" w:customStyle="1" w:styleId="211">
    <w:name w:val="Основной текст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Cs w:val="20"/>
    </w:rPr>
  </w:style>
  <w:style w:type="paragraph" w:customStyle="1" w:styleId="212">
    <w:name w:val="Основной текст с отступом 21"/>
    <w:basedOn w:val="a"/>
    <w:rsid w:val="005C6955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Times New Roman"/>
      <w:sz w:val="28"/>
      <w:szCs w:val="20"/>
    </w:rPr>
  </w:style>
  <w:style w:type="character" w:customStyle="1" w:styleId="Absatz-Standardschriftart">
    <w:name w:val="Absatz-Standardschriftart"/>
    <w:rsid w:val="00381FF0"/>
  </w:style>
  <w:style w:type="character" w:customStyle="1" w:styleId="WW-Absatz-Standardschriftart">
    <w:name w:val="WW-Absatz-Standardschriftart"/>
    <w:rsid w:val="00381FF0"/>
  </w:style>
  <w:style w:type="character" w:customStyle="1" w:styleId="WW-Absatz-Standardschriftart1">
    <w:name w:val="WW-Absatz-Standardschriftart1"/>
    <w:rsid w:val="00381FF0"/>
  </w:style>
  <w:style w:type="character" w:customStyle="1" w:styleId="WW-Absatz-Standardschriftart11">
    <w:name w:val="WW-Absatz-Standardschriftart11"/>
    <w:rsid w:val="00381FF0"/>
  </w:style>
  <w:style w:type="character" w:customStyle="1" w:styleId="WW-Absatz-Standardschriftart111">
    <w:name w:val="WW-Absatz-Standardschriftart111"/>
    <w:rsid w:val="00381FF0"/>
  </w:style>
  <w:style w:type="character" w:customStyle="1" w:styleId="WW-Absatz-Standardschriftart1111">
    <w:name w:val="WW-Absatz-Standardschriftart1111"/>
    <w:rsid w:val="00381FF0"/>
  </w:style>
  <w:style w:type="character" w:customStyle="1" w:styleId="14">
    <w:name w:val="Основной шрифт абзаца1"/>
    <w:rsid w:val="00381FF0"/>
  </w:style>
  <w:style w:type="character" w:styleId="aff5">
    <w:name w:val="FollowedHyperlink"/>
    <w:uiPriority w:val="99"/>
    <w:rsid w:val="00381FF0"/>
    <w:rPr>
      <w:color w:val="800000"/>
      <w:u w:val="single"/>
    </w:rPr>
  </w:style>
  <w:style w:type="character" w:customStyle="1" w:styleId="WW-Absatz-Standardschriftart11111">
    <w:name w:val="WW-Absatz-Standardschriftart11111"/>
    <w:rsid w:val="00381FF0"/>
  </w:style>
  <w:style w:type="character" w:customStyle="1" w:styleId="WW8Num3z0">
    <w:name w:val="WW8Num3z0"/>
    <w:rsid w:val="00381FF0"/>
    <w:rPr>
      <w:rFonts w:cs="Arial"/>
    </w:rPr>
  </w:style>
  <w:style w:type="character" w:customStyle="1" w:styleId="WW8Num4z0">
    <w:name w:val="WW8Num4z0"/>
    <w:rsid w:val="00381FF0"/>
    <w:rPr>
      <w:rFonts w:cs="Arial"/>
    </w:rPr>
  </w:style>
  <w:style w:type="character" w:customStyle="1" w:styleId="WW8Num5z0">
    <w:name w:val="WW8Num5z0"/>
    <w:rsid w:val="00381FF0"/>
    <w:rPr>
      <w:rFonts w:cs="Arial"/>
    </w:rPr>
  </w:style>
  <w:style w:type="character" w:customStyle="1" w:styleId="WW8Num6z0">
    <w:name w:val="WW8Num6z0"/>
    <w:rsid w:val="00381FF0"/>
    <w:rPr>
      <w:b w:val="0"/>
      <w:sz w:val="28"/>
    </w:rPr>
  </w:style>
  <w:style w:type="character" w:customStyle="1" w:styleId="WW-Absatz-Standardschriftart111111">
    <w:name w:val="WW-Absatz-Standardschriftart111111"/>
    <w:rsid w:val="00381FF0"/>
  </w:style>
  <w:style w:type="character" w:customStyle="1" w:styleId="WW-Absatz-Standardschriftart1111111">
    <w:name w:val="WW-Absatz-Standardschriftart1111111"/>
    <w:rsid w:val="00381FF0"/>
  </w:style>
  <w:style w:type="character" w:customStyle="1" w:styleId="WW-Absatz-Standardschriftart11111111">
    <w:name w:val="WW-Absatz-Standardschriftart11111111"/>
    <w:rsid w:val="00381FF0"/>
  </w:style>
  <w:style w:type="character" w:customStyle="1" w:styleId="WW-Absatz-Standardschriftart111111111">
    <w:name w:val="WW-Absatz-Standardschriftart111111111"/>
    <w:rsid w:val="00381FF0"/>
  </w:style>
  <w:style w:type="character" w:customStyle="1" w:styleId="WW-Absatz-Standardschriftart1111111111">
    <w:name w:val="WW-Absatz-Standardschriftart1111111111"/>
    <w:rsid w:val="00381FF0"/>
  </w:style>
  <w:style w:type="character" w:customStyle="1" w:styleId="WW-Absatz-Standardschriftart11111111111">
    <w:name w:val="WW-Absatz-Standardschriftart11111111111"/>
    <w:rsid w:val="00381FF0"/>
  </w:style>
  <w:style w:type="character" w:customStyle="1" w:styleId="WW-Absatz-Standardschriftart111111111111">
    <w:name w:val="WW-Absatz-Standardschriftart111111111111"/>
    <w:rsid w:val="00381FF0"/>
  </w:style>
  <w:style w:type="character" w:customStyle="1" w:styleId="WW-Absatz-Standardschriftart1111111111111">
    <w:name w:val="WW-Absatz-Standardschriftart1111111111111"/>
    <w:rsid w:val="00381FF0"/>
  </w:style>
  <w:style w:type="character" w:customStyle="1" w:styleId="WW-Absatz-Standardschriftart11111111111111">
    <w:name w:val="WW-Absatz-Standardschriftart11111111111111"/>
    <w:rsid w:val="00381FF0"/>
  </w:style>
  <w:style w:type="character" w:customStyle="1" w:styleId="WW-Absatz-Standardschriftart111111111111111">
    <w:name w:val="WW-Absatz-Standardschriftart111111111111111"/>
    <w:rsid w:val="00381FF0"/>
  </w:style>
  <w:style w:type="character" w:customStyle="1" w:styleId="WW-Absatz-Standardschriftart1111111111111111">
    <w:name w:val="WW-Absatz-Standardschriftart1111111111111111"/>
    <w:rsid w:val="00381FF0"/>
  </w:style>
  <w:style w:type="character" w:customStyle="1" w:styleId="WW-Absatz-Standardschriftart11111111111111111">
    <w:name w:val="WW-Absatz-Standardschriftart11111111111111111"/>
    <w:rsid w:val="00381FF0"/>
  </w:style>
  <w:style w:type="character" w:customStyle="1" w:styleId="WW-Absatz-Standardschriftart111111111111111111">
    <w:name w:val="WW-Absatz-Standardschriftart111111111111111111"/>
    <w:rsid w:val="00381FF0"/>
  </w:style>
  <w:style w:type="character" w:customStyle="1" w:styleId="WW-Absatz-Standardschriftart1111111111111111111">
    <w:name w:val="WW-Absatz-Standardschriftart1111111111111111111"/>
    <w:rsid w:val="00381FF0"/>
  </w:style>
  <w:style w:type="character" w:customStyle="1" w:styleId="WW-Absatz-Standardschriftart11111111111111111111">
    <w:name w:val="WW-Absatz-Standardschriftart11111111111111111111"/>
    <w:rsid w:val="00381FF0"/>
  </w:style>
  <w:style w:type="character" w:customStyle="1" w:styleId="WW-Absatz-Standardschriftart111111111111111111111">
    <w:name w:val="WW-Absatz-Standardschriftart111111111111111111111"/>
    <w:rsid w:val="00381FF0"/>
  </w:style>
  <w:style w:type="character" w:customStyle="1" w:styleId="WW-Absatz-Standardschriftart1111111111111111111111">
    <w:name w:val="WW-Absatz-Standardschriftart1111111111111111111111"/>
    <w:rsid w:val="00381FF0"/>
  </w:style>
  <w:style w:type="character" w:customStyle="1" w:styleId="WW-Absatz-Standardschriftart11111111111111111111111">
    <w:name w:val="WW-Absatz-Standardschriftart11111111111111111111111"/>
    <w:rsid w:val="00381FF0"/>
  </w:style>
  <w:style w:type="character" w:customStyle="1" w:styleId="WW-Absatz-Standardschriftart111111111111111111111111">
    <w:name w:val="WW-Absatz-Standardschriftart111111111111111111111111"/>
    <w:rsid w:val="00381FF0"/>
  </w:style>
  <w:style w:type="character" w:customStyle="1" w:styleId="WW8Num2z0">
    <w:name w:val="WW8Num2z0"/>
    <w:rsid w:val="00381FF0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381FF0"/>
  </w:style>
  <w:style w:type="character" w:customStyle="1" w:styleId="WW-Absatz-Standardschriftart11111111111111111111111111">
    <w:name w:val="WW-Absatz-Standardschriftart11111111111111111111111111"/>
    <w:rsid w:val="00381FF0"/>
  </w:style>
  <w:style w:type="character" w:customStyle="1" w:styleId="WW-Absatz-Standardschriftart111111111111111111111111111">
    <w:name w:val="WW-Absatz-Standardschriftart111111111111111111111111111"/>
    <w:rsid w:val="00381FF0"/>
  </w:style>
  <w:style w:type="character" w:customStyle="1" w:styleId="WW-Absatz-Standardschriftart1111111111111111111111111111">
    <w:name w:val="WW-Absatz-Standardschriftart1111111111111111111111111111"/>
    <w:rsid w:val="00381FF0"/>
  </w:style>
  <w:style w:type="character" w:customStyle="1" w:styleId="WW-Absatz-Standardschriftart11111111111111111111111111111">
    <w:name w:val="WW-Absatz-Standardschriftart11111111111111111111111111111"/>
    <w:rsid w:val="00381FF0"/>
  </w:style>
  <w:style w:type="character" w:customStyle="1" w:styleId="WW-Absatz-Standardschriftart111111111111111111111111111111">
    <w:name w:val="WW-Absatz-Standardschriftart111111111111111111111111111111"/>
    <w:rsid w:val="00381FF0"/>
  </w:style>
  <w:style w:type="character" w:customStyle="1" w:styleId="WW-Absatz-Standardschriftart1111111111111111111111111111111">
    <w:name w:val="WW-Absatz-Standardschriftart1111111111111111111111111111111"/>
    <w:rsid w:val="00381FF0"/>
  </w:style>
  <w:style w:type="character" w:customStyle="1" w:styleId="WW-Absatz-Standardschriftart11111111111111111111111111111111">
    <w:name w:val="WW-Absatz-Standardschriftart11111111111111111111111111111111"/>
    <w:rsid w:val="00381FF0"/>
  </w:style>
  <w:style w:type="character" w:customStyle="1" w:styleId="WW-Absatz-Standardschriftart111111111111111111111111111111111">
    <w:name w:val="WW-Absatz-Standardschriftart111111111111111111111111111111111"/>
    <w:rsid w:val="00381FF0"/>
  </w:style>
  <w:style w:type="character" w:customStyle="1" w:styleId="WW8Num8z0">
    <w:name w:val="WW8Num8z0"/>
    <w:rsid w:val="00381FF0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381FF0"/>
  </w:style>
  <w:style w:type="character" w:customStyle="1" w:styleId="WW-Absatz-Standardschriftart11111111111111111111111111111111111">
    <w:name w:val="WW-Absatz-Standardschriftart11111111111111111111111111111111111"/>
    <w:rsid w:val="00381FF0"/>
  </w:style>
  <w:style w:type="character" w:customStyle="1" w:styleId="WW-Absatz-Standardschriftart111111111111111111111111111111111111">
    <w:name w:val="WW-Absatz-Standardschriftart111111111111111111111111111111111111"/>
    <w:rsid w:val="00381FF0"/>
  </w:style>
  <w:style w:type="character" w:customStyle="1" w:styleId="WW-Absatz-Standardschriftart1111111111111111111111111111111111111">
    <w:name w:val="WW-Absatz-Standardschriftart1111111111111111111111111111111111111"/>
    <w:rsid w:val="00381FF0"/>
  </w:style>
  <w:style w:type="character" w:customStyle="1" w:styleId="WW8Num1z0">
    <w:name w:val="WW8Num1z0"/>
    <w:rsid w:val="00381FF0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381FF0"/>
  </w:style>
  <w:style w:type="character" w:customStyle="1" w:styleId="WW-Absatz-Standardschriftart111111111111111111111111111111111111111">
    <w:name w:val="WW-Absatz-Standardschriftart111111111111111111111111111111111111111"/>
    <w:rsid w:val="00381FF0"/>
  </w:style>
  <w:style w:type="character" w:customStyle="1" w:styleId="WW-Absatz-Standardschriftart1111111111111111111111111111111111111111">
    <w:name w:val="WW-Absatz-Standardschriftart1111111111111111111111111111111111111111"/>
    <w:rsid w:val="00381FF0"/>
  </w:style>
  <w:style w:type="character" w:customStyle="1" w:styleId="WW-Absatz-Standardschriftart11111111111111111111111111111111111111111">
    <w:name w:val="WW-Absatz-Standardschriftart11111111111111111111111111111111111111111"/>
    <w:rsid w:val="00381FF0"/>
  </w:style>
  <w:style w:type="character" w:customStyle="1" w:styleId="WW-Absatz-Standardschriftart111111111111111111111111111111111111111111">
    <w:name w:val="WW-Absatz-Standardschriftart111111111111111111111111111111111111111111"/>
    <w:rsid w:val="00381FF0"/>
  </w:style>
  <w:style w:type="character" w:customStyle="1" w:styleId="WW-Absatz-Standardschriftart1111111111111111111111111111111111111111111">
    <w:name w:val="WW-Absatz-Standardschriftart1111111111111111111111111111111111111111111"/>
    <w:rsid w:val="00381FF0"/>
  </w:style>
  <w:style w:type="character" w:customStyle="1" w:styleId="WW-Absatz-Standardschriftart11111111111111111111111111111111111111111111">
    <w:name w:val="WW-Absatz-Standardschriftart11111111111111111111111111111111111111111111"/>
    <w:rsid w:val="00381FF0"/>
  </w:style>
  <w:style w:type="character" w:customStyle="1" w:styleId="WW-Absatz-Standardschriftart111111111111111111111111111111111111111111111">
    <w:name w:val="WW-Absatz-Standardschriftart111111111111111111111111111111111111111111111"/>
    <w:rsid w:val="00381FF0"/>
  </w:style>
  <w:style w:type="character" w:customStyle="1" w:styleId="WW-Absatz-Standardschriftart1111111111111111111111111111111111111111111111">
    <w:name w:val="WW-Absatz-Standardschriftart1111111111111111111111111111111111111111111111"/>
    <w:rsid w:val="00381FF0"/>
  </w:style>
  <w:style w:type="character" w:customStyle="1" w:styleId="WW-Absatz-Standardschriftart11111111111111111111111111111111111111111111111">
    <w:name w:val="WW-Absatz-Standardschriftart11111111111111111111111111111111111111111111111"/>
    <w:rsid w:val="00381FF0"/>
  </w:style>
  <w:style w:type="character" w:customStyle="1" w:styleId="WW-Absatz-Standardschriftart111111111111111111111111111111111111111111111111">
    <w:name w:val="WW-Absatz-Standardschriftart111111111111111111111111111111111111111111111111"/>
    <w:rsid w:val="00381FF0"/>
  </w:style>
  <w:style w:type="character" w:customStyle="1" w:styleId="WW-Absatz-Standardschriftart1111111111111111111111111111111111111111111111111">
    <w:name w:val="WW-Absatz-Standardschriftart1111111111111111111111111111111111111111111111111"/>
    <w:rsid w:val="00381FF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381FF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381FF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381FF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381FF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381FF0"/>
  </w:style>
  <w:style w:type="character" w:customStyle="1" w:styleId="WW8Num10z0">
    <w:name w:val="WW8Num10z0"/>
    <w:rsid w:val="00381FF0"/>
    <w:rPr>
      <w:b w:val="0"/>
      <w:sz w:val="28"/>
    </w:rPr>
  </w:style>
  <w:style w:type="paragraph" w:customStyle="1" w:styleId="aff6">
    <w:name w:val="Заголовок"/>
    <w:basedOn w:val="a"/>
    <w:next w:val="af7"/>
    <w:rsid w:val="00381FF0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f7">
    <w:name w:val="List"/>
    <w:basedOn w:val="af7"/>
    <w:rsid w:val="00381FF0"/>
    <w:pPr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381FF0"/>
    <w:pPr>
      <w:suppressLineNumbers/>
      <w:suppressAutoHyphens/>
      <w:spacing w:before="120" w:after="120"/>
    </w:pPr>
    <w:rPr>
      <w:rFonts w:eastAsia="Times New Roman" w:cs="Tahoma"/>
      <w:i/>
      <w:iCs/>
      <w:lang w:eastAsia="ar-SA"/>
    </w:rPr>
  </w:style>
  <w:style w:type="paragraph" w:customStyle="1" w:styleId="16">
    <w:name w:val="Указатель1"/>
    <w:basedOn w:val="a"/>
    <w:rsid w:val="00381FF0"/>
    <w:pPr>
      <w:suppressLineNumbers/>
      <w:suppressAutoHyphens/>
    </w:pPr>
    <w:rPr>
      <w:rFonts w:eastAsia="Times New Roman" w:cs="Tahoma"/>
      <w:lang w:eastAsia="ar-SA"/>
    </w:rPr>
  </w:style>
  <w:style w:type="paragraph" w:customStyle="1" w:styleId="aff8">
    <w:name w:val="Заголовок таблицы"/>
    <w:basedOn w:val="ad"/>
    <w:rsid w:val="00381FF0"/>
    <w:pPr>
      <w:jc w:val="center"/>
    </w:pPr>
    <w:rPr>
      <w:b/>
      <w:bCs/>
      <w:i/>
      <w:iCs/>
    </w:rPr>
  </w:style>
  <w:style w:type="paragraph" w:customStyle="1" w:styleId="aff9">
    <w:name w:val="Комментарий"/>
    <w:basedOn w:val="a"/>
    <w:next w:val="a"/>
    <w:rsid w:val="00381FF0"/>
    <w:pPr>
      <w:widowControl w:val="0"/>
      <w:suppressAutoHyphens/>
      <w:autoSpaceDE w:val="0"/>
      <w:ind w:left="170"/>
      <w:jc w:val="both"/>
    </w:pPr>
    <w:rPr>
      <w:rFonts w:ascii="Arial" w:eastAsia="Times New Roman" w:hAnsi="Arial" w:cs="Arial"/>
      <w:i/>
      <w:iCs/>
      <w:color w:val="800080"/>
      <w:sz w:val="22"/>
      <w:szCs w:val="22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381FF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381FF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381FF0"/>
  </w:style>
  <w:style w:type="paragraph" w:customStyle="1" w:styleId="CharChar1CharChar1CharChar">
    <w:name w:val="Char Char Знак Знак1 Char Char1 Знак Знак Char Char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affa">
    <w:name w:val="Знак"/>
    <w:basedOn w:val="a"/>
    <w:rsid w:val="00381FF0"/>
    <w:pPr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381FF0"/>
    <w:pPr>
      <w:spacing w:before="100" w:beforeAutospacing="1" w:after="100" w:afterAutospacing="1"/>
    </w:pPr>
    <w:rPr>
      <w:rFonts w:ascii="Arial" w:eastAsia="Times New Roman" w:hAnsi="Arial" w:cs="Arial"/>
      <w:sz w:val="20"/>
      <w:szCs w:val="20"/>
    </w:rPr>
  </w:style>
  <w:style w:type="paragraph" w:customStyle="1" w:styleId="xl26">
    <w:name w:val="xl26"/>
    <w:basedOn w:val="a"/>
    <w:rsid w:val="00381FF0"/>
    <w:pPr>
      <w:spacing w:before="100" w:beforeAutospacing="1" w:after="100" w:afterAutospacing="1"/>
    </w:pPr>
    <w:rPr>
      <w:rFonts w:eastAsia="Times New Roman"/>
    </w:rPr>
  </w:style>
  <w:style w:type="paragraph" w:customStyle="1" w:styleId="xl27">
    <w:name w:val="xl27"/>
    <w:basedOn w:val="a"/>
    <w:rsid w:val="00381FF0"/>
    <w:pPr>
      <w:spacing w:before="100" w:beforeAutospacing="1" w:after="100" w:afterAutospacing="1"/>
      <w:jc w:val="center"/>
    </w:pPr>
    <w:rPr>
      <w:rFonts w:eastAsia="Times New Roman"/>
    </w:rPr>
  </w:style>
  <w:style w:type="paragraph" w:customStyle="1" w:styleId="xl28">
    <w:name w:val="xl28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  <w:b/>
      <w:bCs/>
    </w:rPr>
  </w:style>
  <w:style w:type="paragraph" w:customStyle="1" w:styleId="xl29">
    <w:name w:val="xl29"/>
    <w:basedOn w:val="a"/>
    <w:rsid w:val="00381FF0"/>
    <w:pPr>
      <w:spacing w:before="100" w:beforeAutospacing="1" w:after="100" w:afterAutospacing="1"/>
      <w:jc w:val="right"/>
    </w:pPr>
    <w:rPr>
      <w:rFonts w:ascii="Verdana" w:eastAsia="Times New Roman" w:hAnsi="Verdana"/>
    </w:rPr>
  </w:style>
  <w:style w:type="paragraph" w:customStyle="1" w:styleId="xl31">
    <w:name w:val="xl31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32">
    <w:name w:val="xl32"/>
    <w:basedOn w:val="a"/>
    <w:rsid w:val="00381FF0"/>
    <w:pP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3">
    <w:name w:val="xl3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4">
    <w:name w:val="xl3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5">
    <w:name w:val="xl3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</w:rPr>
  </w:style>
  <w:style w:type="paragraph" w:customStyle="1" w:styleId="xl36">
    <w:name w:val="xl36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37">
    <w:name w:val="xl3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8">
    <w:name w:val="xl3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39">
    <w:name w:val="xl3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0">
    <w:name w:val="xl4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1">
    <w:name w:val="xl4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2">
    <w:name w:val="xl4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43">
    <w:name w:val="xl4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4">
    <w:name w:val="xl4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45">
    <w:name w:val="xl4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46">
    <w:name w:val="xl4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  <w:sz w:val="28"/>
      <w:szCs w:val="28"/>
    </w:rPr>
  </w:style>
  <w:style w:type="paragraph" w:customStyle="1" w:styleId="xl47">
    <w:name w:val="xl4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8">
    <w:name w:val="xl4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49">
    <w:name w:val="xl4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color w:val="000000"/>
    </w:rPr>
  </w:style>
  <w:style w:type="paragraph" w:customStyle="1" w:styleId="xl50">
    <w:name w:val="xl5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color w:val="000000"/>
    </w:rPr>
  </w:style>
  <w:style w:type="paragraph" w:customStyle="1" w:styleId="xl51">
    <w:name w:val="xl5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52">
    <w:name w:val="xl5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  <w:color w:val="000000"/>
    </w:rPr>
  </w:style>
  <w:style w:type="paragraph" w:customStyle="1" w:styleId="xl53">
    <w:name w:val="xl5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b/>
      <w:bCs/>
      <w:i/>
      <w:iCs/>
      <w:color w:val="000000"/>
    </w:rPr>
  </w:style>
  <w:style w:type="paragraph" w:customStyle="1" w:styleId="xl54">
    <w:name w:val="xl5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55">
    <w:name w:val="xl5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6">
    <w:name w:val="xl5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57">
    <w:name w:val="xl5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color w:val="000000"/>
    </w:rPr>
  </w:style>
  <w:style w:type="paragraph" w:customStyle="1" w:styleId="xl58">
    <w:name w:val="xl58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59">
    <w:name w:val="xl59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60">
    <w:name w:val="xl6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</w:rPr>
  </w:style>
  <w:style w:type="paragraph" w:customStyle="1" w:styleId="xl61">
    <w:name w:val="xl6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i/>
      <w:iCs/>
    </w:rPr>
  </w:style>
  <w:style w:type="paragraph" w:customStyle="1" w:styleId="xl62">
    <w:name w:val="xl6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3">
    <w:name w:val="xl6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5">
    <w:name w:val="xl6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66">
    <w:name w:val="xl66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67">
    <w:name w:val="xl67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9">
    <w:name w:val="xl69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 CYR" w:eastAsia="Times New Roman" w:hAnsi="Arial CYR" w:cs="Arial CYR"/>
      <w:color w:val="000000"/>
    </w:rPr>
  </w:style>
  <w:style w:type="paragraph" w:customStyle="1" w:styleId="xl70">
    <w:name w:val="xl70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eastAsia="Times New Roman"/>
      <w:b/>
      <w:bCs/>
      <w:i/>
      <w:iCs/>
    </w:rPr>
  </w:style>
  <w:style w:type="paragraph" w:customStyle="1" w:styleId="xl71">
    <w:name w:val="xl71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eastAsia="Times New Roman"/>
      <w:b/>
      <w:bCs/>
      <w:color w:val="000000"/>
    </w:rPr>
  </w:style>
  <w:style w:type="paragraph" w:customStyle="1" w:styleId="xl72">
    <w:name w:val="xl72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3">
    <w:name w:val="xl73"/>
    <w:basedOn w:val="a"/>
    <w:rsid w:val="00381F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74">
    <w:name w:val="xl74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75">
    <w:name w:val="xl75"/>
    <w:basedOn w:val="a"/>
    <w:rsid w:val="00381F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6">
    <w:name w:val="xl76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 CYR" w:eastAsia="Times New Roman" w:hAnsi="Arial CYR" w:cs="Arial CYR"/>
      <w:color w:val="000000"/>
    </w:rPr>
  </w:style>
  <w:style w:type="paragraph" w:customStyle="1" w:styleId="xl77">
    <w:name w:val="xl7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eastAsia="Times New Roman"/>
    </w:rPr>
  </w:style>
  <w:style w:type="paragraph" w:customStyle="1" w:styleId="xl78">
    <w:name w:val="xl78"/>
    <w:basedOn w:val="a"/>
    <w:rsid w:val="00381FF0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CYR" w:eastAsia="Times New Roman" w:hAnsi="Arial CYR" w:cs="Arial CYR"/>
      <w:i/>
      <w:iCs/>
      <w:color w:val="000000"/>
    </w:rPr>
  </w:style>
  <w:style w:type="paragraph" w:customStyle="1" w:styleId="xl79">
    <w:name w:val="xl79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0">
    <w:name w:val="xl80"/>
    <w:basedOn w:val="a"/>
    <w:rsid w:val="00381FF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color w:val="000000"/>
    </w:rPr>
  </w:style>
  <w:style w:type="paragraph" w:customStyle="1" w:styleId="xl81">
    <w:name w:val="xl81"/>
    <w:basedOn w:val="a"/>
    <w:rsid w:val="00381FF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82">
    <w:name w:val="xl82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3">
    <w:name w:val="xl83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xl84">
    <w:name w:val="xl84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85">
    <w:name w:val="xl85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6">
    <w:name w:val="xl86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  <w:i/>
      <w:iCs/>
    </w:rPr>
  </w:style>
  <w:style w:type="paragraph" w:customStyle="1" w:styleId="xl87">
    <w:name w:val="xl87"/>
    <w:basedOn w:val="a"/>
    <w:rsid w:val="00381F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eastAsia="Times New Roman" w:hAnsi="Arial" w:cs="Arial"/>
      <w:i/>
      <w:iCs/>
    </w:rPr>
  </w:style>
  <w:style w:type="paragraph" w:customStyle="1" w:styleId="xl88">
    <w:name w:val="xl88"/>
    <w:basedOn w:val="a"/>
    <w:rsid w:val="00381F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eastAsia="Times New Roman" w:hAnsi="Arial" w:cs="Arial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381FF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89">
    <w:name w:val="xl8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0">
    <w:name w:val="xl9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bottom"/>
    </w:pPr>
    <w:rPr>
      <w:rFonts w:eastAsia="Times New Roman"/>
      <w:color w:val="000000"/>
      <w:sz w:val="16"/>
      <w:szCs w:val="16"/>
    </w:rPr>
  </w:style>
  <w:style w:type="paragraph" w:customStyle="1" w:styleId="xl91">
    <w:name w:val="xl9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b/>
      <w:bCs/>
      <w:color w:val="000000"/>
      <w:sz w:val="18"/>
      <w:szCs w:val="18"/>
    </w:rPr>
  </w:style>
  <w:style w:type="paragraph" w:customStyle="1" w:styleId="xl92">
    <w:name w:val="xl9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3">
    <w:name w:val="xl9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i/>
      <w:iCs/>
      <w:sz w:val="16"/>
      <w:szCs w:val="16"/>
    </w:rPr>
  </w:style>
  <w:style w:type="paragraph" w:customStyle="1" w:styleId="xl94">
    <w:name w:val="xl9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rFonts w:eastAsia="Times New Roman"/>
      <w:color w:val="000000"/>
      <w:sz w:val="18"/>
      <w:szCs w:val="18"/>
    </w:rPr>
  </w:style>
  <w:style w:type="paragraph" w:customStyle="1" w:styleId="xl95">
    <w:name w:val="xl95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6">
    <w:name w:val="xl9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97">
    <w:name w:val="xl9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xl98">
    <w:name w:val="xl9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</w:rPr>
  </w:style>
  <w:style w:type="paragraph" w:customStyle="1" w:styleId="xl99">
    <w:name w:val="xl99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/>
    </w:rPr>
  </w:style>
  <w:style w:type="paragraph" w:customStyle="1" w:styleId="xl100">
    <w:name w:val="xl100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color w:val="000000"/>
    </w:rPr>
  </w:style>
  <w:style w:type="paragraph" w:customStyle="1" w:styleId="xl101">
    <w:name w:val="xl101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</w:rPr>
  </w:style>
  <w:style w:type="paragraph" w:customStyle="1" w:styleId="xl102">
    <w:name w:val="xl102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3">
    <w:name w:val="xl103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eastAsia="Times New Roman"/>
    </w:rPr>
  </w:style>
  <w:style w:type="paragraph" w:customStyle="1" w:styleId="xl104">
    <w:name w:val="xl104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eastAsia="Times New Roman"/>
      <w:color w:val="000000"/>
    </w:rPr>
  </w:style>
  <w:style w:type="paragraph" w:customStyle="1" w:styleId="xl105">
    <w:name w:val="xl105"/>
    <w:basedOn w:val="a"/>
    <w:rsid w:val="00381FF0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06">
    <w:name w:val="xl106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07">
    <w:name w:val="xl107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</w:rPr>
  </w:style>
  <w:style w:type="paragraph" w:customStyle="1" w:styleId="xl108">
    <w:name w:val="xl108"/>
    <w:basedOn w:val="a"/>
    <w:rsid w:val="00381F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eastAsia="Times New Roman" w:hAnsi="Arial" w:cs="Arial"/>
      <w:b/>
      <w:bCs/>
      <w:i/>
      <w:iCs/>
      <w:sz w:val="16"/>
      <w:szCs w:val="16"/>
    </w:rPr>
  </w:style>
  <w:style w:type="paragraph" w:customStyle="1" w:styleId="c1e0e7eee2fbe9">
    <w:name w:val="Бc1аe0зe7оeeвe2ыfbйe9"/>
    <w:rsid w:val="00FE5115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character" w:customStyle="1" w:styleId="FontStyle12">
    <w:name w:val="Font Style12"/>
    <w:rsid w:val="00FE5115"/>
    <w:rPr>
      <w:rFonts w:ascii="Times New Roman" w:hAnsi="Times New Roman" w:cs="Times New Roman"/>
      <w:sz w:val="26"/>
      <w:szCs w:val="26"/>
    </w:rPr>
  </w:style>
  <w:style w:type="paragraph" w:customStyle="1" w:styleId="18">
    <w:name w:val="Абзац списка1"/>
    <w:basedOn w:val="a"/>
    <w:rsid w:val="00FE5115"/>
    <w:pPr>
      <w:autoSpaceDE w:val="0"/>
      <w:autoSpaceDN w:val="0"/>
      <w:adjustRightInd w:val="0"/>
      <w:spacing w:after="200" w:line="276" w:lineRule="auto"/>
      <w:ind w:left="720"/>
      <w:contextualSpacing/>
    </w:pPr>
    <w:rPr>
      <w:rFonts w:ascii="Calibri" w:eastAsia="Batang" w:hAnsi="Calibri"/>
      <w:lang w:eastAsia="ko-KR"/>
    </w:rPr>
  </w:style>
  <w:style w:type="paragraph" w:customStyle="1" w:styleId="formattexttopleveltextindenttext">
    <w:name w:val="formattext topleveltext indenttext"/>
    <w:basedOn w:val="a"/>
    <w:rsid w:val="00FE5115"/>
    <w:pPr>
      <w:spacing w:before="100" w:beforeAutospacing="1" w:after="100" w:afterAutospacing="1"/>
    </w:pPr>
    <w:rPr>
      <w:rFonts w:eastAsia="Batang"/>
      <w:lang w:eastAsia="ko-KR"/>
    </w:rPr>
  </w:style>
  <w:style w:type="paragraph" w:customStyle="1" w:styleId="19">
    <w:name w:val="Без интервала1"/>
    <w:rsid w:val="003E37DC"/>
    <w:pPr>
      <w:suppressAutoHyphens/>
      <w:spacing w:line="240" w:lineRule="auto"/>
      <w:jc w:val="left"/>
    </w:pPr>
    <w:rPr>
      <w:rFonts w:ascii="Calibri" w:eastAsia="Times New Roman" w:hAnsi="Calibri" w:cs="Calibri"/>
      <w:lang w:eastAsia="zh-CN"/>
    </w:rPr>
  </w:style>
  <w:style w:type="paragraph" w:styleId="affb">
    <w:name w:val="footnote text"/>
    <w:basedOn w:val="a"/>
    <w:link w:val="1a"/>
    <w:rsid w:val="003E37DC"/>
    <w:rPr>
      <w:rFonts w:eastAsia="Times New Roman"/>
      <w:sz w:val="20"/>
      <w:szCs w:val="20"/>
    </w:rPr>
  </w:style>
  <w:style w:type="character" w:customStyle="1" w:styleId="affc">
    <w:name w:val="Текст сноски Знак"/>
    <w:basedOn w:val="a0"/>
    <w:link w:val="affb"/>
    <w:uiPriority w:val="99"/>
    <w:semiHidden/>
    <w:rsid w:val="003E37DC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a">
    <w:name w:val="Текст сноски Знак1"/>
    <w:basedOn w:val="a0"/>
    <w:link w:val="affb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d">
    <w:name w:val="annotation text"/>
    <w:basedOn w:val="a"/>
    <w:link w:val="affe"/>
    <w:uiPriority w:val="99"/>
    <w:unhideWhenUsed/>
    <w:rsid w:val="003E37DC"/>
    <w:rPr>
      <w:rFonts w:eastAsia="Times New Roman"/>
      <w:sz w:val="20"/>
      <w:szCs w:val="20"/>
    </w:rPr>
  </w:style>
  <w:style w:type="character" w:customStyle="1" w:styleId="affe">
    <w:name w:val="Текст примечания Знак"/>
    <w:basedOn w:val="a0"/>
    <w:link w:val="affd"/>
    <w:uiPriority w:val="99"/>
    <w:rsid w:val="003E37D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3E37D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3E37DC"/>
    <w:rPr>
      <w:b/>
      <w:bCs/>
    </w:rPr>
  </w:style>
  <w:style w:type="paragraph" w:styleId="25">
    <w:name w:val="Body Text 2"/>
    <w:basedOn w:val="a"/>
    <w:link w:val="26"/>
    <w:uiPriority w:val="99"/>
    <w:unhideWhenUsed/>
    <w:rsid w:val="003E37DC"/>
    <w:pPr>
      <w:spacing w:after="120" w:line="480" w:lineRule="auto"/>
    </w:pPr>
    <w:rPr>
      <w:rFonts w:eastAsia="Times New Roman"/>
    </w:rPr>
  </w:style>
  <w:style w:type="character" w:customStyle="1" w:styleId="26">
    <w:name w:val="Основной текст 2 Знак"/>
    <w:basedOn w:val="a0"/>
    <w:link w:val="25"/>
    <w:uiPriority w:val="99"/>
    <w:rsid w:val="003E37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1">
    <w:name w:val="footnote reference"/>
    <w:uiPriority w:val="99"/>
    <w:semiHidden/>
    <w:unhideWhenUsed/>
    <w:rsid w:val="003E37DC"/>
    <w:rPr>
      <w:vertAlign w:val="superscript"/>
    </w:rPr>
  </w:style>
  <w:style w:type="paragraph" w:customStyle="1" w:styleId="aj">
    <w:name w:val="_aj"/>
    <w:basedOn w:val="a"/>
    <w:rsid w:val="00615DC3"/>
    <w:pPr>
      <w:spacing w:before="100" w:beforeAutospacing="1" w:after="100" w:afterAutospacing="1"/>
    </w:pPr>
    <w:rPr>
      <w:rFonts w:eastAsia="Times New Roman"/>
    </w:rPr>
  </w:style>
  <w:style w:type="paragraph" w:customStyle="1" w:styleId="afff2">
    <w:name w:val="Знак Знак Знак Знак Знак Знак Знак"/>
    <w:basedOn w:val="a"/>
    <w:rsid w:val="005C5C24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3">
    <w:name w:val="Знак Знак Знак Знак Знак Знак Знак"/>
    <w:basedOn w:val="a"/>
    <w:rsid w:val="00FF1328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4">
    <w:name w:val="Знак Знак Знак Знак Знак Знак Знак"/>
    <w:basedOn w:val="a"/>
    <w:rsid w:val="003F426F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styleId="27">
    <w:name w:val="Body Text Indent 2"/>
    <w:basedOn w:val="a"/>
    <w:link w:val="28"/>
    <w:uiPriority w:val="99"/>
    <w:semiHidden/>
    <w:unhideWhenUsed/>
    <w:rsid w:val="00494820"/>
    <w:pPr>
      <w:spacing w:after="120" w:line="480" w:lineRule="auto"/>
      <w:ind w:left="283"/>
    </w:pPr>
  </w:style>
  <w:style w:type="character" w:customStyle="1" w:styleId="28">
    <w:name w:val="Основной текст с отступом 2 Знак"/>
    <w:basedOn w:val="a0"/>
    <w:link w:val="27"/>
    <w:uiPriority w:val="99"/>
    <w:semiHidden/>
    <w:rsid w:val="00494820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fff5">
    <w:name w:val="Знак Знак Знак Знак Знак Знак Знак"/>
    <w:basedOn w:val="a"/>
    <w:rsid w:val="00494820"/>
    <w:pPr>
      <w:spacing w:after="160" w:line="240" w:lineRule="exact"/>
    </w:pPr>
    <w:rPr>
      <w:rFonts w:ascii="Verdana" w:eastAsia="Times New Roman" w:hAnsi="Verdana"/>
      <w:lang w:val="en-US" w:eastAsia="en-US"/>
    </w:rPr>
  </w:style>
  <w:style w:type="paragraph" w:customStyle="1" w:styleId="afff6">
    <w:name w:val="Знак Знак Знак Знак Знак Знак Знак"/>
    <w:basedOn w:val="a"/>
    <w:rsid w:val="007824C4"/>
    <w:pPr>
      <w:spacing w:after="160" w:line="240" w:lineRule="exact"/>
    </w:pPr>
    <w:rPr>
      <w:rFonts w:ascii="Verdana" w:eastAsia="Times New Roman" w:hAnsi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76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1727F-2029-4B36-A690-7A6D38802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15апреля 2022 года,  пятница, издаётся с декабря 2005 года  №4 </vt:lpstr>
      <vt:lpstr>431122 с. Новая-Потьма</vt:lpstr>
    </vt:vector>
  </TitlesOfParts>
  <Company>Microsoft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51</cp:revision>
  <dcterms:created xsi:type="dcterms:W3CDTF">2020-03-18T14:19:00Z</dcterms:created>
  <dcterms:modified xsi:type="dcterms:W3CDTF">2022-06-28T07:23:00Z</dcterms:modified>
</cp:coreProperties>
</file>