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51E" w:rsidRDefault="0032051E" w:rsidP="0032051E">
      <w:pPr>
        <w:pStyle w:val="a3"/>
        <w:rPr>
          <w:sz w:val="48"/>
          <w:szCs w:val="48"/>
        </w:rPr>
      </w:pPr>
      <w:r>
        <w:tab/>
      </w:r>
    </w:p>
    <w:p w:rsidR="0032051E" w:rsidRDefault="00BE3D6D" w:rsidP="0032051E">
      <w:pPr>
        <w:pStyle w:val="a3"/>
      </w:pPr>
      <w:r w:rsidRPr="00BE3D6D">
        <w:rPr>
          <w:sz w:val="48"/>
          <w:szCs w:val="48"/>
        </w:rPr>
        <w:pict>
          <v:shapetype id="_x0000_t175" coordsize="21600,21600" o:spt="175" adj="3086" path="m,qy10800@0,21600,m0@1qy10800,21600,21600@1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@0;0,@2;10800,21600;21600,@2" o:connectangles="270,180,90,0"/>
            <v:textpath on="t" fitshape="t"/>
            <v:handles>
              <v:h position="center,#0" yrange="0,7200"/>
            </v:handles>
            <o:lock v:ext="edit" text="t" shapetype="t"/>
          </v:shapetype>
          <v:shape id="_x0000_i1025" type="#_x0000_t175" style="width:481.8pt;height:24pt;mso-position-horizontal-relative:char;mso-position-vertical-relative:line;v-text-anchor:middle" adj="7200" fillcolor="black" strokeweight=".26mm">
            <v:stroke joinstyle="miter"/>
            <v:textpath style="font-family:&quot;Times New Roman&quot;;v-text-kern:t" fitpath="t" string=" Газета  Новопотьминского  сельского  поселения Зубово-Полянского  муниципального  района Республики  Мордовия"/>
          </v:shape>
        </w:pict>
      </w:r>
      <w:r w:rsidR="0032051E">
        <w:t xml:space="preserve">             </w:t>
      </w:r>
      <w:r>
        <w:pict>
          <v:shapetype id="_x0000_t152" coordsize="21600,21600" o:spt="152" adj="9931" path="m0@0c7200@2,14400@1,21600,m0@5c7200@6,14400@6,21600@5e">
            <v:formulas>
              <v:f eqn="val #0"/>
              <v:f eqn="prod #0 3 4"/>
              <v:f eqn="prod #0 5 4"/>
              <v:f eqn="prod #0 3 8"/>
              <v:f eqn="prod #0 1 8"/>
              <v:f eqn="sum 21600 0 @3"/>
              <v:f eqn="sum @4 21600 0"/>
              <v:f eqn="prod #0 1 2"/>
              <v:f eqn="prod @5 1 2"/>
              <v:f eqn="sum @7 @8 0"/>
              <v:f eqn="prod #0 7 8"/>
              <v:f eqn="prod @5 1 3"/>
              <v:f eqn="sum @1 @2 0"/>
              <v:f eqn="sum @12 @0 0"/>
              <v:f eqn="prod @13 1 4"/>
              <v:f eqn="sum @11 14400 @14"/>
            </v:formulas>
            <v:path textpathok="t" o:connecttype="custom" o:connectlocs="10800,@10;0,@9;10800,21600;21600,@8" o:connectangles="270,180,90,0"/>
            <v:textpath on="t" fitshape="t" xscale="t"/>
            <v:handles>
              <v:h position="topLeft,#0" yrange="0,12169"/>
            </v:handles>
            <o:lock v:ext="edit" text="t" shapetype="t"/>
          </v:shapetype>
          <v:shape id="_x0000_i1026" type="#_x0000_t152" style="width:481.8pt;height:164.4pt;mso-position-horizontal-relative:char;mso-position-vertical-relative:line;v-text-anchor:middle" adj="8717" strokeweight=".35mm">
            <v:fill color2="black" type="tile"/>
            <v:stroke joinstyle="miter"/>
            <v:shadow on="t" color="black" opacity="52436f" offset="1.06mm,.62mm"/>
            <v:textpath style="font-family:&quot;Arial&quot;;v-text-kern:t" fitpath="t" xscale="f" string="   &quot;  ЛУЧ  &quot;   "/>
          </v:shape>
        </w:pict>
      </w:r>
    </w:p>
    <w:p w:rsidR="0032051E" w:rsidRDefault="0032051E" w:rsidP="0032051E">
      <w:pPr>
        <w:pStyle w:val="a3"/>
      </w:pPr>
    </w:p>
    <w:p w:rsidR="0032051E" w:rsidRDefault="009F7605" w:rsidP="0032051E">
      <w:pPr>
        <w:pStyle w:val="1"/>
      </w:pPr>
      <w:r>
        <w:rPr>
          <w:rStyle w:val="20"/>
          <w:sz w:val="28"/>
          <w:szCs w:val="28"/>
        </w:rPr>
        <w:t>2</w:t>
      </w:r>
      <w:r w:rsidR="005C5C24">
        <w:rPr>
          <w:rStyle w:val="20"/>
          <w:sz w:val="28"/>
          <w:szCs w:val="28"/>
        </w:rPr>
        <w:t xml:space="preserve">4июня </w:t>
      </w:r>
      <w:r w:rsidR="003E37DC">
        <w:t>2022</w:t>
      </w:r>
      <w:r w:rsidR="0032051E">
        <w:t xml:space="preserve"> года,</w:t>
      </w:r>
      <w:r w:rsidR="00115178">
        <w:t xml:space="preserve"> </w:t>
      </w:r>
      <w:r w:rsidR="008A4C7C">
        <w:t xml:space="preserve"> </w:t>
      </w:r>
      <w:r w:rsidR="005C5C24">
        <w:t>пятница</w:t>
      </w:r>
      <w:r w:rsidR="008A4C7C">
        <w:t>,</w:t>
      </w:r>
      <w:r w:rsidR="00A81AF7">
        <w:t xml:space="preserve"> </w:t>
      </w:r>
      <w:r w:rsidR="008A4C7C">
        <w:t>и</w:t>
      </w:r>
      <w:r w:rsidR="003E37DC">
        <w:t>здаётся с декабря 2005 года  №</w:t>
      </w:r>
      <w:r w:rsidR="00FF1328">
        <w:t>8</w:t>
      </w:r>
      <w:r w:rsidR="00292876">
        <w:t xml:space="preserve"> </w:t>
      </w:r>
    </w:p>
    <w:p w:rsidR="0032051E" w:rsidRPr="00615DC3" w:rsidRDefault="0032051E" w:rsidP="0032051E">
      <w:pPr>
        <w:rPr>
          <w:lang w:eastAsia="en-US"/>
        </w:rPr>
      </w:pPr>
    </w:p>
    <w:p w:rsidR="0032051E" w:rsidRPr="00FF1328" w:rsidRDefault="0032051E" w:rsidP="0032051E">
      <w:pPr>
        <w:rPr>
          <w:sz w:val="28"/>
          <w:szCs w:val="28"/>
        </w:rPr>
      </w:pPr>
      <w:r w:rsidRPr="00FF1328">
        <w:rPr>
          <w:sz w:val="28"/>
          <w:szCs w:val="28"/>
        </w:rPr>
        <w:t>Уважаемые  читатели  в сегодняшнем  номере  публикуется</w:t>
      </w:r>
      <w:r w:rsidR="009B59BA" w:rsidRPr="00FF1328">
        <w:rPr>
          <w:sz w:val="28"/>
          <w:szCs w:val="28"/>
        </w:rPr>
        <w:t xml:space="preserve"> </w:t>
      </w:r>
      <w:r w:rsidRPr="00FF1328">
        <w:rPr>
          <w:sz w:val="28"/>
          <w:szCs w:val="28"/>
        </w:rPr>
        <w:t>:</w:t>
      </w:r>
    </w:p>
    <w:p w:rsidR="009267EA" w:rsidRPr="00FF1328" w:rsidRDefault="0032051E" w:rsidP="00172068">
      <w:pPr>
        <w:rPr>
          <w:sz w:val="28"/>
          <w:szCs w:val="28"/>
        </w:rPr>
      </w:pPr>
      <w:r w:rsidRPr="00FF1328">
        <w:rPr>
          <w:sz w:val="28"/>
          <w:szCs w:val="28"/>
        </w:rPr>
        <w:t xml:space="preserve"> </w:t>
      </w:r>
    </w:p>
    <w:p w:rsidR="00FF1328" w:rsidRPr="00FF1328" w:rsidRDefault="00D24896" w:rsidP="00FF1328">
      <w:pPr>
        <w:pStyle w:val="a5"/>
        <w:ind w:firstLine="709"/>
        <w:jc w:val="both"/>
        <w:rPr>
          <w:b/>
          <w:bCs/>
          <w:sz w:val="28"/>
          <w:szCs w:val="28"/>
        </w:rPr>
      </w:pPr>
      <w:r w:rsidRPr="00FF1328">
        <w:rPr>
          <w:b/>
          <w:sz w:val="28"/>
          <w:szCs w:val="28"/>
        </w:rPr>
        <w:t xml:space="preserve"> </w:t>
      </w:r>
      <w:r w:rsidR="00FF1328" w:rsidRPr="00FF1328">
        <w:rPr>
          <w:b/>
          <w:bCs/>
          <w:sz w:val="28"/>
          <w:szCs w:val="28"/>
        </w:rPr>
        <w:t>Прокуратура разъясняет.</w:t>
      </w:r>
    </w:p>
    <w:p w:rsidR="00FF1328" w:rsidRPr="00FF1328" w:rsidRDefault="00FF1328" w:rsidP="00FF1328">
      <w:pPr>
        <w:pStyle w:val="a5"/>
        <w:ind w:firstLine="709"/>
        <w:jc w:val="both"/>
        <w:rPr>
          <w:b/>
          <w:bCs/>
          <w:sz w:val="28"/>
          <w:szCs w:val="28"/>
        </w:rPr>
      </w:pPr>
      <w:r w:rsidRPr="00FF1328">
        <w:rPr>
          <w:b/>
          <w:bCs/>
          <w:sz w:val="28"/>
          <w:szCs w:val="28"/>
        </w:rPr>
        <w:t>Определен размер неустойки за просрочку оплаты услуг в сфере ЖКХ до конца текущего года</w:t>
      </w:r>
    </w:p>
    <w:p w:rsidR="00FF1328" w:rsidRPr="00FF1328" w:rsidRDefault="00FF1328" w:rsidP="00FF1328">
      <w:pPr>
        <w:pStyle w:val="a5"/>
        <w:ind w:firstLine="709"/>
        <w:jc w:val="both"/>
        <w:rPr>
          <w:sz w:val="28"/>
          <w:szCs w:val="28"/>
        </w:rPr>
      </w:pPr>
      <w:r w:rsidRPr="00FF1328">
        <w:rPr>
          <w:sz w:val="28"/>
          <w:szCs w:val="28"/>
          <w:shd w:val="clear" w:color="auto" w:fill="FFFFFF"/>
        </w:rPr>
        <w:t>Постановлением Правительства Российской Федерации от 26 марта 2022 года № 474 «О некоторых особенностях регулирования жилищных отношений в 2022 году»</w:t>
      </w:r>
      <w:r w:rsidRPr="00FF1328">
        <w:rPr>
          <w:b/>
          <w:bCs/>
          <w:sz w:val="28"/>
          <w:szCs w:val="28"/>
          <w:shd w:val="clear" w:color="auto" w:fill="FFFFFF"/>
        </w:rPr>
        <w:t> </w:t>
      </w:r>
      <w:r w:rsidRPr="00FF1328">
        <w:rPr>
          <w:sz w:val="28"/>
          <w:szCs w:val="28"/>
          <w:shd w:val="clear" w:color="auto" w:fill="FFFFFF"/>
        </w:rPr>
        <w:t>определено, что до 1 января 2023 года размер неустойки (штрафа, пени) за просрочку оплаты услуг в сфере ЖКХ будет определяться исходя из ключевой ставки Банка России, действовавшей по состоянию на 27 февраля 2022 г., а именно 9,50% годовых.</w:t>
      </w:r>
    </w:p>
    <w:p w:rsidR="00FF1328" w:rsidRPr="00FF1328" w:rsidRDefault="00FF1328" w:rsidP="00FF1328">
      <w:pPr>
        <w:pStyle w:val="a5"/>
        <w:ind w:firstLine="709"/>
        <w:jc w:val="both"/>
        <w:rPr>
          <w:sz w:val="28"/>
          <w:szCs w:val="28"/>
        </w:rPr>
      </w:pPr>
      <w:r w:rsidRPr="00FF1328">
        <w:rPr>
          <w:sz w:val="28"/>
          <w:szCs w:val="28"/>
          <w:shd w:val="clear" w:color="auto" w:fill="FFFFFF"/>
        </w:rPr>
        <w:t>Ключевая ставка в указанном размере применяется:</w:t>
      </w:r>
    </w:p>
    <w:p w:rsidR="00FF1328" w:rsidRPr="00FF1328" w:rsidRDefault="00FF1328" w:rsidP="00FF1328">
      <w:pPr>
        <w:pStyle w:val="a5"/>
        <w:ind w:firstLine="709"/>
        <w:jc w:val="both"/>
        <w:rPr>
          <w:sz w:val="28"/>
          <w:szCs w:val="28"/>
        </w:rPr>
      </w:pPr>
      <w:r w:rsidRPr="00FF1328">
        <w:rPr>
          <w:sz w:val="28"/>
          <w:szCs w:val="28"/>
        </w:rPr>
        <w:t>- в случае неполного и (или) несвоевременного внесения платы за жилое помещение и коммунальные услуги, взносов на капитальный ремонт, установленных жилищным законодательством Российской Федерации, а также начисление и взыскание неустойки (штрафа, пени) за несвоевременное и (или) не полностью исполненное юридическими лицами и индивидуальными предпринимателями обязательство по оплате услуг, предоставляемых на основании договоров в соответствии с законодательством Российской Федерации о газоснабжении, об электроэнергетике, о теплоснабжении, о водоснабжении и водоотведении, об обращении с твердыми коммунальными отходами;</w:t>
      </w:r>
    </w:p>
    <w:p w:rsidR="00FF1328" w:rsidRPr="00FF1328" w:rsidRDefault="00FF1328" w:rsidP="00FF1328">
      <w:pPr>
        <w:pStyle w:val="a5"/>
        <w:ind w:firstLine="709"/>
        <w:jc w:val="both"/>
        <w:rPr>
          <w:sz w:val="28"/>
          <w:szCs w:val="28"/>
        </w:rPr>
      </w:pPr>
      <w:r w:rsidRPr="00FF1328">
        <w:rPr>
          <w:sz w:val="28"/>
          <w:szCs w:val="28"/>
          <w:shd w:val="clear" w:color="auto" w:fill="FFFFFF"/>
        </w:rPr>
        <w:t>- </w:t>
      </w:r>
      <w:r w:rsidRPr="00FF1328">
        <w:rPr>
          <w:sz w:val="28"/>
          <w:szCs w:val="28"/>
        </w:rPr>
        <w:t xml:space="preserve">в случае просрочки исполнения обязательства по установке, замене и (или) эксплуатации приборов учета используемых энергетических ресурсов </w:t>
      </w:r>
      <w:r w:rsidRPr="00FF1328">
        <w:rPr>
          <w:sz w:val="28"/>
          <w:szCs w:val="28"/>
        </w:rPr>
        <w:lastRenderedPageBreak/>
        <w:t>по договорам, заключаемым в соответствии с законодательством Российской Федерации об энергосбережении;</w:t>
      </w:r>
    </w:p>
    <w:p w:rsidR="00FF1328" w:rsidRPr="00FF1328" w:rsidRDefault="00FF1328" w:rsidP="00FF1328">
      <w:pPr>
        <w:pStyle w:val="a5"/>
        <w:ind w:firstLine="709"/>
        <w:jc w:val="both"/>
        <w:rPr>
          <w:sz w:val="28"/>
          <w:szCs w:val="28"/>
        </w:rPr>
      </w:pPr>
      <w:r w:rsidRPr="00FF1328">
        <w:rPr>
          <w:sz w:val="28"/>
          <w:szCs w:val="28"/>
        </w:rPr>
        <w:t>- при включении условия о рассрочке в договор об установке индивидуального, общего (для коммунальной квартиры) или коллективного (общедомового) прибора учета используемого энергетического ресурса, заключаемый в соответствии с законодательством Российской Федерации об энергосбережении с гражданином-собственником жилого дома, садового дома либо уполномоченным им лицом, с гражданином-собственником помещения в многоквартирном доме или лицом, ответственным за содержание многоквартирного дома.</w:t>
      </w:r>
    </w:p>
    <w:p w:rsidR="00FF1328" w:rsidRPr="00FF1328" w:rsidRDefault="00FF1328" w:rsidP="00FF1328">
      <w:pPr>
        <w:pStyle w:val="a5"/>
        <w:ind w:firstLine="709"/>
        <w:jc w:val="both"/>
        <w:rPr>
          <w:sz w:val="28"/>
          <w:szCs w:val="28"/>
        </w:rPr>
      </w:pPr>
      <w:r w:rsidRPr="00FF1328">
        <w:rPr>
          <w:sz w:val="28"/>
          <w:szCs w:val="28"/>
          <w:shd w:val="clear" w:color="auto" w:fill="FFFFFF"/>
        </w:rPr>
        <w:t>Постановление вступило в силу 31 марта 2022 года и распространяется на правоотношения, возникшие с 28 февраля 2022 года.</w:t>
      </w:r>
    </w:p>
    <w:p w:rsidR="00FF1328" w:rsidRPr="00FF1328" w:rsidRDefault="00FF1328" w:rsidP="00FF1328">
      <w:pPr>
        <w:jc w:val="both"/>
        <w:rPr>
          <w:rFonts w:ascii="Roboto" w:hAnsi="Roboto"/>
          <w:color w:val="333333"/>
          <w:sz w:val="28"/>
          <w:szCs w:val="28"/>
        </w:rPr>
      </w:pPr>
    </w:p>
    <w:p w:rsidR="0009503A" w:rsidRPr="00FF1328" w:rsidRDefault="00604DA8" w:rsidP="00FF1328">
      <w:pPr>
        <w:jc w:val="both"/>
        <w:rPr>
          <w:color w:val="000000"/>
          <w:sz w:val="28"/>
          <w:szCs w:val="28"/>
        </w:rPr>
      </w:pPr>
      <w:r w:rsidRPr="00FF1328">
        <w:rPr>
          <w:sz w:val="28"/>
          <w:szCs w:val="28"/>
        </w:rPr>
        <w:t xml:space="preserve">Адрес редакции      </w:t>
      </w:r>
    </w:p>
    <w:p w:rsidR="00604DA8" w:rsidRPr="00FF1328" w:rsidRDefault="00604DA8" w:rsidP="00912F74">
      <w:pPr>
        <w:pStyle w:val="af"/>
        <w:jc w:val="left"/>
        <w:outlineLvl w:val="0"/>
        <w:rPr>
          <w:rFonts w:ascii="Times New Roman" w:hAnsi="Times New Roman"/>
          <w:sz w:val="28"/>
          <w:szCs w:val="28"/>
        </w:rPr>
      </w:pPr>
      <w:r w:rsidRPr="00FF1328">
        <w:rPr>
          <w:sz w:val="28"/>
          <w:szCs w:val="28"/>
        </w:rPr>
        <w:t>431122 с.</w:t>
      </w:r>
      <w:r w:rsidR="009267EA" w:rsidRPr="00FF1328">
        <w:rPr>
          <w:sz w:val="28"/>
          <w:szCs w:val="28"/>
        </w:rPr>
        <w:t xml:space="preserve"> </w:t>
      </w:r>
      <w:r w:rsidRPr="00FF1328">
        <w:rPr>
          <w:sz w:val="28"/>
          <w:szCs w:val="28"/>
        </w:rPr>
        <w:t>Новая-Потьма</w:t>
      </w:r>
    </w:p>
    <w:p w:rsidR="00604DA8" w:rsidRPr="00FF1328" w:rsidRDefault="00604DA8" w:rsidP="00604DA8">
      <w:pPr>
        <w:rPr>
          <w:b/>
          <w:sz w:val="28"/>
          <w:szCs w:val="28"/>
        </w:rPr>
      </w:pPr>
      <w:r w:rsidRPr="00FF1328">
        <w:rPr>
          <w:b/>
          <w:sz w:val="28"/>
          <w:szCs w:val="28"/>
        </w:rPr>
        <w:t>ул.Советская, д.43«а»</w:t>
      </w:r>
    </w:p>
    <w:p w:rsidR="00604DA8" w:rsidRPr="00FF1328" w:rsidRDefault="00604DA8" w:rsidP="00604DA8">
      <w:pPr>
        <w:rPr>
          <w:b/>
          <w:sz w:val="28"/>
          <w:szCs w:val="28"/>
        </w:rPr>
      </w:pPr>
      <w:r w:rsidRPr="00FF1328">
        <w:rPr>
          <w:b/>
          <w:sz w:val="28"/>
          <w:szCs w:val="28"/>
        </w:rPr>
        <w:t xml:space="preserve">телефон: 3-73-34  </w:t>
      </w:r>
    </w:p>
    <w:p w:rsidR="009267EA" w:rsidRPr="00FF1328" w:rsidRDefault="00604DA8" w:rsidP="009267EA">
      <w:pPr>
        <w:rPr>
          <w:b/>
          <w:sz w:val="28"/>
          <w:szCs w:val="28"/>
        </w:rPr>
      </w:pPr>
      <w:r w:rsidRPr="00FF1328">
        <w:rPr>
          <w:b/>
          <w:sz w:val="28"/>
          <w:szCs w:val="28"/>
        </w:rPr>
        <w:t xml:space="preserve">Редактор    </w:t>
      </w:r>
      <w:r w:rsidR="009267EA" w:rsidRPr="00FF1328">
        <w:rPr>
          <w:b/>
          <w:sz w:val="28"/>
          <w:szCs w:val="28"/>
        </w:rPr>
        <w:t>П.А.Коняшкин</w:t>
      </w:r>
    </w:p>
    <w:p w:rsidR="00604DA8" w:rsidRPr="00FF1328" w:rsidRDefault="00604DA8" w:rsidP="00604DA8">
      <w:pPr>
        <w:rPr>
          <w:b/>
          <w:sz w:val="28"/>
          <w:szCs w:val="28"/>
        </w:rPr>
      </w:pPr>
      <w:r w:rsidRPr="00FF1328">
        <w:rPr>
          <w:b/>
          <w:sz w:val="28"/>
          <w:szCs w:val="28"/>
        </w:rPr>
        <w:t xml:space="preserve">                         </w:t>
      </w:r>
      <w:r w:rsidR="0009503A" w:rsidRPr="00FF1328">
        <w:rPr>
          <w:b/>
          <w:sz w:val="28"/>
          <w:szCs w:val="28"/>
        </w:rPr>
        <w:t xml:space="preserve">                                  </w:t>
      </w:r>
      <w:r w:rsidRPr="00FF1328">
        <w:rPr>
          <w:b/>
          <w:sz w:val="28"/>
          <w:szCs w:val="28"/>
        </w:rPr>
        <w:t xml:space="preserve"> </w:t>
      </w:r>
      <w:r w:rsidR="004027AE" w:rsidRPr="00FF1328">
        <w:rPr>
          <w:b/>
          <w:sz w:val="28"/>
          <w:szCs w:val="28"/>
        </w:rPr>
        <w:t xml:space="preserve"> </w:t>
      </w:r>
    </w:p>
    <w:p w:rsidR="00604DA8" w:rsidRPr="00FF1328" w:rsidRDefault="00604DA8" w:rsidP="00604DA8">
      <w:pPr>
        <w:rPr>
          <w:b/>
          <w:sz w:val="28"/>
          <w:szCs w:val="28"/>
        </w:rPr>
      </w:pPr>
      <w:r w:rsidRPr="00FF1328">
        <w:rPr>
          <w:b/>
          <w:sz w:val="28"/>
          <w:szCs w:val="28"/>
        </w:rPr>
        <w:t xml:space="preserve"> Тираж  </w:t>
      </w:r>
      <w:r w:rsidR="005C5C24" w:rsidRPr="00FF1328">
        <w:rPr>
          <w:b/>
          <w:sz w:val="28"/>
          <w:szCs w:val="28"/>
        </w:rPr>
        <w:t>64</w:t>
      </w:r>
      <w:r w:rsidR="00D24896" w:rsidRPr="00FF1328">
        <w:rPr>
          <w:b/>
          <w:sz w:val="28"/>
          <w:szCs w:val="28"/>
        </w:rPr>
        <w:t xml:space="preserve">  </w:t>
      </w:r>
      <w:r w:rsidRPr="00FF1328">
        <w:rPr>
          <w:b/>
          <w:sz w:val="28"/>
          <w:szCs w:val="28"/>
        </w:rPr>
        <w:t>экземпляр</w:t>
      </w:r>
      <w:r w:rsidR="00172068" w:rsidRPr="00FF1328">
        <w:rPr>
          <w:b/>
          <w:sz w:val="28"/>
          <w:szCs w:val="28"/>
        </w:rPr>
        <w:t>а</w:t>
      </w:r>
    </w:p>
    <w:p w:rsidR="00582A2D" w:rsidRPr="00FF1328" w:rsidRDefault="00582A2D" w:rsidP="00C70771">
      <w:pPr>
        <w:tabs>
          <w:tab w:val="left" w:pos="2964"/>
        </w:tabs>
        <w:rPr>
          <w:sz w:val="28"/>
          <w:szCs w:val="28"/>
        </w:rPr>
      </w:pPr>
    </w:p>
    <w:sectPr w:rsidR="00582A2D" w:rsidRPr="00FF1328" w:rsidSect="0041403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0E8E" w:rsidRDefault="00990E8E" w:rsidP="00C24EBF">
      <w:r>
        <w:separator/>
      </w:r>
    </w:p>
  </w:endnote>
  <w:endnote w:type="continuationSeparator" w:id="1">
    <w:p w:rsidR="00990E8E" w:rsidRDefault="00990E8E" w:rsidP="00C24E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0E8E" w:rsidRDefault="00990E8E" w:rsidP="00C24EBF">
      <w:r>
        <w:separator/>
      </w:r>
    </w:p>
  </w:footnote>
  <w:footnote w:type="continuationSeparator" w:id="1">
    <w:p w:rsidR="00990E8E" w:rsidRDefault="00990E8E" w:rsidP="00C24E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)"/>
      <w:lvlJc w:val="left"/>
      <w:pPr>
        <w:ind w:left="1766" w:hanging="915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6">
    <w:nsid w:val="00000008"/>
    <w:multiLevelType w:val="multilevel"/>
    <w:tmpl w:val="00000008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05BB03BD"/>
    <w:multiLevelType w:val="hybridMultilevel"/>
    <w:tmpl w:val="82E2B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3B3FE3"/>
    <w:multiLevelType w:val="hybridMultilevel"/>
    <w:tmpl w:val="3F5866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525820"/>
    <w:multiLevelType w:val="multilevel"/>
    <w:tmpl w:val="2458C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1644549A"/>
    <w:multiLevelType w:val="hybridMultilevel"/>
    <w:tmpl w:val="A9FCCF82"/>
    <w:lvl w:ilvl="0" w:tplc="974843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EA7E47"/>
    <w:multiLevelType w:val="hybridMultilevel"/>
    <w:tmpl w:val="7E9EDE74"/>
    <w:lvl w:ilvl="0" w:tplc="E2F2E1F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24FE6CD8"/>
    <w:multiLevelType w:val="hybridMultilevel"/>
    <w:tmpl w:val="4888E7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F36F5E"/>
    <w:multiLevelType w:val="multilevel"/>
    <w:tmpl w:val="02444332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201" w:hanging="135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70" w:hanging="135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70" w:hanging="135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70" w:hanging="135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Times New Roman" w:hint="default"/>
      </w:rPr>
    </w:lvl>
  </w:abstractNum>
  <w:abstractNum w:abstractNumId="14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5AA76B8"/>
    <w:multiLevelType w:val="hybridMultilevel"/>
    <w:tmpl w:val="0E06438C"/>
    <w:lvl w:ilvl="0" w:tplc="0419000F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BB112B"/>
    <w:multiLevelType w:val="hybridMultilevel"/>
    <w:tmpl w:val="DD5A7F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28621C6"/>
    <w:multiLevelType w:val="hybridMultilevel"/>
    <w:tmpl w:val="A24237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EA0EE0"/>
    <w:multiLevelType w:val="hybridMultilevel"/>
    <w:tmpl w:val="493AB0F8"/>
    <w:lvl w:ilvl="0" w:tplc="BB0647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B610C76"/>
    <w:multiLevelType w:val="hybridMultilevel"/>
    <w:tmpl w:val="2168F2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  <w:num w:numId="6">
    <w:abstractNumId w:val="5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9"/>
  </w:num>
  <w:num w:numId="10">
    <w:abstractNumId w:val="4"/>
  </w:num>
  <w:num w:numId="11">
    <w:abstractNumId w:val="6"/>
  </w:num>
  <w:num w:numId="12">
    <w:abstractNumId w:val="7"/>
  </w:num>
  <w:num w:numId="13">
    <w:abstractNumId w:val="10"/>
  </w:num>
  <w:num w:numId="14">
    <w:abstractNumId w:val="12"/>
  </w:num>
  <w:num w:numId="15">
    <w:abstractNumId w:val="17"/>
  </w:num>
  <w:num w:numId="16">
    <w:abstractNumId w:val="11"/>
  </w:num>
  <w:num w:numId="17">
    <w:abstractNumId w:val="8"/>
  </w:num>
  <w:num w:numId="18">
    <w:abstractNumId w:val="15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32051E"/>
    <w:rsid w:val="0006080F"/>
    <w:rsid w:val="0009503A"/>
    <w:rsid w:val="000B72AD"/>
    <w:rsid w:val="000F01FC"/>
    <w:rsid w:val="000F2CAE"/>
    <w:rsid w:val="001003AA"/>
    <w:rsid w:val="00102958"/>
    <w:rsid w:val="00115178"/>
    <w:rsid w:val="00121ED5"/>
    <w:rsid w:val="00172068"/>
    <w:rsid w:val="001837E2"/>
    <w:rsid w:val="0019516E"/>
    <w:rsid w:val="00196339"/>
    <w:rsid w:val="001A05B4"/>
    <w:rsid w:val="001B1925"/>
    <w:rsid w:val="001B48EB"/>
    <w:rsid w:val="001E099E"/>
    <w:rsid w:val="001F5845"/>
    <w:rsid w:val="0023505E"/>
    <w:rsid w:val="00246721"/>
    <w:rsid w:val="00261B6E"/>
    <w:rsid w:val="00292876"/>
    <w:rsid w:val="002B2403"/>
    <w:rsid w:val="002D0B2A"/>
    <w:rsid w:val="002F1308"/>
    <w:rsid w:val="0032051E"/>
    <w:rsid w:val="00335FEB"/>
    <w:rsid w:val="00365639"/>
    <w:rsid w:val="003751E2"/>
    <w:rsid w:val="00381FF0"/>
    <w:rsid w:val="00396CEB"/>
    <w:rsid w:val="003A5CE6"/>
    <w:rsid w:val="003C73D2"/>
    <w:rsid w:val="003E37DC"/>
    <w:rsid w:val="004027AE"/>
    <w:rsid w:val="00414031"/>
    <w:rsid w:val="004248B8"/>
    <w:rsid w:val="00450A31"/>
    <w:rsid w:val="004946A9"/>
    <w:rsid w:val="004C4A55"/>
    <w:rsid w:val="004C7CB9"/>
    <w:rsid w:val="004F6665"/>
    <w:rsid w:val="0055621D"/>
    <w:rsid w:val="005703FC"/>
    <w:rsid w:val="00582A2D"/>
    <w:rsid w:val="00582D22"/>
    <w:rsid w:val="00593927"/>
    <w:rsid w:val="005A6131"/>
    <w:rsid w:val="005A6A14"/>
    <w:rsid w:val="005C5C24"/>
    <w:rsid w:val="005C6955"/>
    <w:rsid w:val="00604DA8"/>
    <w:rsid w:val="00615DC3"/>
    <w:rsid w:val="0064218E"/>
    <w:rsid w:val="00675C48"/>
    <w:rsid w:val="00772A4E"/>
    <w:rsid w:val="0077761B"/>
    <w:rsid w:val="007826A5"/>
    <w:rsid w:val="00784067"/>
    <w:rsid w:val="007B4483"/>
    <w:rsid w:val="00821F3B"/>
    <w:rsid w:val="00870603"/>
    <w:rsid w:val="0089792C"/>
    <w:rsid w:val="008A4C7C"/>
    <w:rsid w:val="008B1281"/>
    <w:rsid w:val="008C5DF0"/>
    <w:rsid w:val="008E50DC"/>
    <w:rsid w:val="008F0E5C"/>
    <w:rsid w:val="008F5688"/>
    <w:rsid w:val="009077FD"/>
    <w:rsid w:val="00912F74"/>
    <w:rsid w:val="00920745"/>
    <w:rsid w:val="00922406"/>
    <w:rsid w:val="009267EA"/>
    <w:rsid w:val="00962EBA"/>
    <w:rsid w:val="00985FB8"/>
    <w:rsid w:val="00990E8E"/>
    <w:rsid w:val="00992C34"/>
    <w:rsid w:val="009A3A0E"/>
    <w:rsid w:val="009A685E"/>
    <w:rsid w:val="009B59BA"/>
    <w:rsid w:val="009F7605"/>
    <w:rsid w:val="00A3289B"/>
    <w:rsid w:val="00A7694E"/>
    <w:rsid w:val="00A81AF7"/>
    <w:rsid w:val="00A94CB3"/>
    <w:rsid w:val="00AA3641"/>
    <w:rsid w:val="00AA4E62"/>
    <w:rsid w:val="00AB237F"/>
    <w:rsid w:val="00AB3300"/>
    <w:rsid w:val="00AC5CB7"/>
    <w:rsid w:val="00B3555A"/>
    <w:rsid w:val="00B47253"/>
    <w:rsid w:val="00B52820"/>
    <w:rsid w:val="00B65A9D"/>
    <w:rsid w:val="00B77E9B"/>
    <w:rsid w:val="00BB09C8"/>
    <w:rsid w:val="00BB6E88"/>
    <w:rsid w:val="00BD27DE"/>
    <w:rsid w:val="00BE3D6D"/>
    <w:rsid w:val="00C02E6D"/>
    <w:rsid w:val="00C24EBF"/>
    <w:rsid w:val="00C60216"/>
    <w:rsid w:val="00C65A41"/>
    <w:rsid w:val="00C70771"/>
    <w:rsid w:val="00C81C7A"/>
    <w:rsid w:val="00C9600A"/>
    <w:rsid w:val="00CA03BB"/>
    <w:rsid w:val="00CA0C71"/>
    <w:rsid w:val="00CA378F"/>
    <w:rsid w:val="00CD5F40"/>
    <w:rsid w:val="00D02D4D"/>
    <w:rsid w:val="00D131C0"/>
    <w:rsid w:val="00D24896"/>
    <w:rsid w:val="00D6535E"/>
    <w:rsid w:val="00D66B33"/>
    <w:rsid w:val="00D74C75"/>
    <w:rsid w:val="00D85E8D"/>
    <w:rsid w:val="00D93FE1"/>
    <w:rsid w:val="00DB1E7E"/>
    <w:rsid w:val="00E33477"/>
    <w:rsid w:val="00E50DBD"/>
    <w:rsid w:val="00E67B5B"/>
    <w:rsid w:val="00E77988"/>
    <w:rsid w:val="00EA7FAD"/>
    <w:rsid w:val="00ED0EC8"/>
    <w:rsid w:val="00EE40A4"/>
    <w:rsid w:val="00EE6C9F"/>
    <w:rsid w:val="00F446AA"/>
    <w:rsid w:val="00F6429B"/>
    <w:rsid w:val="00F804DD"/>
    <w:rsid w:val="00FB27B8"/>
    <w:rsid w:val="00FC4AEF"/>
    <w:rsid w:val="00FE5115"/>
    <w:rsid w:val="00FF1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3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Web 3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51E"/>
    <w:pPr>
      <w:spacing w:line="240" w:lineRule="auto"/>
      <w:jc w:val="left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2051E"/>
    <w:pPr>
      <w:keepNext/>
      <w:keepLines/>
      <w:spacing w:before="480" w:line="276" w:lineRule="auto"/>
      <w:outlineLvl w:val="0"/>
    </w:pPr>
    <w:rPr>
      <w:rFonts w:ascii="Cambria" w:eastAsia="Times New Roman" w:hAnsi="Cambria"/>
      <w:b/>
      <w:bCs/>
      <w:color w:val="365F91"/>
      <w:sz w:val="28"/>
      <w:szCs w:val="28"/>
      <w:lang w:eastAsia="en-US"/>
    </w:rPr>
  </w:style>
  <w:style w:type="paragraph" w:styleId="2">
    <w:name w:val="heading 2"/>
    <w:aliases w:val="H2,&quot;Изумруд&quot;,!Разделы документа"/>
    <w:basedOn w:val="a"/>
    <w:next w:val="a"/>
    <w:link w:val="20"/>
    <w:unhideWhenUsed/>
    <w:qFormat/>
    <w:rsid w:val="00912F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!Главы документа"/>
    <w:basedOn w:val="a"/>
    <w:next w:val="a"/>
    <w:link w:val="30"/>
    <w:unhideWhenUsed/>
    <w:qFormat/>
    <w:rsid w:val="00912F7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!Параграфы/Статьи документа"/>
    <w:basedOn w:val="a"/>
    <w:next w:val="a"/>
    <w:link w:val="40"/>
    <w:uiPriority w:val="99"/>
    <w:unhideWhenUsed/>
    <w:qFormat/>
    <w:rsid w:val="00C7077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703FC"/>
    <w:pPr>
      <w:keepNext/>
      <w:spacing w:before="240" w:after="60"/>
      <w:ind w:left="284" w:right="284"/>
      <w:jc w:val="center"/>
      <w:outlineLvl w:val="4"/>
    </w:pPr>
    <w:rPr>
      <w:rFonts w:eastAsia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051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a3">
    <w:name w:val="Текст в заданном формате"/>
    <w:basedOn w:val="a"/>
    <w:rsid w:val="0032051E"/>
    <w:pPr>
      <w:widowControl w:val="0"/>
      <w:suppressAutoHyphens/>
    </w:pPr>
    <w:rPr>
      <w:rFonts w:ascii="Courier New" w:eastAsia="Courier New" w:hAnsi="Courier New" w:cs="Courier New"/>
      <w:sz w:val="20"/>
      <w:szCs w:val="20"/>
    </w:rPr>
  </w:style>
  <w:style w:type="character" w:customStyle="1" w:styleId="a4">
    <w:name w:val="Гипертекстовая ссылка"/>
    <w:basedOn w:val="a0"/>
    <w:rsid w:val="0032051E"/>
    <w:rPr>
      <w:rFonts w:ascii="Times New Roman" w:hAnsi="Times New Roman" w:cs="Times New Roman" w:hint="default"/>
      <w:color w:val="106BBE"/>
    </w:rPr>
  </w:style>
  <w:style w:type="paragraph" w:styleId="a5">
    <w:name w:val="No Spacing"/>
    <w:uiPriority w:val="1"/>
    <w:qFormat/>
    <w:rsid w:val="0032051E"/>
    <w:pPr>
      <w:spacing w:line="240" w:lineRule="auto"/>
      <w:jc w:val="left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32051E"/>
    <w:pPr>
      <w:ind w:left="720"/>
      <w:contextualSpacing/>
    </w:pPr>
    <w:rPr>
      <w:rFonts w:eastAsia="Times New Roman"/>
    </w:rPr>
  </w:style>
  <w:style w:type="character" w:styleId="a7">
    <w:name w:val="Hyperlink"/>
    <w:uiPriority w:val="99"/>
    <w:rsid w:val="0032051E"/>
    <w:rPr>
      <w:color w:val="000080"/>
      <w:u w:val="single"/>
    </w:rPr>
  </w:style>
  <w:style w:type="paragraph" w:customStyle="1" w:styleId="ConsPlusDocList">
    <w:name w:val="ConsPlusDocList"/>
    <w:next w:val="a"/>
    <w:rsid w:val="0032051E"/>
    <w:pPr>
      <w:widowControl w:val="0"/>
      <w:suppressAutoHyphens/>
      <w:autoSpaceDE w:val="0"/>
      <w:spacing w:line="240" w:lineRule="auto"/>
      <w:jc w:val="left"/>
    </w:pPr>
    <w:rPr>
      <w:rFonts w:ascii="Arial" w:eastAsia="Arial" w:hAnsi="Arial" w:cs="Arial"/>
      <w:kern w:val="1"/>
      <w:sz w:val="20"/>
      <w:szCs w:val="20"/>
      <w:lang w:eastAsia="hi-IN" w:bidi="hi-IN"/>
    </w:rPr>
  </w:style>
  <w:style w:type="paragraph" w:customStyle="1" w:styleId="ConsPlusNormal">
    <w:name w:val="ConsPlusNormal"/>
    <w:rsid w:val="0032051E"/>
    <w:pPr>
      <w:widowControl w:val="0"/>
      <w:suppressAutoHyphens/>
      <w:autoSpaceDE w:val="0"/>
      <w:spacing w:line="240" w:lineRule="auto"/>
      <w:jc w:val="left"/>
    </w:pPr>
    <w:rPr>
      <w:rFonts w:ascii="Arial" w:eastAsia="Arial" w:hAnsi="Arial" w:cs="Arial"/>
      <w:sz w:val="20"/>
      <w:szCs w:val="20"/>
      <w:lang w:eastAsia="hi-IN" w:bidi="hi-IN"/>
    </w:rPr>
  </w:style>
  <w:style w:type="paragraph" w:customStyle="1" w:styleId="ConsPlusNormal0">
    <w:name w:val="ConsPlusNormal"/>
    <w:rsid w:val="0032051E"/>
    <w:pPr>
      <w:widowControl w:val="0"/>
      <w:suppressAutoHyphens/>
      <w:spacing w:line="240" w:lineRule="auto"/>
      <w:ind w:firstLine="720"/>
      <w:jc w:val="left"/>
    </w:pPr>
    <w:rPr>
      <w:rFonts w:ascii="Arial" w:eastAsia="Arial" w:hAnsi="Arial" w:cs="Arial"/>
      <w:kern w:val="1"/>
      <w:sz w:val="20"/>
      <w:szCs w:val="20"/>
      <w:lang w:eastAsia="zh-CN"/>
    </w:rPr>
  </w:style>
  <w:style w:type="paragraph" w:customStyle="1" w:styleId="21">
    <w:name w:val="Основной текст (2)"/>
    <w:basedOn w:val="a"/>
    <w:link w:val="22"/>
    <w:rsid w:val="0032051E"/>
    <w:pPr>
      <w:widowControl w:val="0"/>
      <w:shd w:val="clear" w:color="auto" w:fill="FFFFFF"/>
      <w:overflowPunct w:val="0"/>
      <w:spacing w:before="240" w:line="322" w:lineRule="exact"/>
      <w:jc w:val="both"/>
    </w:pPr>
    <w:rPr>
      <w:rFonts w:eastAsia="Times New Roman"/>
      <w:kern w:val="1"/>
      <w:sz w:val="28"/>
      <w:szCs w:val="28"/>
    </w:rPr>
  </w:style>
  <w:style w:type="character" w:customStyle="1" w:styleId="22">
    <w:name w:val="Основной текст (2)_"/>
    <w:basedOn w:val="a0"/>
    <w:link w:val="21"/>
    <w:rsid w:val="0032051E"/>
    <w:rPr>
      <w:rFonts w:ascii="Times New Roman" w:eastAsia="Times New Roman" w:hAnsi="Times New Roman" w:cs="Times New Roman"/>
      <w:kern w:val="1"/>
      <w:sz w:val="28"/>
      <w:szCs w:val="28"/>
      <w:shd w:val="clear" w:color="auto" w:fill="FFFFFF"/>
      <w:lang w:eastAsia="ru-RU"/>
    </w:rPr>
  </w:style>
  <w:style w:type="paragraph" w:customStyle="1" w:styleId="210">
    <w:name w:val="Основной текст (2)1"/>
    <w:basedOn w:val="a"/>
    <w:rsid w:val="0032051E"/>
    <w:pPr>
      <w:widowControl w:val="0"/>
      <w:shd w:val="clear" w:color="auto" w:fill="FFFFFF"/>
      <w:spacing w:after="540" w:line="274" w:lineRule="exact"/>
    </w:pPr>
    <w:rPr>
      <w:rFonts w:ascii="Arial" w:eastAsia="Arial Unicode MS" w:hAnsi="Arial" w:cs="Arial"/>
    </w:rPr>
  </w:style>
  <w:style w:type="character" w:styleId="a8">
    <w:name w:val="Strong"/>
    <w:qFormat/>
    <w:rsid w:val="0032051E"/>
    <w:rPr>
      <w:b/>
      <w:bCs/>
    </w:rPr>
  </w:style>
  <w:style w:type="paragraph" w:styleId="a9">
    <w:name w:val="Normal (Web)"/>
    <w:basedOn w:val="a"/>
    <w:unhideWhenUsed/>
    <w:rsid w:val="007826A5"/>
    <w:pPr>
      <w:spacing w:before="100" w:beforeAutospacing="1" w:after="119"/>
    </w:pPr>
    <w:rPr>
      <w:rFonts w:eastAsia="Times New Roman"/>
    </w:rPr>
  </w:style>
  <w:style w:type="paragraph" w:customStyle="1" w:styleId="s1">
    <w:name w:val="s_1"/>
    <w:basedOn w:val="a"/>
    <w:rsid w:val="000F01FC"/>
    <w:pPr>
      <w:spacing w:before="100" w:beforeAutospacing="1" w:after="100" w:afterAutospacing="1"/>
    </w:pPr>
    <w:rPr>
      <w:rFonts w:eastAsia="Times New Roman"/>
    </w:rPr>
  </w:style>
  <w:style w:type="character" w:customStyle="1" w:styleId="aa">
    <w:name w:val="Цветовое выделение"/>
    <w:uiPriority w:val="99"/>
    <w:rsid w:val="000F01FC"/>
    <w:rPr>
      <w:b/>
      <w:color w:val="26282F"/>
    </w:rPr>
  </w:style>
  <w:style w:type="paragraph" w:customStyle="1" w:styleId="ab">
    <w:name w:val="Таблицы (моноширинный)"/>
    <w:basedOn w:val="a"/>
    <w:next w:val="a"/>
    <w:rsid w:val="000F01F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c">
    <w:name w:val="Прижатый влево"/>
    <w:basedOn w:val="a"/>
    <w:next w:val="a"/>
    <w:uiPriority w:val="99"/>
    <w:rsid w:val="000F01FC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headertext">
    <w:name w:val="headertext"/>
    <w:basedOn w:val="a"/>
    <w:rsid w:val="000F01FC"/>
    <w:pPr>
      <w:spacing w:before="100" w:beforeAutospacing="1" w:after="100" w:afterAutospacing="1"/>
    </w:pPr>
    <w:rPr>
      <w:rFonts w:eastAsia="Times New Roman"/>
    </w:rPr>
  </w:style>
  <w:style w:type="paragraph" w:customStyle="1" w:styleId="formattext">
    <w:name w:val="formattext"/>
    <w:basedOn w:val="a"/>
    <w:rsid w:val="000F01FC"/>
    <w:pPr>
      <w:spacing w:before="100" w:beforeAutospacing="1" w:after="100" w:afterAutospacing="1"/>
    </w:pPr>
    <w:rPr>
      <w:rFonts w:eastAsia="Times New Roman"/>
    </w:rPr>
  </w:style>
  <w:style w:type="paragraph" w:customStyle="1" w:styleId="ad">
    <w:name w:val="Содержимое таблицы"/>
    <w:basedOn w:val="a"/>
    <w:rsid w:val="000F01FC"/>
    <w:pPr>
      <w:suppressLineNumbers/>
      <w:suppressAutoHyphens/>
    </w:pPr>
    <w:rPr>
      <w:rFonts w:eastAsia="Times New Roman"/>
      <w:lang w:eastAsia="ar-SA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uiPriority w:val="99"/>
    <w:rsid w:val="00C7077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table" w:styleId="ae">
    <w:name w:val="Table Grid"/>
    <w:basedOn w:val="a1"/>
    <w:uiPriority w:val="59"/>
    <w:rsid w:val="00C70771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Indent 3"/>
    <w:basedOn w:val="a"/>
    <w:link w:val="32"/>
    <w:semiHidden/>
    <w:unhideWhenUsed/>
    <w:rsid w:val="00C70771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semiHidden/>
    <w:rsid w:val="00C7077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3">
    <w:name w:val="Body Text 3"/>
    <w:basedOn w:val="a"/>
    <w:link w:val="34"/>
    <w:rsid w:val="00C70771"/>
    <w:pPr>
      <w:spacing w:after="120"/>
    </w:pPr>
    <w:rPr>
      <w:rFonts w:eastAsia="Times New Roman"/>
      <w:sz w:val="16"/>
      <w:szCs w:val="16"/>
    </w:rPr>
  </w:style>
  <w:style w:type="character" w:customStyle="1" w:styleId="34">
    <w:name w:val="Основной текст 3 Знак"/>
    <w:basedOn w:val="a0"/>
    <w:link w:val="33"/>
    <w:rsid w:val="00C7077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Title">
    <w:name w:val="ConsPlusTitle"/>
    <w:rsid w:val="00AA4E62"/>
    <w:pPr>
      <w:widowControl w:val="0"/>
      <w:autoSpaceDE w:val="0"/>
      <w:autoSpaceDN w:val="0"/>
      <w:spacing w:line="240" w:lineRule="auto"/>
      <w:jc w:val="left"/>
    </w:pPr>
    <w:rPr>
      <w:rFonts w:ascii="Calibri" w:eastAsia="Calibri" w:hAnsi="Calibri" w:cs="Calibri"/>
      <w:b/>
      <w:szCs w:val="20"/>
      <w:lang w:eastAsia="ru-RU"/>
    </w:rPr>
  </w:style>
  <w:style w:type="paragraph" w:styleId="af">
    <w:name w:val="Title"/>
    <w:basedOn w:val="a"/>
    <w:link w:val="af0"/>
    <w:qFormat/>
    <w:rsid w:val="00604DA8"/>
    <w:pPr>
      <w:jc w:val="center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af0">
    <w:name w:val="Название Знак"/>
    <w:basedOn w:val="a0"/>
    <w:link w:val="af"/>
    <w:rsid w:val="00604DA8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af1">
    <w:name w:val="Plain Text"/>
    <w:basedOn w:val="a"/>
    <w:link w:val="af2"/>
    <w:uiPriority w:val="99"/>
    <w:unhideWhenUsed/>
    <w:rsid w:val="00604DA8"/>
    <w:rPr>
      <w:rFonts w:ascii="Courier New" w:eastAsia="Times New Roman" w:hAnsi="Courier New" w:cs="Courier New"/>
      <w:sz w:val="20"/>
      <w:szCs w:val="20"/>
    </w:rPr>
  </w:style>
  <w:style w:type="character" w:customStyle="1" w:styleId="af2">
    <w:name w:val="Текст Знак"/>
    <w:basedOn w:val="a0"/>
    <w:link w:val="af1"/>
    <w:uiPriority w:val="99"/>
    <w:rsid w:val="00604D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rsid w:val="00604DA8"/>
    <w:pPr>
      <w:widowControl w:val="0"/>
      <w:spacing w:line="240" w:lineRule="auto"/>
      <w:jc w:val="left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20">
    <w:name w:val="Заголовок 2 Знак"/>
    <w:aliases w:val="H2 Знак,&quot;Изумруд&quot; Знак,!Разделы документа Знак"/>
    <w:basedOn w:val="a0"/>
    <w:link w:val="2"/>
    <w:uiPriority w:val="9"/>
    <w:rsid w:val="00912F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aliases w:val="!Главы документа Знак"/>
    <w:basedOn w:val="a0"/>
    <w:link w:val="3"/>
    <w:uiPriority w:val="9"/>
    <w:rsid w:val="00912F7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f3">
    <w:name w:val="header"/>
    <w:basedOn w:val="a"/>
    <w:link w:val="af4"/>
    <w:unhideWhenUsed/>
    <w:rsid w:val="00C24EBF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rsid w:val="00C24EBF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nhideWhenUsed/>
    <w:rsid w:val="00C24EBF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rsid w:val="00C24EBF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7">
    <w:name w:val="Body Text"/>
    <w:basedOn w:val="a"/>
    <w:link w:val="af8"/>
    <w:rsid w:val="0009503A"/>
    <w:pPr>
      <w:spacing w:after="120"/>
    </w:pPr>
    <w:rPr>
      <w:rFonts w:eastAsia="Times New Roman"/>
    </w:rPr>
  </w:style>
  <w:style w:type="character" w:customStyle="1" w:styleId="af8">
    <w:name w:val="Основной текст Знак"/>
    <w:basedOn w:val="a0"/>
    <w:link w:val="af7"/>
    <w:rsid w:val="000950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"/>
    <w:rsid w:val="0009503A"/>
    <w:pPr>
      <w:widowControl w:val="0"/>
      <w:overflowPunct w:val="0"/>
      <w:autoSpaceDE w:val="0"/>
      <w:autoSpaceDN w:val="0"/>
      <w:adjustRightInd w:val="0"/>
      <w:spacing w:line="360" w:lineRule="auto"/>
      <w:ind w:firstLine="851"/>
      <w:jc w:val="both"/>
    </w:pPr>
    <w:rPr>
      <w:rFonts w:ascii="Arial" w:eastAsia="Times New Roman" w:hAnsi="Arial"/>
      <w:szCs w:val="20"/>
    </w:rPr>
  </w:style>
  <w:style w:type="paragraph" w:customStyle="1" w:styleId="ConsTitle">
    <w:name w:val="ConsTitle"/>
    <w:rsid w:val="0009503A"/>
    <w:pPr>
      <w:autoSpaceDE w:val="0"/>
      <w:autoSpaceDN w:val="0"/>
      <w:adjustRightInd w:val="0"/>
      <w:spacing w:line="240" w:lineRule="auto"/>
      <w:jc w:val="left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rsid w:val="00A81AF7"/>
    <w:pPr>
      <w:spacing w:before="100" w:beforeAutospacing="1" w:after="100" w:afterAutospacing="1"/>
    </w:pPr>
    <w:rPr>
      <w:rFonts w:eastAsia="Batang"/>
      <w:lang w:eastAsia="ko-KR"/>
    </w:rPr>
  </w:style>
  <w:style w:type="paragraph" w:customStyle="1" w:styleId="af9">
    <w:name w:val="Нормальный (таблица)"/>
    <w:basedOn w:val="a"/>
    <w:next w:val="a"/>
    <w:uiPriority w:val="99"/>
    <w:rsid w:val="00EA7FAD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</w:rPr>
  </w:style>
  <w:style w:type="table" w:customStyle="1" w:styleId="11">
    <w:name w:val="Стиль таблицы1"/>
    <w:basedOn w:val="-3"/>
    <w:rsid w:val="00E77988"/>
    <w:pPr>
      <w:jc w:val="center"/>
    </w:pPr>
    <w:rPr>
      <w:rFonts w:ascii="Comic Sans MS" w:hAnsi="Comic Sans MS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rsid w:val="00E77988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3">
    <w:name w:val="Стиль таблицы2"/>
    <w:basedOn w:val="-3"/>
    <w:rsid w:val="00E77988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a">
    <w:name w:val="Balloon Text"/>
    <w:basedOn w:val="a"/>
    <w:link w:val="afb"/>
    <w:semiHidden/>
    <w:rsid w:val="00E77988"/>
    <w:rPr>
      <w:rFonts w:ascii="Tahoma" w:eastAsia="Times New Roman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semiHidden/>
    <w:rsid w:val="00E77988"/>
    <w:rPr>
      <w:rFonts w:ascii="Tahoma" w:eastAsia="Times New Roman" w:hAnsi="Tahoma" w:cs="Tahoma"/>
      <w:sz w:val="16"/>
      <w:szCs w:val="16"/>
      <w:lang w:eastAsia="ru-RU"/>
    </w:rPr>
  </w:style>
  <w:style w:type="paragraph" w:styleId="afc">
    <w:name w:val="Document Map"/>
    <w:basedOn w:val="a"/>
    <w:link w:val="afd"/>
    <w:semiHidden/>
    <w:rsid w:val="00E77988"/>
    <w:pPr>
      <w:shd w:val="clear" w:color="auto" w:fill="000080"/>
    </w:pPr>
    <w:rPr>
      <w:rFonts w:ascii="Tahoma" w:eastAsia="Times New Roman" w:hAnsi="Tahoma" w:cs="Tahoma"/>
      <w:sz w:val="20"/>
      <w:szCs w:val="20"/>
    </w:rPr>
  </w:style>
  <w:style w:type="character" w:customStyle="1" w:styleId="afd">
    <w:name w:val="Схема документа Знак"/>
    <w:basedOn w:val="a0"/>
    <w:link w:val="afc"/>
    <w:semiHidden/>
    <w:rsid w:val="00E77988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Normal">
    <w:name w:val="ConsNormal"/>
    <w:rsid w:val="00E77988"/>
    <w:pPr>
      <w:widowControl w:val="0"/>
      <w:autoSpaceDE w:val="0"/>
      <w:autoSpaceDN w:val="0"/>
      <w:adjustRightInd w:val="0"/>
      <w:spacing w:line="240" w:lineRule="auto"/>
      <w:ind w:right="19772" w:firstLine="720"/>
      <w:jc w:val="left"/>
    </w:pPr>
    <w:rPr>
      <w:rFonts w:ascii="Arial" w:eastAsia="Times New Roman" w:hAnsi="Arial" w:cs="Arial"/>
      <w:sz w:val="20"/>
      <w:szCs w:val="20"/>
    </w:rPr>
  </w:style>
  <w:style w:type="paragraph" w:customStyle="1" w:styleId="headertexttopleveltextcentertext">
    <w:name w:val="headertext topleveltext centertext"/>
    <w:basedOn w:val="a"/>
    <w:rsid w:val="00E77988"/>
    <w:pPr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afe">
    <w:name w:val="Символ нумерации"/>
    <w:rsid w:val="00E77988"/>
  </w:style>
  <w:style w:type="paragraph" w:customStyle="1" w:styleId="xl109">
    <w:name w:val="xl109"/>
    <w:basedOn w:val="a"/>
    <w:rsid w:val="00E77988"/>
    <w:pPr>
      <w:spacing w:before="100" w:beforeAutospacing="1" w:after="100" w:afterAutospacing="1"/>
      <w:jc w:val="right"/>
    </w:pPr>
    <w:rPr>
      <w:rFonts w:eastAsia="Times New Roman"/>
    </w:rPr>
  </w:style>
  <w:style w:type="paragraph" w:customStyle="1" w:styleId="xl110">
    <w:name w:val="xl110"/>
    <w:basedOn w:val="a"/>
    <w:rsid w:val="00E77988"/>
    <w:pPr>
      <w:spacing w:before="100" w:beforeAutospacing="1" w:after="100" w:afterAutospacing="1"/>
      <w:jc w:val="center"/>
    </w:pPr>
    <w:rPr>
      <w:rFonts w:eastAsia="Times New Roman"/>
      <w:b/>
      <w:bCs/>
      <w:color w:val="000000"/>
    </w:rPr>
  </w:style>
  <w:style w:type="paragraph" w:customStyle="1" w:styleId="xl111">
    <w:name w:val="xl111"/>
    <w:basedOn w:val="a"/>
    <w:rsid w:val="00E779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12">
    <w:name w:val="xl11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</w:rPr>
  </w:style>
  <w:style w:type="paragraph" w:customStyle="1" w:styleId="xl113">
    <w:name w:val="xl11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14">
    <w:name w:val="xl11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15">
    <w:name w:val="xl11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16">
    <w:name w:val="xl11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17">
    <w:name w:val="xl11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18">
    <w:name w:val="xl11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19">
    <w:name w:val="xl11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8"/>
      <w:szCs w:val="18"/>
    </w:rPr>
  </w:style>
  <w:style w:type="paragraph" w:customStyle="1" w:styleId="xl121">
    <w:name w:val="xl121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color w:val="000000"/>
    </w:rPr>
  </w:style>
  <w:style w:type="paragraph" w:customStyle="1" w:styleId="xl122">
    <w:name w:val="xl12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23">
    <w:name w:val="xl12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24">
    <w:name w:val="xl12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</w:rPr>
  </w:style>
  <w:style w:type="paragraph" w:customStyle="1" w:styleId="xl125">
    <w:name w:val="xl12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26">
    <w:name w:val="xl12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27">
    <w:name w:val="xl12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28">
    <w:name w:val="xl12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</w:rPr>
  </w:style>
  <w:style w:type="paragraph" w:customStyle="1" w:styleId="xl129">
    <w:name w:val="xl12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30">
    <w:name w:val="xl13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31">
    <w:name w:val="xl131"/>
    <w:basedOn w:val="a"/>
    <w:rsid w:val="00E779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2">
    <w:name w:val="xl13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b/>
      <w:bCs/>
      <w:color w:val="000000"/>
      <w:sz w:val="18"/>
      <w:szCs w:val="18"/>
    </w:rPr>
  </w:style>
  <w:style w:type="paragraph" w:customStyle="1" w:styleId="xl133">
    <w:name w:val="xl13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4">
    <w:name w:val="xl13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  <w:b/>
      <w:bCs/>
      <w:color w:val="000000"/>
    </w:rPr>
  </w:style>
  <w:style w:type="paragraph" w:customStyle="1" w:styleId="xl135">
    <w:name w:val="xl13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6">
    <w:name w:val="xl13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37">
    <w:name w:val="xl13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8">
    <w:name w:val="xl138"/>
    <w:basedOn w:val="a"/>
    <w:rsid w:val="00E77988"/>
    <w:pPr>
      <w:spacing w:before="100" w:beforeAutospacing="1" w:after="100" w:afterAutospacing="1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39">
    <w:name w:val="xl13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40">
    <w:name w:val="xl140"/>
    <w:basedOn w:val="a"/>
    <w:rsid w:val="00E77988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41">
    <w:name w:val="xl141"/>
    <w:basedOn w:val="a"/>
    <w:rsid w:val="00E77988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42">
    <w:name w:val="xl14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43">
    <w:name w:val="xl14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44">
    <w:name w:val="xl14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45">
    <w:name w:val="xl14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46">
    <w:name w:val="xl14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47">
    <w:name w:val="xl14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color w:val="000000"/>
    </w:rPr>
  </w:style>
  <w:style w:type="paragraph" w:customStyle="1" w:styleId="xl148">
    <w:name w:val="xl14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9">
    <w:name w:val="xl14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0">
    <w:name w:val="xl15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51">
    <w:name w:val="xl151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52">
    <w:name w:val="xl15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153">
    <w:name w:val="xl153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54">
    <w:name w:val="xl154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55">
    <w:name w:val="xl155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56">
    <w:name w:val="xl156"/>
    <w:basedOn w:val="a"/>
    <w:rsid w:val="00E77988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57">
    <w:name w:val="xl15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8">
    <w:name w:val="xl15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59">
    <w:name w:val="xl15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60">
    <w:name w:val="xl16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61">
    <w:name w:val="xl161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color w:val="000000"/>
      <w:sz w:val="16"/>
      <w:szCs w:val="16"/>
    </w:rPr>
  </w:style>
  <w:style w:type="paragraph" w:customStyle="1" w:styleId="xl162">
    <w:name w:val="xl16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63">
    <w:name w:val="xl16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</w:rPr>
  </w:style>
  <w:style w:type="paragraph" w:customStyle="1" w:styleId="xl164">
    <w:name w:val="xl16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65">
    <w:name w:val="xl165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66">
    <w:name w:val="xl166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67">
    <w:name w:val="xl16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68">
    <w:name w:val="xl16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69">
    <w:name w:val="xl16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70">
    <w:name w:val="xl17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71">
    <w:name w:val="xl171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b/>
      <w:bCs/>
      <w:color w:val="000000"/>
      <w:sz w:val="18"/>
      <w:szCs w:val="18"/>
    </w:rPr>
  </w:style>
  <w:style w:type="paragraph" w:customStyle="1" w:styleId="xl172">
    <w:name w:val="xl172"/>
    <w:basedOn w:val="a"/>
    <w:rsid w:val="00E7798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73">
    <w:name w:val="xl17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74">
    <w:name w:val="xl174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75">
    <w:name w:val="xl175"/>
    <w:basedOn w:val="a"/>
    <w:rsid w:val="00E779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76">
    <w:name w:val="xl17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  <w:color w:val="000000"/>
    </w:rPr>
  </w:style>
  <w:style w:type="paragraph" w:customStyle="1" w:styleId="xl177">
    <w:name w:val="xl17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78">
    <w:name w:val="xl17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80">
    <w:name w:val="xl180"/>
    <w:basedOn w:val="a"/>
    <w:rsid w:val="00E77988"/>
    <w:pPr>
      <w:spacing w:before="100" w:beforeAutospacing="1" w:after="100" w:afterAutospacing="1"/>
      <w:jc w:val="center"/>
    </w:pPr>
    <w:rPr>
      <w:rFonts w:eastAsia="Times New Roman"/>
      <w:b/>
      <w:bCs/>
      <w:color w:val="000000"/>
    </w:rPr>
  </w:style>
  <w:style w:type="paragraph" w:customStyle="1" w:styleId="xl181">
    <w:name w:val="xl181"/>
    <w:basedOn w:val="a"/>
    <w:rsid w:val="00E779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</w:rPr>
  </w:style>
  <w:style w:type="paragraph" w:customStyle="1" w:styleId="xl182">
    <w:name w:val="xl18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</w:rPr>
  </w:style>
  <w:style w:type="paragraph" w:customStyle="1" w:styleId="xl183">
    <w:name w:val="xl183"/>
    <w:basedOn w:val="a"/>
    <w:rsid w:val="00E779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184">
    <w:name w:val="xl184"/>
    <w:basedOn w:val="a"/>
    <w:rsid w:val="00E779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185">
    <w:name w:val="xl18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</w:rPr>
  </w:style>
  <w:style w:type="paragraph" w:styleId="aff">
    <w:name w:val="Subtitle"/>
    <w:basedOn w:val="a"/>
    <w:link w:val="aff0"/>
    <w:qFormat/>
    <w:rsid w:val="004C4A55"/>
    <w:pPr>
      <w:jc w:val="center"/>
    </w:pPr>
    <w:rPr>
      <w:rFonts w:eastAsia="Times New Roman"/>
      <w:b/>
      <w:bCs/>
      <w:sz w:val="32"/>
      <w:szCs w:val="32"/>
    </w:rPr>
  </w:style>
  <w:style w:type="character" w:customStyle="1" w:styleId="aff0">
    <w:name w:val="Подзаголовок Знак"/>
    <w:basedOn w:val="a0"/>
    <w:link w:val="aff"/>
    <w:rsid w:val="004C4A55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14-15">
    <w:name w:val="текст14-15"/>
    <w:basedOn w:val="a"/>
    <w:uiPriority w:val="99"/>
    <w:rsid w:val="009A685E"/>
    <w:pPr>
      <w:spacing w:line="360" w:lineRule="auto"/>
      <w:ind w:firstLine="720"/>
      <w:jc w:val="both"/>
    </w:pPr>
    <w:rPr>
      <w:rFonts w:eastAsia="Times New Roman"/>
      <w:sz w:val="28"/>
      <w:szCs w:val="28"/>
    </w:rPr>
  </w:style>
  <w:style w:type="paragraph" w:customStyle="1" w:styleId="12">
    <w:name w:val="заголовок 1"/>
    <w:basedOn w:val="a"/>
    <w:next w:val="a"/>
    <w:uiPriority w:val="99"/>
    <w:rsid w:val="009A685E"/>
    <w:pPr>
      <w:keepNext/>
      <w:autoSpaceDE w:val="0"/>
      <w:autoSpaceDN w:val="0"/>
      <w:jc w:val="center"/>
      <w:outlineLvl w:val="0"/>
    </w:pPr>
    <w:rPr>
      <w:rFonts w:eastAsia="Times New Roman"/>
      <w:sz w:val="28"/>
      <w:szCs w:val="28"/>
    </w:rPr>
  </w:style>
  <w:style w:type="paragraph" w:customStyle="1" w:styleId="aff1">
    <w:name w:val="Заголовок постановления"/>
    <w:basedOn w:val="a"/>
    <w:uiPriority w:val="99"/>
    <w:rsid w:val="009A685E"/>
    <w:pPr>
      <w:jc w:val="center"/>
    </w:pPr>
    <w:rPr>
      <w:rFonts w:eastAsia="Times New Roman"/>
      <w:b/>
      <w:bCs/>
      <w:sz w:val="28"/>
      <w:szCs w:val="28"/>
    </w:rPr>
  </w:style>
  <w:style w:type="paragraph" w:customStyle="1" w:styleId="aff2">
    <w:name w:val="Проектный"/>
    <w:basedOn w:val="a"/>
    <w:rsid w:val="009A685E"/>
    <w:pPr>
      <w:widowControl w:val="0"/>
      <w:spacing w:after="120" w:line="360" w:lineRule="auto"/>
      <w:ind w:firstLine="709"/>
      <w:jc w:val="both"/>
    </w:pPr>
    <w:rPr>
      <w:rFonts w:eastAsia="Times New Roman"/>
      <w:sz w:val="28"/>
      <w:szCs w:val="28"/>
    </w:rPr>
  </w:style>
  <w:style w:type="paragraph" w:customStyle="1" w:styleId="T-15">
    <w:name w:val="T-1.5"/>
    <w:basedOn w:val="a"/>
    <w:rsid w:val="009A685E"/>
    <w:pPr>
      <w:spacing w:line="360" w:lineRule="auto"/>
      <w:ind w:firstLine="720"/>
      <w:jc w:val="both"/>
    </w:pPr>
    <w:rPr>
      <w:rFonts w:eastAsia="Times New Roman"/>
      <w:sz w:val="28"/>
      <w:szCs w:val="28"/>
    </w:rPr>
  </w:style>
  <w:style w:type="character" w:customStyle="1" w:styleId="50">
    <w:name w:val="Заголовок 5 Знак"/>
    <w:basedOn w:val="a0"/>
    <w:link w:val="5"/>
    <w:rsid w:val="005703F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3">
    <w:name w:val="Стиль1"/>
    <w:basedOn w:val="a"/>
    <w:rsid w:val="005703FC"/>
    <w:pPr>
      <w:tabs>
        <w:tab w:val="num" w:pos="786"/>
      </w:tabs>
      <w:autoSpaceDE w:val="0"/>
      <w:autoSpaceDN w:val="0"/>
      <w:adjustRightInd w:val="0"/>
      <w:spacing w:before="120"/>
      <w:ind w:left="-141" w:firstLine="567"/>
      <w:jc w:val="both"/>
      <w:outlineLvl w:val="5"/>
    </w:pPr>
    <w:rPr>
      <w:rFonts w:eastAsia="Times New Roman" w:cs="Arial"/>
      <w:szCs w:val="18"/>
    </w:rPr>
  </w:style>
  <w:style w:type="paragraph" w:customStyle="1" w:styleId="24">
    <w:name w:val="Стиль2"/>
    <w:basedOn w:val="13"/>
    <w:rsid w:val="005703FC"/>
    <w:pPr>
      <w:tabs>
        <w:tab w:val="clear" w:pos="786"/>
      </w:tabs>
      <w:spacing w:before="60"/>
      <w:ind w:left="143" w:firstLine="283"/>
      <w:outlineLvl w:val="6"/>
    </w:pPr>
  </w:style>
  <w:style w:type="paragraph" w:customStyle="1" w:styleId="41">
    <w:name w:val="Стиль4"/>
    <w:basedOn w:val="a"/>
    <w:rsid w:val="005703FC"/>
    <w:pPr>
      <w:ind w:left="567" w:firstLine="284"/>
      <w:jc w:val="both"/>
    </w:pPr>
    <w:rPr>
      <w:rFonts w:eastAsia="Times New Roman"/>
      <w:szCs w:val="20"/>
    </w:rPr>
  </w:style>
  <w:style w:type="paragraph" w:styleId="aff3">
    <w:name w:val="Body Text Indent"/>
    <w:basedOn w:val="a"/>
    <w:link w:val="aff4"/>
    <w:semiHidden/>
    <w:unhideWhenUsed/>
    <w:rsid w:val="005703FC"/>
    <w:pPr>
      <w:spacing w:after="120"/>
      <w:ind w:left="283"/>
    </w:pPr>
    <w:rPr>
      <w:rFonts w:eastAsia="Times New Roman"/>
    </w:rPr>
  </w:style>
  <w:style w:type="character" w:customStyle="1" w:styleId="aff4">
    <w:name w:val="Основной текст с отступом Знак"/>
    <w:basedOn w:val="a0"/>
    <w:link w:val="aff3"/>
    <w:semiHidden/>
    <w:rsid w:val="005703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5703FC"/>
    <w:pPr>
      <w:spacing w:before="100" w:beforeAutospacing="1" w:after="100" w:afterAutospacing="1"/>
    </w:pPr>
    <w:rPr>
      <w:rFonts w:eastAsia="Times New Roman"/>
    </w:rPr>
  </w:style>
  <w:style w:type="character" w:customStyle="1" w:styleId="apple-converted-space">
    <w:name w:val="apple-converted-space"/>
    <w:basedOn w:val="a0"/>
    <w:rsid w:val="005703FC"/>
  </w:style>
  <w:style w:type="character" w:customStyle="1" w:styleId="hyperlink">
    <w:name w:val="hyperlink"/>
    <w:basedOn w:val="a0"/>
    <w:rsid w:val="005703FC"/>
  </w:style>
  <w:style w:type="paragraph" w:customStyle="1" w:styleId="table">
    <w:name w:val="table"/>
    <w:basedOn w:val="a"/>
    <w:rsid w:val="005703FC"/>
    <w:pPr>
      <w:spacing w:before="100" w:beforeAutospacing="1" w:after="100" w:afterAutospacing="1"/>
    </w:pPr>
    <w:rPr>
      <w:rFonts w:eastAsia="Times New Roman"/>
    </w:rPr>
  </w:style>
  <w:style w:type="paragraph" w:customStyle="1" w:styleId="211">
    <w:name w:val="Основной текст 21"/>
    <w:basedOn w:val="a"/>
    <w:rsid w:val="005C6955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Times New Roman"/>
      <w:szCs w:val="20"/>
    </w:rPr>
  </w:style>
  <w:style w:type="paragraph" w:customStyle="1" w:styleId="212">
    <w:name w:val="Основной текст с отступом 21"/>
    <w:basedOn w:val="a"/>
    <w:rsid w:val="005C6955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Times New Roman"/>
      <w:sz w:val="28"/>
      <w:szCs w:val="20"/>
    </w:rPr>
  </w:style>
  <w:style w:type="character" w:customStyle="1" w:styleId="Absatz-Standardschriftart">
    <w:name w:val="Absatz-Standardschriftart"/>
    <w:rsid w:val="00381FF0"/>
  </w:style>
  <w:style w:type="character" w:customStyle="1" w:styleId="WW-Absatz-Standardschriftart">
    <w:name w:val="WW-Absatz-Standardschriftart"/>
    <w:rsid w:val="00381FF0"/>
  </w:style>
  <w:style w:type="character" w:customStyle="1" w:styleId="WW-Absatz-Standardschriftart1">
    <w:name w:val="WW-Absatz-Standardschriftart1"/>
    <w:rsid w:val="00381FF0"/>
  </w:style>
  <w:style w:type="character" w:customStyle="1" w:styleId="WW-Absatz-Standardschriftart11">
    <w:name w:val="WW-Absatz-Standardschriftart11"/>
    <w:rsid w:val="00381FF0"/>
  </w:style>
  <w:style w:type="character" w:customStyle="1" w:styleId="WW-Absatz-Standardschriftart111">
    <w:name w:val="WW-Absatz-Standardschriftart111"/>
    <w:rsid w:val="00381FF0"/>
  </w:style>
  <w:style w:type="character" w:customStyle="1" w:styleId="WW-Absatz-Standardschriftart1111">
    <w:name w:val="WW-Absatz-Standardschriftart1111"/>
    <w:rsid w:val="00381FF0"/>
  </w:style>
  <w:style w:type="character" w:customStyle="1" w:styleId="14">
    <w:name w:val="Основной шрифт абзаца1"/>
    <w:rsid w:val="00381FF0"/>
  </w:style>
  <w:style w:type="character" w:styleId="aff5">
    <w:name w:val="FollowedHyperlink"/>
    <w:uiPriority w:val="99"/>
    <w:rsid w:val="00381FF0"/>
    <w:rPr>
      <w:color w:val="800000"/>
      <w:u w:val="single"/>
    </w:rPr>
  </w:style>
  <w:style w:type="character" w:customStyle="1" w:styleId="WW-Absatz-Standardschriftart11111">
    <w:name w:val="WW-Absatz-Standardschriftart11111"/>
    <w:rsid w:val="00381FF0"/>
  </w:style>
  <w:style w:type="character" w:customStyle="1" w:styleId="WW8Num3z0">
    <w:name w:val="WW8Num3z0"/>
    <w:rsid w:val="00381FF0"/>
    <w:rPr>
      <w:rFonts w:cs="Arial"/>
    </w:rPr>
  </w:style>
  <w:style w:type="character" w:customStyle="1" w:styleId="WW8Num4z0">
    <w:name w:val="WW8Num4z0"/>
    <w:rsid w:val="00381FF0"/>
    <w:rPr>
      <w:rFonts w:cs="Arial"/>
    </w:rPr>
  </w:style>
  <w:style w:type="character" w:customStyle="1" w:styleId="WW8Num5z0">
    <w:name w:val="WW8Num5z0"/>
    <w:rsid w:val="00381FF0"/>
    <w:rPr>
      <w:rFonts w:cs="Arial"/>
    </w:rPr>
  </w:style>
  <w:style w:type="character" w:customStyle="1" w:styleId="WW8Num6z0">
    <w:name w:val="WW8Num6z0"/>
    <w:rsid w:val="00381FF0"/>
    <w:rPr>
      <w:b w:val="0"/>
      <w:sz w:val="28"/>
    </w:rPr>
  </w:style>
  <w:style w:type="character" w:customStyle="1" w:styleId="WW-Absatz-Standardschriftart111111">
    <w:name w:val="WW-Absatz-Standardschriftart111111"/>
    <w:rsid w:val="00381FF0"/>
  </w:style>
  <w:style w:type="character" w:customStyle="1" w:styleId="WW-Absatz-Standardschriftart1111111">
    <w:name w:val="WW-Absatz-Standardschriftart1111111"/>
    <w:rsid w:val="00381FF0"/>
  </w:style>
  <w:style w:type="character" w:customStyle="1" w:styleId="WW-Absatz-Standardschriftart11111111">
    <w:name w:val="WW-Absatz-Standardschriftart11111111"/>
    <w:rsid w:val="00381FF0"/>
  </w:style>
  <w:style w:type="character" w:customStyle="1" w:styleId="WW-Absatz-Standardschriftart111111111">
    <w:name w:val="WW-Absatz-Standardschriftart111111111"/>
    <w:rsid w:val="00381FF0"/>
  </w:style>
  <w:style w:type="character" w:customStyle="1" w:styleId="WW-Absatz-Standardschriftart1111111111">
    <w:name w:val="WW-Absatz-Standardschriftart1111111111"/>
    <w:rsid w:val="00381FF0"/>
  </w:style>
  <w:style w:type="character" w:customStyle="1" w:styleId="WW-Absatz-Standardschriftart11111111111">
    <w:name w:val="WW-Absatz-Standardschriftart11111111111"/>
    <w:rsid w:val="00381FF0"/>
  </w:style>
  <w:style w:type="character" w:customStyle="1" w:styleId="WW-Absatz-Standardschriftart111111111111">
    <w:name w:val="WW-Absatz-Standardschriftart111111111111"/>
    <w:rsid w:val="00381FF0"/>
  </w:style>
  <w:style w:type="character" w:customStyle="1" w:styleId="WW-Absatz-Standardschriftart1111111111111">
    <w:name w:val="WW-Absatz-Standardschriftart1111111111111"/>
    <w:rsid w:val="00381FF0"/>
  </w:style>
  <w:style w:type="character" w:customStyle="1" w:styleId="WW-Absatz-Standardschriftart11111111111111">
    <w:name w:val="WW-Absatz-Standardschriftart11111111111111"/>
    <w:rsid w:val="00381FF0"/>
  </w:style>
  <w:style w:type="character" w:customStyle="1" w:styleId="WW-Absatz-Standardschriftart111111111111111">
    <w:name w:val="WW-Absatz-Standardschriftart111111111111111"/>
    <w:rsid w:val="00381FF0"/>
  </w:style>
  <w:style w:type="character" w:customStyle="1" w:styleId="WW-Absatz-Standardschriftart1111111111111111">
    <w:name w:val="WW-Absatz-Standardschriftart1111111111111111"/>
    <w:rsid w:val="00381FF0"/>
  </w:style>
  <w:style w:type="character" w:customStyle="1" w:styleId="WW-Absatz-Standardschriftart11111111111111111">
    <w:name w:val="WW-Absatz-Standardschriftart11111111111111111"/>
    <w:rsid w:val="00381FF0"/>
  </w:style>
  <w:style w:type="character" w:customStyle="1" w:styleId="WW-Absatz-Standardschriftart111111111111111111">
    <w:name w:val="WW-Absatz-Standardschriftart111111111111111111"/>
    <w:rsid w:val="00381FF0"/>
  </w:style>
  <w:style w:type="character" w:customStyle="1" w:styleId="WW-Absatz-Standardschriftart1111111111111111111">
    <w:name w:val="WW-Absatz-Standardschriftart1111111111111111111"/>
    <w:rsid w:val="00381FF0"/>
  </w:style>
  <w:style w:type="character" w:customStyle="1" w:styleId="WW-Absatz-Standardschriftart11111111111111111111">
    <w:name w:val="WW-Absatz-Standardschriftart11111111111111111111"/>
    <w:rsid w:val="00381FF0"/>
  </w:style>
  <w:style w:type="character" w:customStyle="1" w:styleId="WW-Absatz-Standardschriftart111111111111111111111">
    <w:name w:val="WW-Absatz-Standardschriftart111111111111111111111"/>
    <w:rsid w:val="00381FF0"/>
  </w:style>
  <w:style w:type="character" w:customStyle="1" w:styleId="WW-Absatz-Standardschriftart1111111111111111111111">
    <w:name w:val="WW-Absatz-Standardschriftart1111111111111111111111"/>
    <w:rsid w:val="00381FF0"/>
  </w:style>
  <w:style w:type="character" w:customStyle="1" w:styleId="WW-Absatz-Standardschriftart11111111111111111111111">
    <w:name w:val="WW-Absatz-Standardschriftart11111111111111111111111"/>
    <w:rsid w:val="00381FF0"/>
  </w:style>
  <w:style w:type="character" w:customStyle="1" w:styleId="WW-Absatz-Standardschriftart111111111111111111111111">
    <w:name w:val="WW-Absatz-Standardschriftart111111111111111111111111"/>
    <w:rsid w:val="00381FF0"/>
  </w:style>
  <w:style w:type="character" w:customStyle="1" w:styleId="WW8Num2z0">
    <w:name w:val="WW8Num2z0"/>
    <w:rsid w:val="00381FF0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381FF0"/>
  </w:style>
  <w:style w:type="character" w:customStyle="1" w:styleId="WW-Absatz-Standardschriftart11111111111111111111111111">
    <w:name w:val="WW-Absatz-Standardschriftart11111111111111111111111111"/>
    <w:rsid w:val="00381FF0"/>
  </w:style>
  <w:style w:type="character" w:customStyle="1" w:styleId="WW-Absatz-Standardschriftart111111111111111111111111111">
    <w:name w:val="WW-Absatz-Standardschriftart111111111111111111111111111"/>
    <w:rsid w:val="00381FF0"/>
  </w:style>
  <w:style w:type="character" w:customStyle="1" w:styleId="WW-Absatz-Standardschriftart1111111111111111111111111111">
    <w:name w:val="WW-Absatz-Standardschriftart1111111111111111111111111111"/>
    <w:rsid w:val="00381FF0"/>
  </w:style>
  <w:style w:type="character" w:customStyle="1" w:styleId="WW-Absatz-Standardschriftart11111111111111111111111111111">
    <w:name w:val="WW-Absatz-Standardschriftart11111111111111111111111111111"/>
    <w:rsid w:val="00381FF0"/>
  </w:style>
  <w:style w:type="character" w:customStyle="1" w:styleId="WW-Absatz-Standardschriftart111111111111111111111111111111">
    <w:name w:val="WW-Absatz-Standardschriftart111111111111111111111111111111"/>
    <w:rsid w:val="00381FF0"/>
  </w:style>
  <w:style w:type="character" w:customStyle="1" w:styleId="WW-Absatz-Standardschriftart1111111111111111111111111111111">
    <w:name w:val="WW-Absatz-Standardschriftart1111111111111111111111111111111"/>
    <w:rsid w:val="00381FF0"/>
  </w:style>
  <w:style w:type="character" w:customStyle="1" w:styleId="WW-Absatz-Standardschriftart11111111111111111111111111111111">
    <w:name w:val="WW-Absatz-Standardschriftart11111111111111111111111111111111"/>
    <w:rsid w:val="00381FF0"/>
  </w:style>
  <w:style w:type="character" w:customStyle="1" w:styleId="WW-Absatz-Standardschriftart111111111111111111111111111111111">
    <w:name w:val="WW-Absatz-Standardschriftart111111111111111111111111111111111"/>
    <w:rsid w:val="00381FF0"/>
  </w:style>
  <w:style w:type="character" w:customStyle="1" w:styleId="WW8Num8z0">
    <w:name w:val="WW8Num8z0"/>
    <w:rsid w:val="00381FF0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381FF0"/>
  </w:style>
  <w:style w:type="character" w:customStyle="1" w:styleId="WW-Absatz-Standardschriftart11111111111111111111111111111111111">
    <w:name w:val="WW-Absatz-Standardschriftart11111111111111111111111111111111111"/>
    <w:rsid w:val="00381FF0"/>
  </w:style>
  <w:style w:type="character" w:customStyle="1" w:styleId="WW-Absatz-Standardschriftart111111111111111111111111111111111111">
    <w:name w:val="WW-Absatz-Standardschriftart111111111111111111111111111111111111"/>
    <w:rsid w:val="00381FF0"/>
  </w:style>
  <w:style w:type="character" w:customStyle="1" w:styleId="WW-Absatz-Standardschriftart1111111111111111111111111111111111111">
    <w:name w:val="WW-Absatz-Standardschriftart1111111111111111111111111111111111111"/>
    <w:rsid w:val="00381FF0"/>
  </w:style>
  <w:style w:type="character" w:customStyle="1" w:styleId="WW8Num1z0">
    <w:name w:val="WW8Num1z0"/>
    <w:rsid w:val="00381FF0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381FF0"/>
  </w:style>
  <w:style w:type="character" w:customStyle="1" w:styleId="WW-Absatz-Standardschriftart111111111111111111111111111111111111111">
    <w:name w:val="WW-Absatz-Standardschriftart111111111111111111111111111111111111111"/>
    <w:rsid w:val="00381FF0"/>
  </w:style>
  <w:style w:type="character" w:customStyle="1" w:styleId="WW-Absatz-Standardschriftart1111111111111111111111111111111111111111">
    <w:name w:val="WW-Absatz-Standardschriftart1111111111111111111111111111111111111111"/>
    <w:rsid w:val="00381FF0"/>
  </w:style>
  <w:style w:type="character" w:customStyle="1" w:styleId="WW-Absatz-Standardschriftart11111111111111111111111111111111111111111">
    <w:name w:val="WW-Absatz-Standardschriftart11111111111111111111111111111111111111111"/>
    <w:rsid w:val="00381FF0"/>
  </w:style>
  <w:style w:type="character" w:customStyle="1" w:styleId="WW-Absatz-Standardschriftart111111111111111111111111111111111111111111">
    <w:name w:val="WW-Absatz-Standardschriftart111111111111111111111111111111111111111111"/>
    <w:rsid w:val="00381FF0"/>
  </w:style>
  <w:style w:type="character" w:customStyle="1" w:styleId="WW-Absatz-Standardschriftart1111111111111111111111111111111111111111111">
    <w:name w:val="WW-Absatz-Standardschriftart1111111111111111111111111111111111111111111"/>
    <w:rsid w:val="00381FF0"/>
  </w:style>
  <w:style w:type="character" w:customStyle="1" w:styleId="WW-Absatz-Standardschriftart11111111111111111111111111111111111111111111">
    <w:name w:val="WW-Absatz-Standardschriftart11111111111111111111111111111111111111111111"/>
    <w:rsid w:val="00381FF0"/>
  </w:style>
  <w:style w:type="character" w:customStyle="1" w:styleId="WW-Absatz-Standardschriftart111111111111111111111111111111111111111111111">
    <w:name w:val="WW-Absatz-Standardschriftart111111111111111111111111111111111111111111111"/>
    <w:rsid w:val="00381FF0"/>
  </w:style>
  <w:style w:type="character" w:customStyle="1" w:styleId="WW-Absatz-Standardschriftart1111111111111111111111111111111111111111111111">
    <w:name w:val="WW-Absatz-Standardschriftart1111111111111111111111111111111111111111111111"/>
    <w:rsid w:val="00381FF0"/>
  </w:style>
  <w:style w:type="character" w:customStyle="1" w:styleId="WW-Absatz-Standardschriftart11111111111111111111111111111111111111111111111">
    <w:name w:val="WW-Absatz-Standardschriftart11111111111111111111111111111111111111111111111"/>
    <w:rsid w:val="00381FF0"/>
  </w:style>
  <w:style w:type="character" w:customStyle="1" w:styleId="WW-Absatz-Standardschriftart111111111111111111111111111111111111111111111111">
    <w:name w:val="WW-Absatz-Standardschriftart111111111111111111111111111111111111111111111111"/>
    <w:rsid w:val="00381FF0"/>
  </w:style>
  <w:style w:type="character" w:customStyle="1" w:styleId="WW-Absatz-Standardschriftart1111111111111111111111111111111111111111111111111">
    <w:name w:val="WW-Absatz-Standardschriftart1111111111111111111111111111111111111111111111111"/>
    <w:rsid w:val="00381FF0"/>
  </w:style>
  <w:style w:type="character" w:customStyle="1" w:styleId="WW-Absatz-Standardschriftart11111111111111111111111111111111111111111111111111">
    <w:name w:val="WW-Absatz-Standardschriftart11111111111111111111111111111111111111111111111111"/>
    <w:rsid w:val="00381FF0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381FF0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381FF0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381FF0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381FF0"/>
  </w:style>
  <w:style w:type="character" w:customStyle="1" w:styleId="WW8Num10z0">
    <w:name w:val="WW8Num10z0"/>
    <w:rsid w:val="00381FF0"/>
    <w:rPr>
      <w:b w:val="0"/>
      <w:sz w:val="28"/>
    </w:rPr>
  </w:style>
  <w:style w:type="paragraph" w:customStyle="1" w:styleId="aff6">
    <w:name w:val="Заголовок"/>
    <w:basedOn w:val="a"/>
    <w:next w:val="af7"/>
    <w:rsid w:val="00381FF0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f7">
    <w:name w:val="List"/>
    <w:basedOn w:val="af7"/>
    <w:rsid w:val="00381FF0"/>
    <w:pPr>
      <w:suppressAutoHyphens/>
    </w:pPr>
    <w:rPr>
      <w:rFonts w:cs="Tahoma"/>
      <w:lang w:eastAsia="ar-SA"/>
    </w:rPr>
  </w:style>
  <w:style w:type="paragraph" w:customStyle="1" w:styleId="15">
    <w:name w:val="Название1"/>
    <w:basedOn w:val="a"/>
    <w:rsid w:val="00381FF0"/>
    <w:pPr>
      <w:suppressLineNumbers/>
      <w:suppressAutoHyphens/>
      <w:spacing w:before="120" w:after="120"/>
    </w:pPr>
    <w:rPr>
      <w:rFonts w:eastAsia="Times New Roman" w:cs="Tahoma"/>
      <w:i/>
      <w:iCs/>
      <w:lang w:eastAsia="ar-SA"/>
    </w:rPr>
  </w:style>
  <w:style w:type="paragraph" w:customStyle="1" w:styleId="16">
    <w:name w:val="Указатель1"/>
    <w:basedOn w:val="a"/>
    <w:rsid w:val="00381FF0"/>
    <w:pPr>
      <w:suppressLineNumbers/>
      <w:suppressAutoHyphens/>
    </w:pPr>
    <w:rPr>
      <w:rFonts w:eastAsia="Times New Roman" w:cs="Tahoma"/>
      <w:lang w:eastAsia="ar-SA"/>
    </w:rPr>
  </w:style>
  <w:style w:type="paragraph" w:customStyle="1" w:styleId="aff8">
    <w:name w:val="Заголовок таблицы"/>
    <w:basedOn w:val="ad"/>
    <w:rsid w:val="00381FF0"/>
    <w:pPr>
      <w:jc w:val="center"/>
    </w:pPr>
    <w:rPr>
      <w:b/>
      <w:bCs/>
      <w:i/>
      <w:iCs/>
    </w:rPr>
  </w:style>
  <w:style w:type="paragraph" w:customStyle="1" w:styleId="aff9">
    <w:name w:val="Комментарий"/>
    <w:basedOn w:val="a"/>
    <w:next w:val="a"/>
    <w:rsid w:val="00381FF0"/>
    <w:pPr>
      <w:widowControl w:val="0"/>
      <w:suppressAutoHyphens/>
      <w:autoSpaceDE w:val="0"/>
      <w:ind w:left="170"/>
      <w:jc w:val="both"/>
    </w:pPr>
    <w:rPr>
      <w:rFonts w:ascii="Arial" w:eastAsia="Times New Roman" w:hAnsi="Arial" w:cs="Arial"/>
      <w:i/>
      <w:iCs/>
      <w:color w:val="800080"/>
      <w:sz w:val="22"/>
      <w:szCs w:val="22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381FF0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381FF0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381FF0"/>
  </w:style>
  <w:style w:type="paragraph" w:customStyle="1" w:styleId="CharChar1CharChar1CharChar">
    <w:name w:val="Char Char Знак Знак1 Char Char1 Знак Знак Char Char"/>
    <w:basedOn w:val="a"/>
    <w:rsid w:val="00381FF0"/>
    <w:pPr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affa">
    <w:name w:val="Знак"/>
    <w:basedOn w:val="a"/>
    <w:rsid w:val="00381FF0"/>
    <w:pPr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font1">
    <w:name w:val="font1"/>
    <w:basedOn w:val="a"/>
    <w:rsid w:val="00381FF0"/>
    <w:pPr>
      <w:spacing w:before="100" w:beforeAutospacing="1" w:after="100" w:afterAutospacing="1"/>
    </w:pPr>
    <w:rPr>
      <w:rFonts w:ascii="Arial" w:eastAsia="Times New Roman" w:hAnsi="Arial" w:cs="Arial"/>
      <w:sz w:val="20"/>
      <w:szCs w:val="20"/>
    </w:rPr>
  </w:style>
  <w:style w:type="paragraph" w:customStyle="1" w:styleId="xl26">
    <w:name w:val="xl26"/>
    <w:basedOn w:val="a"/>
    <w:rsid w:val="00381FF0"/>
    <w:pPr>
      <w:spacing w:before="100" w:beforeAutospacing="1" w:after="100" w:afterAutospacing="1"/>
    </w:pPr>
    <w:rPr>
      <w:rFonts w:eastAsia="Times New Roman"/>
    </w:rPr>
  </w:style>
  <w:style w:type="paragraph" w:customStyle="1" w:styleId="xl27">
    <w:name w:val="xl27"/>
    <w:basedOn w:val="a"/>
    <w:rsid w:val="00381FF0"/>
    <w:pPr>
      <w:spacing w:before="100" w:beforeAutospacing="1" w:after="100" w:afterAutospacing="1"/>
      <w:jc w:val="center"/>
    </w:pPr>
    <w:rPr>
      <w:rFonts w:eastAsia="Times New Roman"/>
    </w:rPr>
  </w:style>
  <w:style w:type="paragraph" w:customStyle="1" w:styleId="xl28">
    <w:name w:val="xl28"/>
    <w:basedOn w:val="a"/>
    <w:rsid w:val="00381FF0"/>
    <w:pPr>
      <w:spacing w:before="100" w:beforeAutospacing="1" w:after="100" w:afterAutospacing="1"/>
      <w:jc w:val="right"/>
    </w:pPr>
    <w:rPr>
      <w:rFonts w:ascii="Verdana" w:eastAsia="Times New Roman" w:hAnsi="Verdana"/>
      <w:b/>
      <w:bCs/>
    </w:rPr>
  </w:style>
  <w:style w:type="paragraph" w:customStyle="1" w:styleId="xl29">
    <w:name w:val="xl29"/>
    <w:basedOn w:val="a"/>
    <w:rsid w:val="00381FF0"/>
    <w:pPr>
      <w:spacing w:before="100" w:beforeAutospacing="1" w:after="100" w:afterAutospacing="1"/>
      <w:jc w:val="right"/>
    </w:pPr>
    <w:rPr>
      <w:rFonts w:ascii="Verdana" w:eastAsia="Times New Roman" w:hAnsi="Verdana"/>
    </w:rPr>
  </w:style>
  <w:style w:type="paragraph" w:customStyle="1" w:styleId="xl31">
    <w:name w:val="xl31"/>
    <w:basedOn w:val="a"/>
    <w:rsid w:val="00381FF0"/>
    <w:pP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32">
    <w:name w:val="xl32"/>
    <w:basedOn w:val="a"/>
    <w:rsid w:val="00381FF0"/>
    <w:pP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33">
    <w:name w:val="xl3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34">
    <w:name w:val="xl3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35">
    <w:name w:val="xl3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36">
    <w:name w:val="xl36"/>
    <w:basedOn w:val="a"/>
    <w:rsid w:val="00381FF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</w:rPr>
  </w:style>
  <w:style w:type="paragraph" w:customStyle="1" w:styleId="xl37">
    <w:name w:val="xl3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38">
    <w:name w:val="xl38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39">
    <w:name w:val="xl39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40">
    <w:name w:val="xl40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41">
    <w:name w:val="xl41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42">
    <w:name w:val="xl42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43">
    <w:name w:val="xl4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44">
    <w:name w:val="xl4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45">
    <w:name w:val="xl4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46">
    <w:name w:val="xl46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  <w:color w:val="000000"/>
      <w:sz w:val="28"/>
      <w:szCs w:val="28"/>
    </w:rPr>
  </w:style>
  <w:style w:type="paragraph" w:customStyle="1" w:styleId="xl47">
    <w:name w:val="xl4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48">
    <w:name w:val="xl48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49">
    <w:name w:val="xl49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  <w:color w:val="000000"/>
    </w:rPr>
  </w:style>
  <w:style w:type="paragraph" w:customStyle="1" w:styleId="xl50">
    <w:name w:val="xl50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b/>
      <w:bCs/>
      <w:color w:val="000000"/>
    </w:rPr>
  </w:style>
  <w:style w:type="paragraph" w:customStyle="1" w:styleId="xl51">
    <w:name w:val="xl51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52">
    <w:name w:val="xl52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i/>
      <w:iCs/>
      <w:color w:val="000000"/>
    </w:rPr>
  </w:style>
  <w:style w:type="paragraph" w:customStyle="1" w:styleId="xl53">
    <w:name w:val="xl5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b/>
      <w:bCs/>
      <w:i/>
      <w:iCs/>
      <w:color w:val="000000"/>
    </w:rPr>
  </w:style>
  <w:style w:type="paragraph" w:customStyle="1" w:styleId="xl54">
    <w:name w:val="xl5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55">
    <w:name w:val="xl5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color w:val="000000"/>
    </w:rPr>
  </w:style>
  <w:style w:type="paragraph" w:customStyle="1" w:styleId="xl56">
    <w:name w:val="xl56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i/>
      <w:iCs/>
    </w:rPr>
  </w:style>
  <w:style w:type="paragraph" w:customStyle="1" w:styleId="xl57">
    <w:name w:val="xl5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color w:val="000000"/>
    </w:rPr>
  </w:style>
  <w:style w:type="paragraph" w:customStyle="1" w:styleId="xl58">
    <w:name w:val="xl58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59">
    <w:name w:val="xl59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60">
    <w:name w:val="xl60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</w:rPr>
  </w:style>
  <w:style w:type="paragraph" w:customStyle="1" w:styleId="xl61">
    <w:name w:val="xl61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  <w:i/>
      <w:iCs/>
    </w:rPr>
  </w:style>
  <w:style w:type="paragraph" w:customStyle="1" w:styleId="xl62">
    <w:name w:val="xl62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63">
    <w:name w:val="xl6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5">
    <w:name w:val="xl6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 CYR" w:eastAsia="Times New Roman" w:hAnsi="Arial CYR" w:cs="Arial CYR"/>
      <w:color w:val="000000"/>
    </w:rPr>
  </w:style>
  <w:style w:type="paragraph" w:customStyle="1" w:styleId="xl66">
    <w:name w:val="xl66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67">
    <w:name w:val="xl67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"/>
    <w:rsid w:val="00381FF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9">
    <w:name w:val="xl69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 CYR" w:eastAsia="Times New Roman" w:hAnsi="Arial CYR" w:cs="Arial CYR"/>
      <w:color w:val="000000"/>
    </w:rPr>
  </w:style>
  <w:style w:type="paragraph" w:customStyle="1" w:styleId="xl70">
    <w:name w:val="xl70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  <w:b/>
      <w:bCs/>
      <w:i/>
      <w:iCs/>
    </w:rPr>
  </w:style>
  <w:style w:type="paragraph" w:customStyle="1" w:styleId="xl71">
    <w:name w:val="xl71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  <w:color w:val="000000"/>
    </w:rPr>
  </w:style>
  <w:style w:type="paragraph" w:customStyle="1" w:styleId="xl72">
    <w:name w:val="xl72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73">
    <w:name w:val="xl73"/>
    <w:basedOn w:val="a"/>
    <w:rsid w:val="00381FF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74">
    <w:name w:val="xl74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75">
    <w:name w:val="xl75"/>
    <w:basedOn w:val="a"/>
    <w:rsid w:val="00381FF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76">
    <w:name w:val="xl76"/>
    <w:basedOn w:val="a"/>
    <w:rsid w:val="00381FF0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77">
    <w:name w:val="xl7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eastAsia="Times New Roman"/>
    </w:rPr>
  </w:style>
  <w:style w:type="paragraph" w:customStyle="1" w:styleId="xl78">
    <w:name w:val="xl78"/>
    <w:basedOn w:val="a"/>
    <w:rsid w:val="00381FF0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CYR" w:eastAsia="Times New Roman" w:hAnsi="Arial CYR" w:cs="Arial CYR"/>
      <w:i/>
      <w:iCs/>
      <w:color w:val="000000"/>
    </w:rPr>
  </w:style>
  <w:style w:type="paragraph" w:customStyle="1" w:styleId="xl79">
    <w:name w:val="xl79"/>
    <w:basedOn w:val="a"/>
    <w:rsid w:val="00381FF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80">
    <w:name w:val="xl80"/>
    <w:basedOn w:val="a"/>
    <w:rsid w:val="00381FF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81">
    <w:name w:val="xl81"/>
    <w:basedOn w:val="a"/>
    <w:rsid w:val="00381FF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82">
    <w:name w:val="xl82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83">
    <w:name w:val="xl8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84">
    <w:name w:val="xl8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85">
    <w:name w:val="xl8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i/>
      <w:iCs/>
    </w:rPr>
  </w:style>
  <w:style w:type="paragraph" w:customStyle="1" w:styleId="xl86">
    <w:name w:val="xl86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i/>
      <w:iCs/>
    </w:rPr>
  </w:style>
  <w:style w:type="paragraph" w:customStyle="1" w:styleId="xl87">
    <w:name w:val="xl8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i/>
      <w:iCs/>
    </w:rPr>
  </w:style>
  <w:style w:type="paragraph" w:customStyle="1" w:styleId="xl88">
    <w:name w:val="xl88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381FF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89">
    <w:name w:val="xl89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90">
    <w:name w:val="xl90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91">
    <w:name w:val="xl91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b/>
      <w:bCs/>
      <w:color w:val="000000"/>
      <w:sz w:val="18"/>
      <w:szCs w:val="18"/>
    </w:rPr>
  </w:style>
  <w:style w:type="paragraph" w:customStyle="1" w:styleId="xl92">
    <w:name w:val="xl92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93">
    <w:name w:val="xl93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94">
    <w:name w:val="xl94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95">
    <w:name w:val="xl95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96">
    <w:name w:val="xl96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7">
    <w:name w:val="xl97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98">
    <w:name w:val="xl98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99">
    <w:name w:val="xl99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</w:rPr>
  </w:style>
  <w:style w:type="paragraph" w:customStyle="1" w:styleId="xl100">
    <w:name w:val="xl100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color w:val="000000"/>
    </w:rPr>
  </w:style>
  <w:style w:type="paragraph" w:customStyle="1" w:styleId="xl101">
    <w:name w:val="xl101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</w:rPr>
  </w:style>
  <w:style w:type="paragraph" w:customStyle="1" w:styleId="xl102">
    <w:name w:val="xl102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03">
    <w:name w:val="xl103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04">
    <w:name w:val="xl104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</w:rPr>
  </w:style>
  <w:style w:type="paragraph" w:customStyle="1" w:styleId="xl105">
    <w:name w:val="xl105"/>
    <w:basedOn w:val="a"/>
    <w:rsid w:val="00381FF0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06">
    <w:name w:val="xl106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07">
    <w:name w:val="xl107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08">
    <w:name w:val="xl108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c1e0e7eee2fbe9">
    <w:name w:val="Бc1аe0зe7оeeвe2ыfbйe9"/>
    <w:rsid w:val="00FE5115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  <w:style w:type="character" w:customStyle="1" w:styleId="FontStyle12">
    <w:name w:val="Font Style12"/>
    <w:rsid w:val="00FE5115"/>
    <w:rPr>
      <w:rFonts w:ascii="Times New Roman" w:hAnsi="Times New Roman" w:cs="Times New Roman"/>
      <w:sz w:val="26"/>
      <w:szCs w:val="26"/>
    </w:rPr>
  </w:style>
  <w:style w:type="paragraph" w:customStyle="1" w:styleId="18">
    <w:name w:val="Абзац списка1"/>
    <w:basedOn w:val="a"/>
    <w:rsid w:val="00FE5115"/>
    <w:pPr>
      <w:autoSpaceDE w:val="0"/>
      <w:autoSpaceDN w:val="0"/>
      <w:adjustRightInd w:val="0"/>
      <w:spacing w:after="200" w:line="276" w:lineRule="auto"/>
      <w:ind w:left="720"/>
      <w:contextualSpacing/>
    </w:pPr>
    <w:rPr>
      <w:rFonts w:ascii="Calibri" w:eastAsia="Batang" w:hAnsi="Calibri"/>
      <w:lang w:eastAsia="ko-KR"/>
    </w:rPr>
  </w:style>
  <w:style w:type="paragraph" w:customStyle="1" w:styleId="formattexttopleveltextindenttext">
    <w:name w:val="formattext topleveltext indenttext"/>
    <w:basedOn w:val="a"/>
    <w:rsid w:val="00FE5115"/>
    <w:pPr>
      <w:spacing w:before="100" w:beforeAutospacing="1" w:after="100" w:afterAutospacing="1"/>
    </w:pPr>
    <w:rPr>
      <w:rFonts w:eastAsia="Batang"/>
      <w:lang w:eastAsia="ko-KR"/>
    </w:rPr>
  </w:style>
  <w:style w:type="paragraph" w:customStyle="1" w:styleId="19">
    <w:name w:val="Без интервала1"/>
    <w:rsid w:val="003E37DC"/>
    <w:pPr>
      <w:suppressAutoHyphens/>
      <w:spacing w:line="240" w:lineRule="auto"/>
      <w:jc w:val="left"/>
    </w:pPr>
    <w:rPr>
      <w:rFonts w:ascii="Calibri" w:eastAsia="Times New Roman" w:hAnsi="Calibri" w:cs="Calibri"/>
      <w:lang w:eastAsia="zh-CN"/>
    </w:rPr>
  </w:style>
  <w:style w:type="paragraph" w:styleId="affb">
    <w:name w:val="footnote text"/>
    <w:basedOn w:val="a"/>
    <w:link w:val="1a"/>
    <w:rsid w:val="003E37DC"/>
    <w:rPr>
      <w:rFonts w:eastAsia="Times New Roman"/>
      <w:sz w:val="20"/>
      <w:szCs w:val="20"/>
    </w:rPr>
  </w:style>
  <w:style w:type="character" w:customStyle="1" w:styleId="affc">
    <w:name w:val="Текст сноски Знак"/>
    <w:basedOn w:val="a0"/>
    <w:link w:val="affb"/>
    <w:uiPriority w:val="99"/>
    <w:semiHidden/>
    <w:rsid w:val="003E37DC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1a">
    <w:name w:val="Текст сноски Знак1"/>
    <w:basedOn w:val="a0"/>
    <w:link w:val="affb"/>
    <w:rsid w:val="003E37D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d">
    <w:name w:val="annotation text"/>
    <w:basedOn w:val="a"/>
    <w:link w:val="affe"/>
    <w:uiPriority w:val="99"/>
    <w:unhideWhenUsed/>
    <w:rsid w:val="003E37DC"/>
    <w:rPr>
      <w:rFonts w:eastAsia="Times New Roman"/>
      <w:sz w:val="20"/>
      <w:szCs w:val="20"/>
    </w:rPr>
  </w:style>
  <w:style w:type="character" w:customStyle="1" w:styleId="affe">
    <w:name w:val="Текст примечания Знак"/>
    <w:basedOn w:val="a0"/>
    <w:link w:val="affd"/>
    <w:uiPriority w:val="99"/>
    <w:rsid w:val="003E37D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">
    <w:name w:val="annotation subject"/>
    <w:basedOn w:val="affd"/>
    <w:next w:val="affd"/>
    <w:link w:val="afff0"/>
    <w:uiPriority w:val="99"/>
    <w:semiHidden/>
    <w:unhideWhenUsed/>
    <w:rsid w:val="003E37DC"/>
    <w:rPr>
      <w:b/>
      <w:bCs/>
    </w:rPr>
  </w:style>
  <w:style w:type="character" w:customStyle="1" w:styleId="afff0">
    <w:name w:val="Тема примечания Знак"/>
    <w:basedOn w:val="affe"/>
    <w:link w:val="afff"/>
    <w:uiPriority w:val="99"/>
    <w:semiHidden/>
    <w:rsid w:val="003E37DC"/>
    <w:rPr>
      <w:b/>
      <w:bCs/>
    </w:rPr>
  </w:style>
  <w:style w:type="paragraph" w:styleId="25">
    <w:name w:val="Body Text 2"/>
    <w:basedOn w:val="a"/>
    <w:link w:val="26"/>
    <w:uiPriority w:val="99"/>
    <w:unhideWhenUsed/>
    <w:rsid w:val="003E37DC"/>
    <w:pPr>
      <w:spacing w:after="120" w:line="480" w:lineRule="auto"/>
    </w:pPr>
    <w:rPr>
      <w:rFonts w:eastAsia="Times New Roman"/>
    </w:rPr>
  </w:style>
  <w:style w:type="character" w:customStyle="1" w:styleId="26">
    <w:name w:val="Основной текст 2 Знак"/>
    <w:basedOn w:val="a0"/>
    <w:link w:val="25"/>
    <w:uiPriority w:val="99"/>
    <w:rsid w:val="003E37D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1">
    <w:name w:val="footnote reference"/>
    <w:uiPriority w:val="99"/>
    <w:semiHidden/>
    <w:unhideWhenUsed/>
    <w:rsid w:val="003E37DC"/>
    <w:rPr>
      <w:vertAlign w:val="superscript"/>
    </w:rPr>
  </w:style>
  <w:style w:type="paragraph" w:customStyle="1" w:styleId="aj">
    <w:name w:val="_aj"/>
    <w:basedOn w:val="a"/>
    <w:rsid w:val="00615DC3"/>
    <w:pPr>
      <w:spacing w:before="100" w:beforeAutospacing="1" w:after="100" w:afterAutospacing="1"/>
    </w:pPr>
    <w:rPr>
      <w:rFonts w:eastAsia="Times New Roman"/>
    </w:rPr>
  </w:style>
  <w:style w:type="paragraph" w:customStyle="1" w:styleId="afff2">
    <w:name w:val="Знак Знак Знак Знак Знак Знак Знак"/>
    <w:basedOn w:val="a"/>
    <w:rsid w:val="005C5C24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customStyle="1" w:styleId="afff3">
    <w:name w:val=" Знак Знак Знак Знак Знак Знак Знак"/>
    <w:basedOn w:val="a"/>
    <w:rsid w:val="00FF1328"/>
    <w:pPr>
      <w:spacing w:after="160" w:line="240" w:lineRule="exact"/>
    </w:pPr>
    <w:rPr>
      <w:rFonts w:ascii="Verdana" w:eastAsia="Times New Roman" w:hAnsi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76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1727F-2029-4B36-A690-7A6D38802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2</Pages>
  <Words>354</Words>
  <Characters>2020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15апреля 2022 года,  пятница, издаётся с декабря 2005 года  №4 </vt:lpstr>
      <vt:lpstr>431122 с. Новая-Потьма</vt:lpstr>
    </vt:vector>
  </TitlesOfParts>
  <Company>Microsoft</Company>
  <LinksUpToDate>false</LinksUpToDate>
  <CharactersWithSpaces>2370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47</cp:revision>
  <dcterms:created xsi:type="dcterms:W3CDTF">2020-03-18T14:19:00Z</dcterms:created>
  <dcterms:modified xsi:type="dcterms:W3CDTF">2022-06-28T06:53:00Z</dcterms:modified>
</cp:coreProperties>
</file>