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 xml:space="preserve">ОТ  </w:t>
      </w:r>
      <w:r w:rsidR="0034496A">
        <w:rPr>
          <w:b/>
          <w:sz w:val="28"/>
          <w:szCs w:val="28"/>
        </w:rPr>
        <w:t>06 МАЯ</w:t>
      </w:r>
      <w:r w:rsidRPr="00593215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2</w:t>
      </w:r>
      <w:r w:rsidRPr="00593215">
        <w:rPr>
          <w:b/>
          <w:sz w:val="28"/>
          <w:szCs w:val="28"/>
        </w:rPr>
        <w:t xml:space="preserve"> ГОДА  №  </w:t>
      </w:r>
      <w:r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FA10D9">
        <w:rPr>
          <w:b/>
        </w:rPr>
        <w:t xml:space="preserve"> </w:t>
      </w:r>
      <w:r w:rsidR="0034496A">
        <w:rPr>
          <w:b/>
        </w:rPr>
        <w:t>1</w:t>
      </w:r>
      <w:r w:rsidR="00FA10D9">
        <w:rPr>
          <w:b/>
        </w:rPr>
        <w:t xml:space="preserve"> КВАРТАЛ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34496A">
        <w:t>1</w:t>
      </w:r>
      <w:r w:rsidR="00FA10D9">
        <w:t xml:space="preserve"> квартал </w:t>
      </w:r>
      <w:r w:rsidRPr="000639A5">
        <w:t>202</w:t>
      </w:r>
      <w:r w:rsidR="0034496A">
        <w:t>2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34496A">
        <w:t>1120,2</w:t>
      </w:r>
      <w:r w:rsidRPr="000639A5">
        <w:t xml:space="preserve"> тыс. рублей и по расходам в сумме –</w:t>
      </w:r>
      <w:r w:rsidR="0034496A">
        <w:t>547</w:t>
      </w:r>
      <w:r w:rsidR="00FA10D9">
        <w:t>,0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Default="000639A5" w:rsidP="000639A5">
      <w:pPr>
        <w:suppressAutoHyphens w:val="0"/>
        <w:jc w:val="center"/>
        <w:rPr>
          <w:b/>
          <w:sz w:val="20"/>
          <w:szCs w:val="20"/>
        </w:rPr>
      </w:pPr>
      <w:r w:rsidRPr="009E486D">
        <w:rPr>
          <w:b/>
          <w:bCs/>
          <w:sz w:val="20"/>
          <w:szCs w:val="20"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FA10D9" w:rsidRPr="009E486D">
        <w:rPr>
          <w:b/>
          <w:sz w:val="20"/>
          <w:szCs w:val="20"/>
        </w:rPr>
        <w:t xml:space="preserve">ЗА  </w:t>
      </w:r>
      <w:r w:rsidR="0034496A">
        <w:rPr>
          <w:b/>
          <w:sz w:val="20"/>
          <w:szCs w:val="20"/>
        </w:rPr>
        <w:t>1</w:t>
      </w:r>
      <w:r w:rsidR="00FA10D9" w:rsidRPr="009E486D">
        <w:rPr>
          <w:b/>
          <w:sz w:val="20"/>
          <w:szCs w:val="20"/>
        </w:rPr>
        <w:t xml:space="preserve"> КВАРТАЛ 202</w:t>
      </w:r>
      <w:r w:rsidR="0034496A">
        <w:rPr>
          <w:b/>
          <w:sz w:val="20"/>
          <w:szCs w:val="20"/>
        </w:rPr>
        <w:t>2</w:t>
      </w:r>
      <w:r w:rsidR="00FA10D9" w:rsidRPr="009E486D">
        <w:rPr>
          <w:b/>
          <w:sz w:val="20"/>
          <w:szCs w:val="20"/>
        </w:rPr>
        <w:t xml:space="preserve"> ГОДА</w:t>
      </w:r>
    </w:p>
    <w:p w:rsidR="009E486D" w:rsidRPr="009E486D" w:rsidRDefault="009E486D" w:rsidP="000639A5">
      <w:pPr>
        <w:suppressAutoHyphens w:val="0"/>
        <w:jc w:val="center"/>
        <w:rPr>
          <w:b/>
          <w:bCs/>
          <w:sz w:val="20"/>
          <w:szCs w:val="20"/>
          <w:lang w:eastAsia="ru-RU"/>
        </w:rPr>
      </w:pPr>
    </w:p>
    <w:tbl>
      <w:tblPr>
        <w:tblW w:w="10269" w:type="dxa"/>
        <w:jc w:val="center"/>
        <w:tblInd w:w="-2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1"/>
        <w:gridCol w:w="6017"/>
        <w:gridCol w:w="1101"/>
      </w:tblGrid>
      <w:tr w:rsidR="000639A5" w:rsidRPr="00A45E93" w:rsidTr="009E486D">
        <w:trPr>
          <w:jc w:val="center"/>
        </w:trPr>
        <w:tc>
          <w:tcPr>
            <w:tcW w:w="3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6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6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4496A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1120,2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240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16,0</w:t>
            </w:r>
          </w:p>
        </w:tc>
      </w:tr>
      <w:tr w:rsidR="000639A5" w:rsidRPr="00A45E93" w:rsidTr="009E486D">
        <w:trPr>
          <w:trHeight w:val="108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240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4496A" w:rsidP="002274EC">
            <w:pPr>
              <w:jc w:val="right"/>
            </w:pPr>
            <w:r>
              <w:t>10,0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240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4496A" w:rsidP="002274EC">
            <w:pPr>
              <w:jc w:val="right"/>
            </w:pPr>
            <w:r>
              <w:t>0,3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240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5,7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4496A" w:rsidP="002274EC">
            <w:pPr>
              <w:jc w:val="right"/>
            </w:pPr>
            <w:r>
              <w:t>4,7</w:t>
            </w:r>
          </w:p>
        </w:tc>
      </w:tr>
      <w:tr w:rsidR="000639A5" w:rsidRPr="00A45E93" w:rsidTr="00403C05">
        <w:trPr>
          <w:trHeight w:val="815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4496A" w:rsidP="002274EC">
            <w:pPr>
              <w:jc w:val="right"/>
            </w:pPr>
            <w:r>
              <w:t>1,0</w:t>
            </w:r>
          </w:p>
        </w:tc>
      </w:tr>
      <w:tr w:rsidR="00403C0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A45E93" w:rsidRDefault="00403C05" w:rsidP="002274EC">
            <w:pPr>
              <w:rPr>
                <w:b/>
                <w:bCs/>
              </w:rPr>
            </w:pPr>
            <w:r>
              <w:rPr>
                <w:b/>
                <w:bCs/>
              </w:rPr>
              <w:t>114 06025 10 0000 430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A45E93" w:rsidRDefault="00403C05" w:rsidP="00403C05">
            <w:r w:rsidRPr="00403C05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3C05" w:rsidRDefault="00403C05" w:rsidP="002274EC">
            <w:pPr>
              <w:jc w:val="right"/>
            </w:pPr>
            <w:r>
              <w:t>670,7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240" w:rsidP="002274EC">
            <w:pPr>
              <w:jc w:val="right"/>
            </w:pPr>
            <w:r>
              <w:t>433,5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240" w:rsidP="002274EC">
            <w:pPr>
              <w:jc w:val="right"/>
            </w:pPr>
            <w:r>
              <w:t>433,5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403C05" w:rsidP="002274EC">
            <w:pPr>
              <w:jc w:val="right"/>
            </w:pPr>
            <w:r>
              <w:t>279,6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8178EB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8EB" w:rsidRPr="00A45E93" w:rsidRDefault="00636FD1" w:rsidP="00636FD1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Pr="00A45E93" w:rsidRDefault="00636FD1" w:rsidP="002274EC">
            <w:r>
              <w:t>Безвозмездные денежные поступления текущего характера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Default="00403C05" w:rsidP="002274EC">
            <w:pPr>
              <w:jc w:val="right"/>
            </w:pPr>
            <w:r>
              <w:t>40,5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837D1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240" w:rsidP="002274EC">
            <w:pPr>
              <w:jc w:val="right"/>
            </w:pPr>
            <w:r>
              <w:t>15,1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trHeight w:val="845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403C05" w:rsidP="002274EC">
            <w:pPr>
              <w:jc w:val="right"/>
            </w:pPr>
            <w:r>
              <w:t>15,1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240" w:rsidP="002274EC">
            <w:pPr>
              <w:jc w:val="right"/>
            </w:pPr>
            <w:r>
              <w:t>98,3</w:t>
            </w:r>
          </w:p>
        </w:tc>
      </w:tr>
      <w:tr w:rsidR="00FA10D9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A45E93" w:rsidRDefault="00FA10D9" w:rsidP="002274EC">
            <w:r w:rsidRPr="00A45E93">
              <w:t>000 202 40014 00 0000 150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FA10D9" w:rsidP="00FA10D9">
            <w:pPr>
              <w:jc w:val="right"/>
            </w:pPr>
          </w:p>
        </w:tc>
      </w:tr>
      <w:tr w:rsidR="00FA10D9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A45E93" w:rsidRDefault="00FA10D9" w:rsidP="002274EC">
            <w:r w:rsidRPr="00A45E93">
              <w:t>000 202 40014 10 0000 150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403C05" w:rsidP="00FA10D9">
            <w:pPr>
              <w:jc w:val="right"/>
            </w:pPr>
            <w:r>
              <w:t>98,3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9E486D" w:rsidRDefault="000639A5" w:rsidP="000639A5">
      <w:pPr>
        <w:ind w:right="-287"/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>РАСПРЕДЕЛЕНИЕ</w:t>
      </w:r>
    </w:p>
    <w:p w:rsidR="000639A5" w:rsidRPr="009E486D" w:rsidRDefault="000639A5" w:rsidP="000639A5">
      <w:pPr>
        <w:ind w:right="-287"/>
        <w:jc w:val="center"/>
        <w:rPr>
          <w:b/>
          <w:bCs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FA10D9" w:rsidRPr="009E486D">
        <w:rPr>
          <w:b/>
          <w:sz w:val="20"/>
          <w:szCs w:val="20"/>
        </w:rPr>
        <w:t xml:space="preserve">ЗА  </w:t>
      </w:r>
      <w:r w:rsidR="0034496A">
        <w:rPr>
          <w:b/>
          <w:sz w:val="20"/>
          <w:szCs w:val="20"/>
        </w:rPr>
        <w:t>1</w:t>
      </w:r>
      <w:r w:rsidR="00FA10D9" w:rsidRPr="009E486D">
        <w:rPr>
          <w:b/>
          <w:sz w:val="20"/>
          <w:szCs w:val="20"/>
        </w:rPr>
        <w:t xml:space="preserve"> КВАРТАЛ 202</w:t>
      </w:r>
      <w:r w:rsidR="0034496A">
        <w:rPr>
          <w:b/>
          <w:sz w:val="20"/>
          <w:szCs w:val="20"/>
        </w:rPr>
        <w:t>2</w:t>
      </w:r>
      <w:r w:rsidR="00FA10D9" w:rsidRPr="009E486D">
        <w:rPr>
          <w:b/>
          <w:sz w:val="20"/>
          <w:szCs w:val="20"/>
        </w:rPr>
        <w:t xml:space="preserve"> ГОДА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7F180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547,0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106,9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106,9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106,9</w:t>
            </w:r>
          </w:p>
        </w:tc>
      </w:tr>
      <w:tr w:rsidR="00FA10D9" w:rsidRPr="00A45E93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FD5B82" w:rsidP="00FA10D9">
            <w:pPr>
              <w:jc w:val="right"/>
            </w:pPr>
            <w:r>
              <w:t>106,9</w:t>
            </w:r>
          </w:p>
        </w:tc>
      </w:tr>
      <w:tr w:rsidR="00FA10D9" w:rsidRPr="00A45E93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FD5B82" w:rsidP="00FA10D9">
            <w:pPr>
              <w:jc w:val="right"/>
            </w:pPr>
            <w:r>
              <w:t>106,9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73,8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33,1</w:t>
            </w:r>
          </w:p>
        </w:tc>
      </w:tr>
      <w:tr w:rsidR="00636FD1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636FD1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296,9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296,9</w:t>
            </w:r>
          </w:p>
        </w:tc>
      </w:tr>
      <w:tr w:rsidR="000639A5" w:rsidRPr="00A45E93" w:rsidTr="009E486D">
        <w:trPr>
          <w:trHeight w:val="1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202,6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A61670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202,6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202,6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154,6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93,9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93,9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76,2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9E486D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17,7</w:t>
            </w:r>
          </w:p>
        </w:tc>
      </w:tr>
      <w:tr w:rsidR="000639A5" w:rsidRPr="00A45E93" w:rsidTr="00A61670">
        <w:trPr>
          <w:trHeight w:val="28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7A6D0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F7E6E" w:rsidRDefault="000639A5" w:rsidP="002274EC">
            <w:pPr>
              <w:rPr>
                <w:i/>
                <w:iCs/>
              </w:rPr>
            </w:pPr>
            <w:r w:rsidRPr="00EF7E6E">
              <w:rPr>
                <w:i/>
                <w:iCs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F7E6E">
              <w:rPr>
                <w:i/>
                <w:iCs/>
              </w:rPr>
              <w:t xml:space="preserve"> ,</w:t>
            </w:r>
            <w:proofErr w:type="gramEnd"/>
            <w:r w:rsidRPr="00EF7E6E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30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FA10D9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A6D0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15,1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15,1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14,5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14,5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11,1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gramStart"/>
            <w:r w:rsidRPr="00A45E93">
              <w:rPr>
                <w:i/>
                <w:iCs/>
              </w:rPr>
              <w:t>социально</w:t>
            </w:r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му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страхованию на выплаты  </w:t>
            </w:r>
            <w:proofErr w:type="spellStart"/>
            <w:r w:rsidRPr="00A45E93">
              <w:rPr>
                <w:i/>
                <w:iCs/>
              </w:rPr>
              <w:t>денеж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r w:rsidRPr="00A45E93">
              <w:rPr>
                <w:i/>
                <w:iCs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3,4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9E486D">
        <w:trPr>
          <w:trHeight w:val="8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</w:rPr>
              <w:t>Жилищно</w:t>
            </w:r>
            <w:proofErr w:type="spellEnd"/>
            <w:r w:rsidRPr="00A45E93">
              <w:rPr>
                <w:b/>
                <w:bCs/>
              </w:rPr>
              <w:t xml:space="preserve"> - коммунальное</w:t>
            </w:r>
            <w:proofErr w:type="gramEnd"/>
            <w:r w:rsidRPr="00A45E93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E03DC3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>чения деятельности</w:t>
            </w:r>
            <w:r w:rsidR="00547C5E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6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7A6D0C">
        <w:trPr>
          <w:trHeight w:val="84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Иные </w:t>
            </w:r>
            <w:r w:rsidRPr="00A45E93">
              <w:rPr>
                <w:i/>
                <w:iCs/>
              </w:rPr>
              <w:t xml:space="preserve"> закупк</w:t>
            </w:r>
            <w:r>
              <w:rPr>
                <w:i/>
                <w:iCs/>
              </w:rPr>
              <w:t>и</w:t>
            </w:r>
            <w:r w:rsidRPr="00A45E93">
              <w:rPr>
                <w:i/>
                <w:iCs/>
              </w:rPr>
              <w:t xml:space="preserve"> товаров, работ и услуг </w:t>
            </w:r>
            <w:r>
              <w:rPr>
                <w:i/>
                <w:iCs/>
              </w:rPr>
              <w:t>для обеспечения государственных (муниципальных нужд)</w:t>
            </w:r>
            <w:r w:rsidRPr="00A45E93">
              <w:rPr>
                <w:i/>
                <w:i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0639A5" w:rsidRPr="00A45E93" w:rsidTr="002274EC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547C5E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7A6D0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FD5B8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</w:tr>
      <w:tr w:rsidR="000639A5" w:rsidRPr="00A45E93" w:rsidTr="002274E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EF7E6E" w:rsidRDefault="00EF7E6E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9E486D" w:rsidRDefault="002274EC" w:rsidP="002274EC">
      <w:pPr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 xml:space="preserve">ВЕДОМСТВЕННАЯ СТРУКТУРА </w:t>
      </w:r>
    </w:p>
    <w:p w:rsidR="00277235" w:rsidRPr="009E486D" w:rsidRDefault="002274EC" w:rsidP="002274EC">
      <w:pPr>
        <w:jc w:val="center"/>
        <w:rPr>
          <w:b/>
          <w:bCs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9E486D">
        <w:rPr>
          <w:b/>
          <w:bCs/>
          <w:sz w:val="20"/>
          <w:szCs w:val="20"/>
        </w:rPr>
        <w:t xml:space="preserve"> </w:t>
      </w:r>
    </w:p>
    <w:p w:rsidR="002274EC" w:rsidRDefault="00FA10D9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 xml:space="preserve">ЗА  </w:t>
      </w:r>
      <w:r w:rsidR="0034496A">
        <w:rPr>
          <w:b/>
          <w:sz w:val="20"/>
          <w:szCs w:val="20"/>
        </w:rPr>
        <w:t>1</w:t>
      </w:r>
      <w:r w:rsidRPr="009E486D">
        <w:rPr>
          <w:b/>
          <w:sz w:val="20"/>
          <w:szCs w:val="20"/>
        </w:rPr>
        <w:t xml:space="preserve"> КВАРТАЛ 202</w:t>
      </w:r>
      <w:r w:rsidR="0034496A">
        <w:rPr>
          <w:b/>
          <w:sz w:val="20"/>
          <w:szCs w:val="20"/>
        </w:rPr>
        <w:t>2</w:t>
      </w:r>
      <w:r w:rsidRPr="009E486D">
        <w:rPr>
          <w:b/>
          <w:sz w:val="20"/>
          <w:szCs w:val="20"/>
        </w:rPr>
        <w:t xml:space="preserve"> ГОДА</w:t>
      </w:r>
    </w:p>
    <w:p w:rsidR="009E486D" w:rsidRPr="009E486D" w:rsidRDefault="009E486D" w:rsidP="002274EC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547,0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106,9</w:t>
            </w:r>
          </w:p>
        </w:tc>
      </w:tr>
      <w:tr w:rsidR="002274EC" w:rsidRPr="00A45E93" w:rsidTr="00547C5E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106,9</w:t>
            </w:r>
          </w:p>
        </w:tc>
      </w:tr>
      <w:tr w:rsidR="002274EC" w:rsidRPr="00A45E93" w:rsidTr="00547C5E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73,8</w:t>
            </w:r>
          </w:p>
        </w:tc>
      </w:tr>
      <w:tr w:rsidR="002274EC" w:rsidRPr="00A45E93" w:rsidTr="003F0F78">
        <w:trPr>
          <w:trHeight w:val="15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33,1</w:t>
            </w:r>
          </w:p>
        </w:tc>
      </w:tr>
      <w:tr w:rsidR="003F0F78" w:rsidRPr="00A45E93" w:rsidTr="003F0F78">
        <w:trPr>
          <w:trHeight w:val="6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5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9E486D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Администрации 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296,9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296,9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202,6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202,6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202,6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154,6</w:t>
            </w:r>
          </w:p>
        </w:tc>
      </w:tr>
      <w:tr w:rsidR="002274EC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FD5B82" w:rsidP="000C6D3F">
            <w:pPr>
              <w:jc w:val="right"/>
            </w:pPr>
            <w:r>
              <w:t>93,9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FD5B82" w:rsidP="000C6D3F">
            <w:pPr>
              <w:jc w:val="right"/>
            </w:pPr>
            <w:r>
              <w:t>76,2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FD5B82" w:rsidRPr="00A45E93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A45E93" w:rsidRDefault="00FD5B82" w:rsidP="00FD5B82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17,7</w:t>
            </w:r>
          </w:p>
        </w:tc>
      </w:tr>
      <w:tr w:rsidR="002274EC" w:rsidRPr="00A45E93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3F0F78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center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right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3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FC0AAD">
        <w:trPr>
          <w:trHeight w:val="34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</w:t>
            </w:r>
            <w:r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2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15,1</w:t>
            </w:r>
          </w:p>
        </w:tc>
      </w:tr>
      <w:tr w:rsidR="002274EC" w:rsidRPr="00A45E93" w:rsidTr="00E03DC3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FD5B82" w:rsidP="000C6D3F">
            <w:pPr>
              <w:jc w:val="right"/>
            </w:pPr>
            <w:r>
              <w:t>15,1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11,1</w:t>
            </w:r>
          </w:p>
        </w:tc>
      </w:tr>
      <w:tr w:rsidR="002274EC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</w:t>
            </w:r>
            <w:proofErr w:type="gramStart"/>
            <w:r w:rsidRPr="00A45E93">
              <w:rPr>
                <w:i/>
                <w:iCs/>
                <w:color w:val="000000"/>
              </w:rPr>
              <w:t>искусстве</w:t>
            </w:r>
            <w:r w:rsidR="009E486D">
              <w:rPr>
                <w:i/>
                <w:iCs/>
                <w:color w:val="000000"/>
              </w:rPr>
              <w:t xml:space="preserve">н </w:t>
            </w:r>
            <w:proofErr w:type="spellStart"/>
            <w:r w:rsidRPr="00A45E93">
              <w:rPr>
                <w:i/>
                <w:i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  <w:color w:val="000000"/>
              </w:rPr>
              <w:t xml:space="preserve">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FC0AA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FD5B82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r w:rsidRPr="00A45E93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A45E93" w:rsidRDefault="00FD5B82" w:rsidP="00FD5B82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2274EC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2274EC" w:rsidRPr="00A45E93" w:rsidTr="00FC0AAD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 w:rsidRPr="00A45E9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FA10D9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>
              <w:t>Исполнение судебных актов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FA10D9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</w:t>
            </w:r>
            <w:r w:rsidR="002A555A">
              <w:rPr>
                <w:i/>
                <w:iCs/>
              </w:rPr>
              <w:t>1</w:t>
            </w:r>
            <w:r w:rsidRPr="00A45E93">
              <w:rPr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  <w:r w:rsidR="002A555A">
              <w:rPr>
                <w:i/>
                <w:iCs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</w:tr>
      <w:tr w:rsidR="002274EC" w:rsidRPr="00A45E93" w:rsidTr="00547C5E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</w:tr>
      <w:tr w:rsidR="000C6D3F" w:rsidRPr="00A45E93" w:rsidTr="00547C5E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9E486D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9E486D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9E486D" w:rsidRDefault="002274EC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>РАСПРЕДЕЛЕНИЕ</w:t>
      </w:r>
    </w:p>
    <w:p w:rsidR="00277235" w:rsidRPr="009E486D" w:rsidRDefault="002274EC" w:rsidP="002274EC">
      <w:pPr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sz w:val="20"/>
          <w:szCs w:val="20"/>
        </w:rPr>
        <w:t xml:space="preserve">БЮДЖЕТНЫХ АССИГНОВАНИЙ БЮДЖЕТА </w:t>
      </w:r>
      <w:r w:rsidRPr="009E486D">
        <w:rPr>
          <w:b/>
          <w:bCs/>
          <w:color w:val="000000"/>
          <w:sz w:val="20"/>
          <w:szCs w:val="2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</w:p>
    <w:p w:rsidR="002274EC" w:rsidRPr="009E486D" w:rsidRDefault="00FA10D9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 xml:space="preserve">ЗА  </w:t>
      </w:r>
      <w:r w:rsidR="0034496A">
        <w:rPr>
          <w:b/>
          <w:sz w:val="20"/>
          <w:szCs w:val="20"/>
        </w:rPr>
        <w:t>1</w:t>
      </w:r>
      <w:r w:rsidRPr="009E486D">
        <w:rPr>
          <w:b/>
          <w:sz w:val="20"/>
          <w:szCs w:val="20"/>
        </w:rPr>
        <w:t xml:space="preserve"> КВАРТАЛ 202</w:t>
      </w:r>
      <w:r w:rsidR="0034496A">
        <w:rPr>
          <w:b/>
          <w:sz w:val="20"/>
          <w:szCs w:val="20"/>
        </w:rPr>
        <w:t>2</w:t>
      </w:r>
      <w:r w:rsidRPr="009E486D">
        <w:rPr>
          <w:b/>
          <w:sz w:val="20"/>
          <w:szCs w:val="20"/>
        </w:rPr>
        <w:t xml:space="preserve"> ГОДА</w:t>
      </w: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547,0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</w:t>
            </w:r>
            <w:proofErr w:type="gramStart"/>
            <w:r w:rsidRPr="00A45E93">
              <w:rPr>
                <w:color w:val="000000"/>
              </w:rPr>
              <w:t>искусствен</w:t>
            </w:r>
            <w:r w:rsidR="00FC0AAD"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2274EC">
            <w:pPr>
              <w:jc w:val="center"/>
            </w:pPr>
            <w: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3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4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A61670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10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2A555A">
        <w:trPr>
          <w:trHeight w:val="4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rPr>
                <w:b/>
                <w:bCs/>
              </w:rPr>
            </w:pPr>
            <w:r>
              <w:rPr>
                <w:b/>
                <w:bCs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D5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11,1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5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3,4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4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B268D" w:rsidP="000C6D3F">
            <w:pPr>
              <w:jc w:val="right"/>
            </w:pPr>
            <w:r>
              <w:t>0,6</w:t>
            </w: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полномочий </w:t>
            </w:r>
            <w:proofErr w:type="spell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 xml:space="preserve">лики Мордовия по определению перечня должностных лиц, уполномоченных составлять протоколы об </w:t>
            </w:r>
            <w:proofErr w:type="spellStart"/>
            <w:r w:rsidRPr="00A45E93">
              <w:rPr>
                <w:b/>
                <w:bCs/>
                <w:color w:val="000000"/>
              </w:rPr>
              <w:t>административ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3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106,9</w:t>
            </w:r>
          </w:p>
        </w:tc>
      </w:tr>
      <w:tr w:rsidR="002274EC" w:rsidRPr="00A45E93" w:rsidTr="00FC0AAD">
        <w:trPr>
          <w:trHeight w:val="4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296,9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>)</w:t>
            </w:r>
            <w:r w:rsidR="009E486D"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154,6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4B268D">
        <w:trPr>
          <w:trHeight w:val="3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2A555A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4B268D" w:rsidP="002A555A">
            <w:pPr>
              <w:jc w:val="right"/>
            </w:pPr>
            <w:r>
              <w:t>48,0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76,2</w:t>
            </w:r>
          </w:p>
        </w:tc>
      </w:tr>
      <w:tr w:rsidR="000C6D3F" w:rsidRPr="00A45E93" w:rsidTr="00547C5E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FC0AAD">
        <w:trPr>
          <w:trHeight w:val="3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4B268D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4B268D">
            <w: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4B268D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</w:t>
            </w:r>
            <w:r>
              <w:rPr>
                <w:i/>
                <w:iCs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17,7</w:t>
            </w: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4B268D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2A555A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B06E75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B06E75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B06E75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B06E75">
            <w:r w:rsidRPr="00A45E93">
              <w:t xml:space="preserve"> </w:t>
            </w:r>
            <w:r>
              <w:t xml:space="preserve">Расходы на выплаты по оплате труда </w:t>
            </w:r>
            <w:r w:rsidRPr="00A45E93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9E486D">
            <w:pPr>
              <w:rPr>
                <w:i/>
                <w:iCs/>
                <w:color w:val="000000"/>
              </w:rPr>
            </w:pPr>
            <w:r w:rsidRPr="00A45E93"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pPr>
              <w:rPr>
                <w:i/>
                <w:iCs/>
                <w:color w:val="000000"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73,8</w:t>
            </w: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9E486D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33,1</w:t>
            </w: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rPr>
                <w:bCs/>
                <w:i/>
                <w:iCs/>
              </w:rPr>
            </w:pPr>
            <w:r w:rsidRPr="00B06E75">
              <w:rPr>
                <w:bCs/>
                <w:i/>
                <w:iCs/>
              </w:rPr>
              <w:t xml:space="preserve">Расходы на выплаты по оплате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B268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B268D" w:rsidP="000C6D3F">
            <w:pPr>
              <w:jc w:val="right"/>
            </w:pPr>
            <w:r>
              <w:t>5,8</w:t>
            </w: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B268D" w:rsidP="000C6D3F">
            <w:pPr>
              <w:jc w:val="right"/>
            </w:pPr>
            <w:r>
              <w:t>5,8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277235">
            <w:pPr>
              <w:jc w:val="right"/>
            </w:pP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</w:t>
            </w:r>
            <w:proofErr w:type="spellStart"/>
            <w:proofErr w:type="gramStart"/>
            <w:r w:rsidRPr="00A45E93">
              <w:t>обеспече</w:t>
            </w:r>
            <w:proofErr w:type="spellEnd"/>
            <w:r>
              <w:t xml:space="preserve"> </w:t>
            </w:r>
            <w:proofErr w:type="spellStart"/>
            <w:r w:rsidRPr="00A45E93">
              <w:t>ния</w:t>
            </w:r>
            <w:proofErr w:type="spellEnd"/>
            <w:proofErr w:type="gramEnd"/>
            <w:r w:rsidRPr="00A45E93">
              <w:t xml:space="preserve">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68D" w:rsidRDefault="004B268D" w:rsidP="000C6D3F">
            <w:pPr>
              <w:jc w:val="right"/>
            </w:pPr>
          </w:p>
          <w:p w:rsidR="000C6D3F" w:rsidRDefault="004B268D" w:rsidP="000C6D3F">
            <w:pPr>
              <w:jc w:val="right"/>
            </w:pPr>
            <w:r>
              <w:t>24,0</w:t>
            </w: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B268D" w:rsidP="000C6D3F">
            <w:pPr>
              <w:jc w:val="right"/>
            </w:pPr>
            <w:r>
              <w:t>24,0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B06E75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</w:t>
            </w:r>
            <w:r w:rsidR="00B06E75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B06E75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  <w:r w:rsidR="000C6D3F"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B06E75" w:rsidP="000C6D3F">
            <w:pPr>
              <w:jc w:val="right"/>
            </w:pP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4B268D">
        <w:trPr>
          <w:trHeight w:val="2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4B268D" w:rsidP="000C6D3F">
            <w:pPr>
              <w:jc w:val="right"/>
            </w:pPr>
            <w:r>
              <w:t>24,0</w:t>
            </w: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547C5E">
            <w:pPr>
              <w:rPr>
                <w:i/>
                <w:iCs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  <w:color w:val="000000"/>
              </w:rPr>
              <w:t>государст</w:t>
            </w:r>
            <w:proofErr w:type="spellEnd"/>
            <w:r w:rsidR="009E486D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>венных</w:t>
            </w:r>
            <w:proofErr w:type="gramEnd"/>
            <w:r w:rsidRPr="00A45E93">
              <w:rPr>
                <w:i/>
                <w:i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Default="002274EC" w:rsidP="000639A5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2274EC" w:rsidRDefault="00FA10D9" w:rsidP="002274EC">
      <w:pPr>
        <w:jc w:val="center"/>
        <w:rPr>
          <w:b/>
        </w:rPr>
      </w:pP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="0034496A">
        <w:rPr>
          <w:b/>
        </w:rPr>
        <w:t>1</w:t>
      </w:r>
      <w:r>
        <w:rPr>
          <w:b/>
        </w:rPr>
        <w:t xml:space="preserve"> КВАРТАЛ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EF7E6E" w:rsidRPr="00BF6457" w:rsidRDefault="00EF7E6E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D517DA" w:rsidP="002274EC">
            <w:pPr>
              <w:jc w:val="center"/>
            </w:pPr>
            <w:r>
              <w:t>547,0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D517DA" w:rsidP="00D517DA">
            <w:pPr>
              <w:jc w:val="center"/>
            </w:pPr>
            <w:r>
              <w:t>547,0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p w:rsidR="00991A83" w:rsidRPr="002274EC" w:rsidRDefault="00991A83">
      <w:pPr>
        <w:tabs>
          <w:tab w:val="left" w:pos="1930"/>
        </w:tabs>
      </w:pPr>
    </w:p>
    <w:sectPr w:rsidR="00991A83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95FBC"/>
    <w:rsid w:val="000B7240"/>
    <w:rsid w:val="000C4BA2"/>
    <w:rsid w:val="000C6D3F"/>
    <w:rsid w:val="00155DC8"/>
    <w:rsid w:val="00193D02"/>
    <w:rsid w:val="002274EC"/>
    <w:rsid w:val="00277235"/>
    <w:rsid w:val="002A555A"/>
    <w:rsid w:val="0034496A"/>
    <w:rsid w:val="003A0339"/>
    <w:rsid w:val="003E09F6"/>
    <w:rsid w:val="003F0F78"/>
    <w:rsid w:val="00403C05"/>
    <w:rsid w:val="00486D97"/>
    <w:rsid w:val="004B268D"/>
    <w:rsid w:val="0054341E"/>
    <w:rsid w:val="00547C5E"/>
    <w:rsid w:val="005B5EB0"/>
    <w:rsid w:val="00636FD1"/>
    <w:rsid w:val="00693555"/>
    <w:rsid w:val="007361BA"/>
    <w:rsid w:val="00744E18"/>
    <w:rsid w:val="007837D1"/>
    <w:rsid w:val="007A6D0C"/>
    <w:rsid w:val="007F180E"/>
    <w:rsid w:val="008178EB"/>
    <w:rsid w:val="008B01DB"/>
    <w:rsid w:val="00991A83"/>
    <w:rsid w:val="009C74A8"/>
    <w:rsid w:val="009E486D"/>
    <w:rsid w:val="00A61670"/>
    <w:rsid w:val="00B06E75"/>
    <w:rsid w:val="00CA46B1"/>
    <w:rsid w:val="00CB5E95"/>
    <w:rsid w:val="00D517DA"/>
    <w:rsid w:val="00E03DC3"/>
    <w:rsid w:val="00E06193"/>
    <w:rsid w:val="00E07E7C"/>
    <w:rsid w:val="00EF7E6E"/>
    <w:rsid w:val="00F176E2"/>
    <w:rsid w:val="00FA10D9"/>
    <w:rsid w:val="00FA6664"/>
    <w:rsid w:val="00FC0AAD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7487</Words>
  <Characters>42679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cp:lastPrinted>2021-04-29T14:44:00Z</cp:lastPrinted>
  <dcterms:created xsi:type="dcterms:W3CDTF">2021-04-26T15:58:00Z</dcterms:created>
  <dcterms:modified xsi:type="dcterms:W3CDTF">2022-05-13T10:07:00Z</dcterms:modified>
</cp:coreProperties>
</file>