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4EC" w:rsidRDefault="002274EC" w:rsidP="000639A5">
      <w:pPr>
        <w:jc w:val="center"/>
        <w:rPr>
          <w:b/>
        </w:rPr>
      </w:pPr>
    </w:p>
    <w:p w:rsidR="002274EC" w:rsidRDefault="002274EC" w:rsidP="000639A5">
      <w:pPr>
        <w:jc w:val="center"/>
        <w:rPr>
          <w:b/>
        </w:rPr>
      </w:pPr>
    </w:p>
    <w:p w:rsidR="000639A5" w:rsidRPr="000639A5" w:rsidRDefault="000639A5" w:rsidP="000639A5">
      <w:pPr>
        <w:jc w:val="center"/>
        <w:rPr>
          <w:b/>
        </w:rPr>
      </w:pPr>
      <w:r w:rsidRPr="000639A5">
        <w:rPr>
          <w:b/>
        </w:rPr>
        <w:t xml:space="preserve">СОВЕТ ДЕПУТАТОВ </w:t>
      </w:r>
    </w:p>
    <w:p w:rsidR="000639A5" w:rsidRPr="000639A5" w:rsidRDefault="000639A5" w:rsidP="000639A5">
      <w:pPr>
        <w:jc w:val="center"/>
        <w:rPr>
          <w:b/>
        </w:rPr>
      </w:pPr>
      <w:r w:rsidRPr="000639A5">
        <w:rPr>
          <w:b/>
        </w:rPr>
        <w:t>ДУБИТЕЛЬСКОГО СЕЛЬСКОГО ПОСЕЛЕНИЯ</w:t>
      </w:r>
    </w:p>
    <w:p w:rsidR="000639A5" w:rsidRPr="000639A5" w:rsidRDefault="000639A5" w:rsidP="000639A5">
      <w:pPr>
        <w:rPr>
          <w:b/>
        </w:rPr>
      </w:pPr>
      <w:r w:rsidRPr="000639A5">
        <w:rPr>
          <w:b/>
        </w:rPr>
        <w:t xml:space="preserve">              ЗУБОВО-ПОЛЯНСКОГО МУНИЦИПАЛЬНОГО РАЙОНА</w:t>
      </w:r>
    </w:p>
    <w:p w:rsidR="000639A5" w:rsidRPr="000639A5" w:rsidRDefault="000639A5" w:rsidP="000639A5">
      <w:pPr>
        <w:rPr>
          <w:b/>
        </w:rPr>
      </w:pPr>
      <w:r w:rsidRPr="000639A5">
        <w:t xml:space="preserve">                                                 </w:t>
      </w:r>
      <w:r w:rsidRPr="000639A5">
        <w:rPr>
          <w:b/>
        </w:rPr>
        <w:t xml:space="preserve">РЕСПУБЛИКИ МОРДОВИЯ </w:t>
      </w:r>
    </w:p>
    <w:p w:rsidR="000639A5" w:rsidRPr="000639A5" w:rsidRDefault="000639A5" w:rsidP="000639A5">
      <w:pPr>
        <w:tabs>
          <w:tab w:val="left" w:pos="1170"/>
        </w:tabs>
        <w:rPr>
          <w:b/>
        </w:rPr>
      </w:pPr>
    </w:p>
    <w:p w:rsidR="000639A5" w:rsidRPr="000639A5" w:rsidRDefault="000639A5" w:rsidP="000639A5">
      <w:pPr>
        <w:tabs>
          <w:tab w:val="left" w:pos="1170"/>
        </w:tabs>
        <w:jc w:val="center"/>
        <w:rPr>
          <w:b/>
        </w:rPr>
      </w:pPr>
    </w:p>
    <w:p w:rsidR="000639A5" w:rsidRPr="000639A5" w:rsidRDefault="000639A5" w:rsidP="000639A5">
      <w:pPr>
        <w:tabs>
          <w:tab w:val="left" w:pos="1170"/>
        </w:tabs>
        <w:jc w:val="center"/>
        <w:rPr>
          <w:b/>
        </w:rPr>
      </w:pPr>
      <w:r w:rsidRPr="000639A5">
        <w:rPr>
          <w:b/>
        </w:rPr>
        <w:t>РЕШЕНИЕ</w:t>
      </w:r>
    </w:p>
    <w:p w:rsidR="000639A5" w:rsidRPr="000639A5" w:rsidRDefault="000639A5" w:rsidP="000639A5">
      <w:pPr>
        <w:tabs>
          <w:tab w:val="left" w:pos="1170"/>
        </w:tabs>
        <w:rPr>
          <w:b/>
        </w:rPr>
      </w:pPr>
    </w:p>
    <w:p w:rsidR="000639A5" w:rsidRPr="00593215" w:rsidRDefault="000639A5" w:rsidP="000639A5">
      <w:pPr>
        <w:tabs>
          <w:tab w:val="left" w:pos="450"/>
          <w:tab w:val="center" w:pos="5012"/>
        </w:tabs>
        <w:ind w:left="-142"/>
        <w:rPr>
          <w:b/>
          <w:sz w:val="28"/>
          <w:szCs w:val="28"/>
        </w:rPr>
      </w:pPr>
      <w:r w:rsidRPr="000639A5">
        <w:rPr>
          <w:b/>
        </w:rPr>
        <w:t xml:space="preserve">                                          </w:t>
      </w:r>
      <w:r w:rsidRPr="00593215">
        <w:rPr>
          <w:b/>
          <w:sz w:val="28"/>
          <w:szCs w:val="28"/>
        </w:rPr>
        <w:t xml:space="preserve">ОТ  </w:t>
      </w:r>
      <w:r w:rsidR="00E64CEB">
        <w:rPr>
          <w:b/>
          <w:sz w:val="28"/>
          <w:szCs w:val="28"/>
        </w:rPr>
        <w:t>28 МАРТА</w:t>
      </w:r>
      <w:r w:rsidRPr="00593215">
        <w:rPr>
          <w:b/>
          <w:sz w:val="28"/>
          <w:szCs w:val="28"/>
        </w:rPr>
        <w:t xml:space="preserve"> 202</w:t>
      </w:r>
      <w:r w:rsidR="00155DC8">
        <w:rPr>
          <w:b/>
          <w:sz w:val="28"/>
          <w:szCs w:val="28"/>
        </w:rPr>
        <w:t>2</w:t>
      </w:r>
      <w:r w:rsidRPr="00593215">
        <w:rPr>
          <w:b/>
          <w:sz w:val="28"/>
          <w:szCs w:val="28"/>
        </w:rPr>
        <w:t xml:space="preserve"> ГОДА      №  </w:t>
      </w:r>
      <w:r>
        <w:rPr>
          <w:b/>
          <w:sz w:val="28"/>
          <w:szCs w:val="28"/>
        </w:rPr>
        <w:t>3</w:t>
      </w: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/>
    <w:p w:rsidR="000639A5" w:rsidRPr="000639A5" w:rsidRDefault="000639A5" w:rsidP="000639A5">
      <w:pPr>
        <w:jc w:val="center"/>
        <w:rPr>
          <w:b/>
        </w:rPr>
      </w:pPr>
      <w:r w:rsidRPr="000639A5">
        <w:t xml:space="preserve">     </w:t>
      </w:r>
      <w:r w:rsidRPr="000639A5">
        <w:rPr>
          <w:b/>
        </w:rPr>
        <w:t xml:space="preserve">ОБ УТВЕРЖДЕНИИ ОТЧЕТА ОБ ИСПОЛНЕНИИ БЮДЖЕТА ДУБИТЕЛЬСКОГО СЕЛЬСКОГО ПОСЕЛЕНИЯ ЗУБОВО-ПОЛЯНСКОГО МУНИЦИПАЛЬНОГО РАЙОНА РЕСПУБЛИКИ МОРДОВИЯ </w:t>
      </w:r>
      <w:r w:rsidR="000C6D3F">
        <w:rPr>
          <w:b/>
        </w:rPr>
        <w:t xml:space="preserve"> </w:t>
      </w:r>
      <w:r w:rsidRPr="000639A5">
        <w:rPr>
          <w:b/>
        </w:rPr>
        <w:t>ЗА 202</w:t>
      </w:r>
      <w:r w:rsidR="00155DC8">
        <w:rPr>
          <w:b/>
        </w:rPr>
        <w:t>1</w:t>
      </w:r>
      <w:r w:rsidRPr="000639A5">
        <w:rPr>
          <w:b/>
        </w:rPr>
        <w:t xml:space="preserve"> ГОД</w:t>
      </w: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>
      <w:r w:rsidRPr="000639A5">
        <w:t xml:space="preserve">       В соответствии с постановление администрации </w:t>
      </w:r>
      <w:proofErr w:type="spellStart"/>
      <w:r w:rsidRPr="000639A5">
        <w:t>Дубительского</w:t>
      </w:r>
      <w:proofErr w:type="spellEnd"/>
      <w:r w:rsidRPr="000639A5">
        <w:t xml:space="preserve"> сельского поселения от</w:t>
      </w:r>
      <w:r w:rsidRPr="000639A5">
        <w:rPr>
          <w:b/>
        </w:rPr>
        <w:t xml:space="preserve"> </w:t>
      </w:r>
      <w:r w:rsidRPr="000639A5">
        <w:t xml:space="preserve">23.05.2016г. №40 «Об утверждении положения о бюджетном процессе в </w:t>
      </w:r>
      <w:proofErr w:type="spellStart"/>
      <w:r w:rsidRPr="000639A5">
        <w:t>Дубительском</w:t>
      </w:r>
      <w:proofErr w:type="spellEnd"/>
      <w:r w:rsidRPr="000639A5">
        <w:t xml:space="preserve"> сельском поселении Зубово-Полянского муниципального района Республики Мордовия»  Совет депутатов </w:t>
      </w:r>
      <w:proofErr w:type="spellStart"/>
      <w:r w:rsidRPr="000639A5">
        <w:t>Дубительского</w:t>
      </w:r>
      <w:proofErr w:type="spellEnd"/>
      <w:r w:rsidRPr="000639A5">
        <w:t xml:space="preserve"> сельского поселения  Зубово-Полянского муниципального района Республики Мордовия  решил:   </w:t>
      </w: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>
      <w:r w:rsidRPr="000639A5">
        <w:rPr>
          <w:b/>
        </w:rPr>
        <w:t xml:space="preserve">        </w:t>
      </w:r>
      <w:r w:rsidRPr="000639A5">
        <w:t>1.</w:t>
      </w:r>
      <w:r w:rsidRPr="000639A5">
        <w:rPr>
          <w:b/>
        </w:rPr>
        <w:t xml:space="preserve"> </w:t>
      </w:r>
      <w:r w:rsidRPr="000639A5">
        <w:t xml:space="preserve">Утвердить </w:t>
      </w:r>
      <w:bookmarkStart w:id="0" w:name="OLE_LINK2"/>
      <w:bookmarkStart w:id="1" w:name="OLE_LINK1"/>
      <w:r w:rsidRPr="000639A5">
        <w:t xml:space="preserve">отчет об исполнении бюджета </w:t>
      </w:r>
      <w:proofErr w:type="spellStart"/>
      <w:r w:rsidRPr="000639A5">
        <w:t>Дубительского</w:t>
      </w:r>
      <w:proofErr w:type="spellEnd"/>
      <w:r w:rsidRPr="000639A5">
        <w:t xml:space="preserve"> сельского поселения</w:t>
      </w:r>
    </w:p>
    <w:p w:rsidR="000639A5" w:rsidRPr="000639A5" w:rsidRDefault="000639A5" w:rsidP="000639A5">
      <w:r w:rsidRPr="000639A5">
        <w:t xml:space="preserve"> Зубово-Полянского муниципального района Республики Мордовия за 202</w:t>
      </w:r>
      <w:r w:rsidR="00155DC8">
        <w:t>1</w:t>
      </w:r>
      <w:r w:rsidRPr="000639A5">
        <w:t xml:space="preserve"> год  </w:t>
      </w:r>
      <w:bookmarkEnd w:id="0"/>
      <w:bookmarkEnd w:id="1"/>
      <w:r w:rsidRPr="000639A5">
        <w:t xml:space="preserve">по доходам в сумме – </w:t>
      </w:r>
      <w:r w:rsidR="00155DC8">
        <w:t>2974,2</w:t>
      </w:r>
      <w:r w:rsidRPr="000639A5">
        <w:t xml:space="preserve"> тыс. рублей и по расходам в сумме –</w:t>
      </w:r>
      <w:r w:rsidR="00155DC8">
        <w:t>3083,8</w:t>
      </w:r>
      <w:r w:rsidRPr="000639A5">
        <w:t xml:space="preserve"> тыс. рублей:</w:t>
      </w:r>
    </w:p>
    <w:p w:rsidR="000639A5" w:rsidRPr="000639A5" w:rsidRDefault="000639A5" w:rsidP="000639A5">
      <w:r w:rsidRPr="000639A5">
        <w:t xml:space="preserve">     Приложение 1 (прилагается)</w:t>
      </w:r>
    </w:p>
    <w:p w:rsidR="000639A5" w:rsidRPr="000639A5" w:rsidRDefault="000639A5" w:rsidP="000639A5">
      <w:r w:rsidRPr="000639A5">
        <w:t xml:space="preserve">     Приложение 2 (прилагается)</w:t>
      </w:r>
    </w:p>
    <w:p w:rsidR="000639A5" w:rsidRPr="000639A5" w:rsidRDefault="000639A5" w:rsidP="000639A5">
      <w:r w:rsidRPr="000639A5">
        <w:t xml:space="preserve">     Приложение 3 (прилагается)</w:t>
      </w:r>
    </w:p>
    <w:p w:rsidR="000639A5" w:rsidRPr="000639A5" w:rsidRDefault="000639A5" w:rsidP="000639A5">
      <w:r w:rsidRPr="000639A5">
        <w:t xml:space="preserve">     Приложение  4 (прилагается)</w:t>
      </w:r>
    </w:p>
    <w:p w:rsidR="000639A5" w:rsidRPr="000639A5" w:rsidRDefault="000639A5" w:rsidP="000639A5">
      <w:r w:rsidRPr="000639A5">
        <w:t xml:space="preserve">     Приложение 5 (прилагается)</w:t>
      </w:r>
    </w:p>
    <w:p w:rsidR="000639A5" w:rsidRPr="000639A5" w:rsidRDefault="000639A5" w:rsidP="000639A5">
      <w:r w:rsidRPr="000639A5">
        <w:t xml:space="preserve">      2. Решение  вступает в силу со дня его подписания  и подлежит обязательному официальному опубликованию.</w:t>
      </w:r>
    </w:p>
    <w:p w:rsidR="000639A5" w:rsidRPr="000639A5" w:rsidRDefault="000639A5" w:rsidP="000639A5">
      <w:pPr>
        <w:rPr>
          <w:b/>
        </w:rPr>
      </w:pPr>
      <w:r w:rsidRPr="000639A5">
        <w:rPr>
          <w:b/>
        </w:rPr>
        <w:t xml:space="preserve">   </w:t>
      </w:r>
    </w:p>
    <w:p w:rsidR="000639A5" w:rsidRDefault="000639A5" w:rsidP="000639A5">
      <w:pPr>
        <w:rPr>
          <w:b/>
        </w:rPr>
      </w:pPr>
    </w:p>
    <w:p w:rsidR="002274EC" w:rsidRDefault="002274EC" w:rsidP="000639A5">
      <w:pPr>
        <w:rPr>
          <w:b/>
        </w:rPr>
      </w:pPr>
    </w:p>
    <w:p w:rsidR="002274EC" w:rsidRDefault="002274EC" w:rsidP="000639A5">
      <w:pPr>
        <w:rPr>
          <w:b/>
        </w:rPr>
      </w:pPr>
    </w:p>
    <w:p w:rsidR="002274EC" w:rsidRPr="000639A5" w:rsidRDefault="002274EC" w:rsidP="000639A5">
      <w:pPr>
        <w:rPr>
          <w:b/>
        </w:rPr>
      </w:pPr>
    </w:p>
    <w:p w:rsidR="000639A5" w:rsidRPr="000639A5" w:rsidRDefault="000639A5" w:rsidP="000639A5">
      <w:pPr>
        <w:rPr>
          <w:b/>
        </w:rPr>
      </w:pPr>
    </w:p>
    <w:p w:rsidR="000639A5" w:rsidRPr="000639A5" w:rsidRDefault="00155DC8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639A5" w:rsidRPr="000639A5">
        <w:rPr>
          <w:rFonts w:ascii="Times New Roman" w:hAnsi="Times New Roman" w:cs="Times New Roman"/>
          <w:sz w:val="24"/>
          <w:szCs w:val="24"/>
        </w:rPr>
        <w:t>Глав</w:t>
      </w:r>
      <w:r>
        <w:rPr>
          <w:rFonts w:ascii="Times New Roman" w:hAnsi="Times New Roman" w:cs="Times New Roman"/>
          <w:sz w:val="24"/>
          <w:szCs w:val="24"/>
        </w:rPr>
        <w:t>а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39A5">
        <w:rPr>
          <w:rFonts w:ascii="Times New Roman" w:hAnsi="Times New Roman" w:cs="Times New Roman"/>
          <w:sz w:val="24"/>
          <w:szCs w:val="24"/>
        </w:rPr>
        <w:t>Дубительского</w:t>
      </w:r>
      <w:proofErr w:type="spellEnd"/>
      <w:r w:rsidRPr="000639A5">
        <w:rPr>
          <w:rFonts w:ascii="Times New Roman" w:hAnsi="Times New Roman" w:cs="Times New Roman"/>
          <w:sz w:val="24"/>
          <w:szCs w:val="24"/>
        </w:rPr>
        <w:t xml:space="preserve">  сельского поселения 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Зубово-Полянского  муниципального 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eastAsia="Arial" w:hAnsi="Times New Roman" w:cs="Times New Roman"/>
          <w:caps/>
          <w:color w:val="000000"/>
          <w:sz w:val="24"/>
          <w:szCs w:val="24"/>
          <w:shd w:val="clear" w:color="auto" w:fill="FFFFFF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района Республики  Мордовия:                                                                       В.М. </w:t>
      </w:r>
      <w:proofErr w:type="spellStart"/>
      <w:r w:rsidRPr="000639A5">
        <w:rPr>
          <w:rFonts w:ascii="Times New Roman" w:hAnsi="Times New Roman" w:cs="Times New Roman"/>
          <w:sz w:val="24"/>
          <w:szCs w:val="24"/>
        </w:rPr>
        <w:t>Кормакова</w:t>
      </w:r>
      <w:proofErr w:type="spellEnd"/>
    </w:p>
    <w:p w:rsidR="000C4BA2" w:rsidRDefault="000C4BA2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2274EC" w:rsidRDefault="002274EC" w:rsidP="000639A5"/>
    <w:p w:rsidR="000C6D3F" w:rsidRDefault="000C6D3F" w:rsidP="000639A5"/>
    <w:p w:rsidR="000639A5" w:rsidRDefault="000639A5" w:rsidP="000639A5"/>
    <w:p w:rsidR="000639A5" w:rsidRDefault="000639A5" w:rsidP="000639A5"/>
    <w:p w:rsidR="00155DC8" w:rsidRDefault="00155DC8" w:rsidP="000639A5"/>
    <w:p w:rsidR="000639A5" w:rsidRDefault="000639A5" w:rsidP="000639A5"/>
    <w:p w:rsidR="000639A5" w:rsidRDefault="000639A5" w:rsidP="000639A5"/>
    <w:p w:rsidR="000639A5" w:rsidRPr="000639A5" w:rsidRDefault="002274EC" w:rsidP="000639A5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0639A5" w:rsidRPr="00A45E93" w:rsidRDefault="000639A5" w:rsidP="000639A5">
      <w:pPr>
        <w:ind w:firstLine="540"/>
        <w:jc w:val="right"/>
      </w:pPr>
    </w:p>
    <w:p w:rsidR="000639A5" w:rsidRPr="00A45E93" w:rsidRDefault="000639A5" w:rsidP="000639A5">
      <w:pPr>
        <w:suppressAutoHyphens w:val="0"/>
        <w:jc w:val="center"/>
        <w:rPr>
          <w:b/>
          <w:bCs/>
          <w:lang w:eastAsia="ru-RU"/>
        </w:rPr>
      </w:pPr>
      <w:r w:rsidRPr="00A45E93">
        <w:rPr>
          <w:b/>
          <w:bCs/>
          <w:lang w:eastAsia="ru-RU"/>
        </w:rPr>
        <w:t xml:space="preserve">ПОСТУПЛЕНИЕ ДОХОДОВ  В БЮДЖЕТ ДУБИТЕЛЬСКОГО СЕЛЬСКОГО ПОСЕЛЕНИЯ ЗУБОВО-ПОЛЯНСКОГО МУНИЦИПАЛЬНОГО РАЙОНА  РЕСПУБЛИКИ МОРДОВИЯ ПО КОДАМ ВИДОВ ДОХОДОВ, ПОДВИДОВ ДОХОДОВ  </w:t>
      </w:r>
      <w:r>
        <w:rPr>
          <w:b/>
          <w:bCs/>
          <w:lang w:eastAsia="ru-RU"/>
        </w:rPr>
        <w:t>З</w:t>
      </w:r>
      <w:r w:rsidRPr="00A45E93">
        <w:rPr>
          <w:b/>
          <w:bCs/>
          <w:lang w:eastAsia="ru-RU"/>
        </w:rPr>
        <w:t>А 202</w:t>
      </w:r>
      <w:r w:rsidR="00155DC8">
        <w:rPr>
          <w:b/>
          <w:bCs/>
          <w:lang w:eastAsia="ru-RU"/>
        </w:rPr>
        <w:t>1</w:t>
      </w:r>
      <w:r w:rsidRPr="00A45E93">
        <w:rPr>
          <w:b/>
          <w:bCs/>
          <w:lang w:eastAsia="ru-RU"/>
        </w:rPr>
        <w:t xml:space="preserve"> ГОД </w:t>
      </w:r>
    </w:p>
    <w:tbl>
      <w:tblPr>
        <w:tblW w:w="10662" w:type="dxa"/>
        <w:jc w:val="center"/>
        <w:tblInd w:w="-30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06"/>
        <w:gridCol w:w="6355"/>
        <w:gridCol w:w="1101"/>
      </w:tblGrid>
      <w:tr w:rsidR="000639A5" w:rsidRPr="00A45E93" w:rsidTr="00E64CEB">
        <w:trPr>
          <w:jc w:val="center"/>
        </w:trPr>
        <w:tc>
          <w:tcPr>
            <w:tcW w:w="32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lang w:eastAsia="en-US"/>
              </w:rPr>
            </w:pPr>
            <w:r w:rsidRPr="00A45E93">
              <w:rPr>
                <w:b/>
                <w:bCs/>
              </w:rPr>
              <w:t>Код</w:t>
            </w:r>
          </w:p>
        </w:tc>
        <w:tc>
          <w:tcPr>
            <w:tcW w:w="6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lang w:eastAsia="en-US"/>
              </w:rPr>
            </w:pPr>
            <w:r w:rsidRPr="00A45E93">
              <w:rPr>
                <w:b/>
                <w:bCs/>
              </w:rPr>
              <w:t>Наименование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Сумма </w:t>
            </w:r>
            <w:r w:rsidRPr="00A45E93">
              <w:rPr>
                <w:bCs/>
              </w:rPr>
              <w:t xml:space="preserve">(тыс. </w:t>
            </w:r>
            <w:proofErr w:type="spellStart"/>
            <w:r w:rsidRPr="00A45E93">
              <w:rPr>
                <w:bCs/>
              </w:rPr>
              <w:t>руб</w:t>
            </w:r>
            <w:proofErr w:type="spellEnd"/>
            <w:r w:rsidRPr="00A45E93">
              <w:rPr>
                <w:bCs/>
              </w:rPr>
              <w:t>)</w:t>
            </w:r>
          </w:p>
        </w:tc>
      </w:tr>
      <w:tr w:rsidR="000639A5" w:rsidRPr="00A45E93" w:rsidTr="00E64CEB">
        <w:trPr>
          <w:jc w:val="center"/>
        </w:trPr>
        <w:tc>
          <w:tcPr>
            <w:tcW w:w="32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>
            <w:pPr>
              <w:rPr>
                <w:b/>
                <w:bCs/>
                <w:lang w:eastAsia="en-US"/>
              </w:rPr>
            </w:pPr>
          </w:p>
        </w:tc>
        <w:tc>
          <w:tcPr>
            <w:tcW w:w="6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>
            <w:pPr>
              <w:rPr>
                <w:b/>
                <w:bCs/>
                <w:lang w:eastAsia="en-US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0639A5">
            <w:pPr>
              <w:jc w:val="center"/>
              <w:rPr>
                <w:b/>
                <w:bCs/>
              </w:rPr>
            </w:pPr>
          </w:p>
        </w:tc>
      </w:tr>
      <w:tr w:rsidR="000639A5" w:rsidRPr="00A45E93" w:rsidTr="00E64CEB">
        <w:trPr>
          <w:jc w:val="center"/>
        </w:trPr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</w:t>
            </w:r>
          </w:p>
        </w:tc>
        <w:tc>
          <w:tcPr>
            <w:tcW w:w="6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2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3</w:t>
            </w:r>
          </w:p>
        </w:tc>
      </w:tr>
      <w:tr w:rsidR="000639A5" w:rsidRPr="00A45E93" w:rsidTr="00E64CEB">
        <w:trPr>
          <w:jc w:val="center"/>
        </w:trPr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850 00000 00 0000 000</w:t>
            </w:r>
          </w:p>
        </w:tc>
        <w:tc>
          <w:tcPr>
            <w:tcW w:w="6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ДОХОДЫ БЮДЖЕТА </w:t>
            </w:r>
            <w:proofErr w:type="gramStart"/>
            <w:r w:rsidRPr="00A45E93">
              <w:rPr>
                <w:b/>
                <w:bCs/>
              </w:rPr>
              <w:t>-В</w:t>
            </w:r>
            <w:proofErr w:type="gramEnd"/>
            <w:r w:rsidRPr="00A45E93">
              <w:rPr>
                <w:b/>
                <w:bCs/>
              </w:rPr>
              <w:t>СЕГО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155DC8" w:rsidP="002274EC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2974,2</w:t>
            </w:r>
          </w:p>
        </w:tc>
      </w:tr>
      <w:tr w:rsidR="000639A5" w:rsidRPr="00A45E93" w:rsidTr="00E64CEB">
        <w:trPr>
          <w:jc w:val="center"/>
        </w:trPr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100 00000 00 0000 000</w:t>
            </w:r>
          </w:p>
        </w:tc>
        <w:tc>
          <w:tcPr>
            <w:tcW w:w="6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НАЛОГОВЫЕ И НЕНАЛОГОВЫЕ ДОХОДЫ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155DC8" w:rsidP="002274EC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194,2</w:t>
            </w:r>
          </w:p>
        </w:tc>
      </w:tr>
      <w:tr w:rsidR="000639A5" w:rsidRPr="00A45E93" w:rsidTr="00E64CEB">
        <w:trPr>
          <w:trHeight w:val="108"/>
          <w:jc w:val="center"/>
        </w:trPr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101 00000 00 0000 000</w:t>
            </w:r>
          </w:p>
        </w:tc>
        <w:tc>
          <w:tcPr>
            <w:tcW w:w="6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НАЛОГИ НА ПРИБЫЛЬ, ДОХОДЫ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155DC8" w:rsidP="002274EC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33,1</w:t>
            </w:r>
          </w:p>
        </w:tc>
      </w:tr>
      <w:tr w:rsidR="000639A5" w:rsidRPr="00A45E93" w:rsidTr="00E64CEB">
        <w:trPr>
          <w:jc w:val="center"/>
        </w:trPr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101 02000 01 0000 110</w:t>
            </w:r>
          </w:p>
        </w:tc>
        <w:tc>
          <w:tcPr>
            <w:tcW w:w="6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Налог на доходы физических лиц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155DC8" w:rsidP="002274EC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33,1</w:t>
            </w:r>
          </w:p>
        </w:tc>
      </w:tr>
      <w:tr w:rsidR="000639A5" w:rsidRPr="00A45E93" w:rsidTr="00E64CEB">
        <w:trPr>
          <w:jc w:val="center"/>
        </w:trPr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101 02010 01 0000 110</w:t>
            </w:r>
          </w:p>
        </w:tc>
        <w:tc>
          <w:tcPr>
            <w:tcW w:w="6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155DC8" w:rsidP="002274EC">
            <w:pPr>
              <w:jc w:val="right"/>
            </w:pPr>
            <w:r>
              <w:t>32,6</w:t>
            </w:r>
          </w:p>
        </w:tc>
      </w:tr>
      <w:tr w:rsidR="000639A5" w:rsidRPr="00A45E93" w:rsidTr="00E64CEB">
        <w:trPr>
          <w:jc w:val="center"/>
        </w:trPr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101 02020 01 0000 110</w:t>
            </w:r>
          </w:p>
        </w:tc>
        <w:tc>
          <w:tcPr>
            <w:tcW w:w="6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744E18">
            <w:pPr>
              <w:rPr>
                <w:color w:val="000000"/>
              </w:rPr>
            </w:pPr>
            <w:r w:rsidRPr="00A45E93">
              <w:rPr>
                <w:color w:val="00000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E64CEB">
        <w:trPr>
          <w:jc w:val="center"/>
        </w:trPr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101 02030 01 0000 110</w:t>
            </w:r>
          </w:p>
        </w:tc>
        <w:tc>
          <w:tcPr>
            <w:tcW w:w="6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8178EB" w:rsidP="002274EC">
            <w:pPr>
              <w:jc w:val="right"/>
            </w:pPr>
            <w:r>
              <w:t>0,5</w:t>
            </w:r>
          </w:p>
        </w:tc>
      </w:tr>
      <w:tr w:rsidR="000639A5" w:rsidRPr="00A45E93" w:rsidTr="00E64CEB">
        <w:trPr>
          <w:jc w:val="center"/>
        </w:trPr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105 03010 01 0000 110</w:t>
            </w:r>
          </w:p>
        </w:tc>
        <w:tc>
          <w:tcPr>
            <w:tcW w:w="6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Единый сельскохозяйственный налог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/>
        </w:tc>
      </w:tr>
      <w:tr w:rsidR="000639A5" w:rsidRPr="00A45E93" w:rsidTr="00E64CEB">
        <w:trPr>
          <w:jc w:val="center"/>
        </w:trPr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106 00000 00 0000 000</w:t>
            </w:r>
          </w:p>
        </w:tc>
        <w:tc>
          <w:tcPr>
            <w:tcW w:w="6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НАЛОГИ НА  ИМУЩЕСТВО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8178EB" w:rsidP="002274EC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31,5</w:t>
            </w:r>
          </w:p>
        </w:tc>
      </w:tr>
      <w:tr w:rsidR="000639A5" w:rsidRPr="00A45E93" w:rsidTr="00E64CEB">
        <w:trPr>
          <w:jc w:val="center"/>
        </w:trPr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106 01030 10 0000110</w:t>
            </w:r>
          </w:p>
        </w:tc>
        <w:tc>
          <w:tcPr>
            <w:tcW w:w="6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Налог на имущество физических лиц,  взимаемый  по ставкам, применяемым к объектам налогообложения, расположенным в границах сельских поселений 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8178EB" w:rsidP="002274EC">
            <w:pPr>
              <w:jc w:val="right"/>
            </w:pPr>
            <w:r>
              <w:t>31,5</w:t>
            </w:r>
          </w:p>
        </w:tc>
      </w:tr>
      <w:tr w:rsidR="000639A5" w:rsidRPr="00A45E93" w:rsidTr="00E64CEB">
        <w:trPr>
          <w:jc w:val="center"/>
        </w:trPr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106 06000 00 0000 110</w:t>
            </w:r>
          </w:p>
        </w:tc>
        <w:tc>
          <w:tcPr>
            <w:tcW w:w="6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ЗЕМЕЛЬНЫЙ НАЛОГ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8178EB" w:rsidP="002274EC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129,6</w:t>
            </w:r>
          </w:p>
        </w:tc>
      </w:tr>
      <w:tr w:rsidR="000639A5" w:rsidRPr="00A45E93" w:rsidTr="00E64CEB">
        <w:trPr>
          <w:jc w:val="center"/>
        </w:trPr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106 06033 10 0000 110</w:t>
            </w:r>
          </w:p>
        </w:tc>
        <w:tc>
          <w:tcPr>
            <w:tcW w:w="6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8178EB" w:rsidP="002274EC">
            <w:pPr>
              <w:jc w:val="right"/>
            </w:pPr>
            <w:r>
              <w:t>53,0</w:t>
            </w:r>
          </w:p>
        </w:tc>
      </w:tr>
      <w:tr w:rsidR="000639A5" w:rsidRPr="00A45E93" w:rsidTr="00E64CEB">
        <w:trPr>
          <w:jc w:val="center"/>
        </w:trPr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106 06043 10 0000 110</w:t>
            </w:r>
          </w:p>
        </w:tc>
        <w:tc>
          <w:tcPr>
            <w:tcW w:w="6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8178EB" w:rsidP="002274EC">
            <w:pPr>
              <w:jc w:val="right"/>
            </w:pPr>
            <w:r>
              <w:t>76,6</w:t>
            </w:r>
          </w:p>
        </w:tc>
      </w:tr>
      <w:tr w:rsidR="000639A5" w:rsidRPr="00A45E93" w:rsidTr="00E64CEB">
        <w:trPr>
          <w:jc w:val="center"/>
        </w:trPr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000 200 00000 00 0000 000</w:t>
            </w:r>
          </w:p>
        </w:tc>
        <w:tc>
          <w:tcPr>
            <w:tcW w:w="6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both"/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БЕЗВОЗМЕЗДНЫЕ ПОСТУПЛЕНИЯ 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8178EB" w:rsidP="002274EC">
            <w:pPr>
              <w:jc w:val="right"/>
            </w:pPr>
            <w:r>
              <w:t>2780,0</w:t>
            </w:r>
          </w:p>
        </w:tc>
      </w:tr>
      <w:tr w:rsidR="000639A5" w:rsidRPr="00A45E93" w:rsidTr="00E64CEB">
        <w:trPr>
          <w:jc w:val="center"/>
        </w:trPr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000 202 00000 00 0000 000</w:t>
            </w:r>
          </w:p>
        </w:tc>
        <w:tc>
          <w:tcPr>
            <w:tcW w:w="6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002D27" w:rsidRDefault="000639A5" w:rsidP="007837D1">
            <w:pPr>
              <w:rPr>
                <w:b/>
              </w:rPr>
            </w:pPr>
            <w:r w:rsidRPr="00A45E93">
              <w:t xml:space="preserve"> </w:t>
            </w:r>
            <w:r w:rsidRPr="00002D27">
              <w:rPr>
                <w:b/>
              </w:rPr>
              <w:t xml:space="preserve">БЕЗВОЗМЕЗДНЫЕ ПОСТУПЛЕНИЯ ОТ ДРУГИХ БЮДЖЕТОВ БЮДЖЕТНОЙ СИСТЕМЫ РОССИЙСКОЙ ФЕДЕРАЦИИ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8178EB" w:rsidP="002274EC">
            <w:pPr>
              <w:jc w:val="right"/>
            </w:pPr>
            <w:r>
              <w:t>2780,0</w:t>
            </w:r>
          </w:p>
        </w:tc>
      </w:tr>
      <w:tr w:rsidR="000639A5" w:rsidRPr="00A45E93" w:rsidTr="00E64CEB">
        <w:trPr>
          <w:jc w:val="center"/>
        </w:trPr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000 202 10000 00 0000 150</w:t>
            </w:r>
          </w:p>
        </w:tc>
        <w:tc>
          <w:tcPr>
            <w:tcW w:w="6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Дотации бюджетам  бюджетной системы Российской Федерации 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E64CEB">
        <w:trPr>
          <w:jc w:val="center"/>
        </w:trPr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000 202 15001 00 0000 150</w:t>
            </w:r>
          </w:p>
        </w:tc>
        <w:tc>
          <w:tcPr>
            <w:tcW w:w="6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Дотации  на выравнивание  бюджетной обеспеченности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8178EB" w:rsidP="002274EC">
            <w:pPr>
              <w:jc w:val="right"/>
            </w:pPr>
            <w:r>
              <w:t>1054,0</w:t>
            </w:r>
          </w:p>
        </w:tc>
      </w:tr>
      <w:tr w:rsidR="000639A5" w:rsidRPr="00A45E93" w:rsidTr="00E64CEB">
        <w:trPr>
          <w:jc w:val="center"/>
        </w:trPr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000 202 15001 10 0000 150</w:t>
            </w:r>
          </w:p>
        </w:tc>
        <w:tc>
          <w:tcPr>
            <w:tcW w:w="6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Дотации  бюджетам поселений на выравнивание  бюджетной обеспеченности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8178EB" w:rsidP="002274EC">
            <w:pPr>
              <w:jc w:val="right"/>
            </w:pPr>
            <w:r>
              <w:t>1054,0</w:t>
            </w:r>
          </w:p>
        </w:tc>
      </w:tr>
      <w:tr w:rsidR="008178EB" w:rsidRPr="00A45E93" w:rsidTr="00E64CEB">
        <w:trPr>
          <w:jc w:val="center"/>
        </w:trPr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78EB" w:rsidRPr="00A45E93" w:rsidRDefault="00636FD1" w:rsidP="00636FD1">
            <w:r w:rsidRPr="00A45E93">
              <w:t>000 202 1500</w:t>
            </w:r>
            <w:r>
              <w:t>2</w:t>
            </w:r>
            <w:r w:rsidRPr="00A45E93">
              <w:t xml:space="preserve"> 10 0000 150</w:t>
            </w:r>
          </w:p>
        </w:tc>
        <w:tc>
          <w:tcPr>
            <w:tcW w:w="6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8EB" w:rsidRPr="00A45E93" w:rsidRDefault="00636FD1" w:rsidP="002274EC">
            <w:r>
              <w:t>Безвозмездные денежные поступления текущего характера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178EB" w:rsidRDefault="00636FD1" w:rsidP="002274EC">
            <w:pPr>
              <w:jc w:val="right"/>
            </w:pPr>
            <w:r>
              <w:t>200,4</w:t>
            </w:r>
          </w:p>
        </w:tc>
      </w:tr>
      <w:tr w:rsidR="000639A5" w:rsidRPr="00A45E93" w:rsidTr="00E64CEB">
        <w:trPr>
          <w:jc w:val="center"/>
        </w:trPr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000 2 02 20000 00 0000 000</w:t>
            </w:r>
          </w:p>
        </w:tc>
        <w:tc>
          <w:tcPr>
            <w:tcW w:w="6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 xml:space="preserve">СУБСИДИИИ бюджетам  бюджетной системы Российской Федерации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636FD1" w:rsidP="002274EC">
            <w:pPr>
              <w:jc w:val="right"/>
            </w:pPr>
            <w:r>
              <w:t>100,0</w:t>
            </w:r>
          </w:p>
        </w:tc>
      </w:tr>
      <w:tr w:rsidR="000639A5" w:rsidRPr="00A45E93" w:rsidTr="00E64CEB">
        <w:trPr>
          <w:jc w:val="center"/>
        </w:trPr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000 2 02 29999 00 0000 150</w:t>
            </w:r>
          </w:p>
        </w:tc>
        <w:tc>
          <w:tcPr>
            <w:tcW w:w="6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Прочие субсидии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636FD1" w:rsidP="002274EC">
            <w:pPr>
              <w:jc w:val="right"/>
            </w:pPr>
            <w:r>
              <w:t>100,0</w:t>
            </w:r>
          </w:p>
        </w:tc>
      </w:tr>
      <w:tr w:rsidR="000639A5" w:rsidRPr="00A45E93" w:rsidTr="00E64CEB">
        <w:trPr>
          <w:jc w:val="center"/>
        </w:trPr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000 2 02 29999 10 0000 150</w:t>
            </w:r>
          </w:p>
        </w:tc>
        <w:tc>
          <w:tcPr>
            <w:tcW w:w="6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 xml:space="preserve">Прочие субсидии бюджетам сельских поселений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636FD1" w:rsidP="007837D1">
            <w:pPr>
              <w:jc w:val="right"/>
            </w:pPr>
            <w:r>
              <w:t>100,0</w:t>
            </w:r>
          </w:p>
        </w:tc>
      </w:tr>
      <w:tr w:rsidR="000639A5" w:rsidRPr="00A45E93" w:rsidTr="00E64CEB">
        <w:trPr>
          <w:jc w:val="center"/>
        </w:trPr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000 202 03000 00 0000 150</w:t>
            </w:r>
          </w:p>
        </w:tc>
        <w:tc>
          <w:tcPr>
            <w:tcW w:w="6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Субвенции бюджетам бюджетной системы Российской Федерации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636FD1" w:rsidP="002274EC">
            <w:pPr>
              <w:jc w:val="right"/>
            </w:pPr>
            <w:r>
              <w:t>87,1</w:t>
            </w:r>
          </w:p>
        </w:tc>
      </w:tr>
      <w:tr w:rsidR="000639A5" w:rsidRPr="00A45E93" w:rsidTr="00E64CEB">
        <w:trPr>
          <w:jc w:val="center"/>
        </w:trPr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000 202 30024 00 0000 150</w:t>
            </w:r>
          </w:p>
        </w:tc>
        <w:tc>
          <w:tcPr>
            <w:tcW w:w="6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 xml:space="preserve">Субвенции местным бюджетам на выполнение передаваемых  полномочий субъектов Российской Федерации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636FD1" w:rsidP="002274EC">
            <w:pPr>
              <w:jc w:val="right"/>
            </w:pPr>
            <w:r>
              <w:t>0,3</w:t>
            </w:r>
          </w:p>
        </w:tc>
      </w:tr>
      <w:tr w:rsidR="000639A5" w:rsidRPr="00A45E93" w:rsidTr="00E64CEB">
        <w:trPr>
          <w:trHeight w:val="845"/>
          <w:jc w:val="center"/>
        </w:trPr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000 202 30024 10 0000 150</w:t>
            </w:r>
          </w:p>
        </w:tc>
        <w:tc>
          <w:tcPr>
            <w:tcW w:w="6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 xml:space="preserve">Субвенции бюджетам сельских поселений  на выполнение передаваемых  полномочий субъектов Российской Федерации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636FD1" w:rsidP="002274EC">
            <w:pPr>
              <w:jc w:val="right"/>
            </w:pPr>
            <w:r>
              <w:t>0,3</w:t>
            </w:r>
          </w:p>
        </w:tc>
      </w:tr>
      <w:tr w:rsidR="000639A5" w:rsidRPr="00A45E93" w:rsidTr="00E64CEB">
        <w:trPr>
          <w:jc w:val="center"/>
        </w:trPr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000 202 35118 00 0000 150</w:t>
            </w:r>
          </w:p>
        </w:tc>
        <w:tc>
          <w:tcPr>
            <w:tcW w:w="6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 xml:space="preserve">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636FD1" w:rsidP="002274EC">
            <w:pPr>
              <w:jc w:val="right"/>
            </w:pPr>
            <w:r>
              <w:t>86,8</w:t>
            </w:r>
          </w:p>
        </w:tc>
      </w:tr>
      <w:tr w:rsidR="000639A5" w:rsidRPr="00A45E93" w:rsidTr="00E64CEB">
        <w:trPr>
          <w:jc w:val="center"/>
        </w:trPr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000 202 35118 10 0000 150</w:t>
            </w:r>
          </w:p>
        </w:tc>
        <w:tc>
          <w:tcPr>
            <w:tcW w:w="6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 xml:space="preserve">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E64CEB">
        <w:trPr>
          <w:jc w:val="center"/>
        </w:trPr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000 202 40000 00 0000 000</w:t>
            </w:r>
          </w:p>
        </w:tc>
        <w:tc>
          <w:tcPr>
            <w:tcW w:w="6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ИНЫЕ МЕЖБЮДЖЕТНЫЕ ТРАНСФЕРТЫ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636FD1" w:rsidP="002274EC">
            <w:pPr>
              <w:jc w:val="right"/>
            </w:pPr>
            <w:r>
              <w:t>1338,5</w:t>
            </w:r>
          </w:p>
        </w:tc>
      </w:tr>
      <w:tr w:rsidR="000639A5" w:rsidRPr="00A45E93" w:rsidTr="00E64CEB">
        <w:trPr>
          <w:jc w:val="center"/>
        </w:trPr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000 202 40014 00 0000 150</w:t>
            </w:r>
          </w:p>
        </w:tc>
        <w:tc>
          <w:tcPr>
            <w:tcW w:w="6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636FD1" w:rsidP="002274EC">
            <w:pPr>
              <w:jc w:val="right"/>
            </w:pPr>
            <w:r>
              <w:t>1338,5</w:t>
            </w:r>
          </w:p>
        </w:tc>
      </w:tr>
      <w:tr w:rsidR="000639A5" w:rsidRPr="00A45E93" w:rsidTr="00E64CEB">
        <w:trPr>
          <w:jc w:val="center"/>
        </w:trPr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000 202 40014 10 0000 150</w:t>
            </w:r>
          </w:p>
        </w:tc>
        <w:tc>
          <w:tcPr>
            <w:tcW w:w="6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Межбюджетные трансферты, передаваемые бюджетам сельских поселений из бюджета муниципальных районов 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636FD1" w:rsidP="002274EC">
            <w:pPr>
              <w:jc w:val="right"/>
            </w:pPr>
            <w:r>
              <w:t>1338,5</w:t>
            </w:r>
          </w:p>
        </w:tc>
      </w:tr>
      <w:tr w:rsidR="000639A5" w:rsidRPr="00A45E93" w:rsidTr="00E64CEB">
        <w:trPr>
          <w:jc w:val="center"/>
        </w:trPr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000 202 49999 00 0000 150</w:t>
            </w:r>
          </w:p>
        </w:tc>
        <w:tc>
          <w:tcPr>
            <w:tcW w:w="6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Прочие межбюджетные трансферты, передаваемые бюджетам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E64CEB">
        <w:trPr>
          <w:jc w:val="center"/>
        </w:trPr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000 202 49999 10 0000 150</w:t>
            </w:r>
          </w:p>
        </w:tc>
        <w:tc>
          <w:tcPr>
            <w:tcW w:w="6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Прочие межбюджетные трансферты, передаваемые бюджетам сельских поселений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/>
        </w:tc>
      </w:tr>
      <w:tr w:rsidR="000639A5" w:rsidRPr="00A45E93" w:rsidTr="00E64CEB">
        <w:trPr>
          <w:jc w:val="center"/>
        </w:trPr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000 207 00000 00 0000 000</w:t>
            </w:r>
          </w:p>
        </w:tc>
        <w:tc>
          <w:tcPr>
            <w:tcW w:w="6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Прочие безвозмездные поступления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E64CEB">
        <w:trPr>
          <w:jc w:val="center"/>
        </w:trPr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000 207 05000 00 0000 000</w:t>
            </w:r>
          </w:p>
        </w:tc>
        <w:tc>
          <w:tcPr>
            <w:tcW w:w="6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Прочие безвозмездные поступления в бюджеты сельских поселений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E64CEB">
        <w:trPr>
          <w:jc w:val="center"/>
        </w:trPr>
        <w:tc>
          <w:tcPr>
            <w:tcW w:w="3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000 207 05030 10 0000 000</w:t>
            </w:r>
          </w:p>
        </w:tc>
        <w:tc>
          <w:tcPr>
            <w:tcW w:w="6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Прочие безвозмездные поступления в бюджеты сельских поселений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/>
        </w:tc>
      </w:tr>
    </w:tbl>
    <w:p w:rsidR="000639A5" w:rsidRDefault="000639A5" w:rsidP="000639A5"/>
    <w:p w:rsidR="000639A5" w:rsidRDefault="000639A5" w:rsidP="000639A5"/>
    <w:p w:rsidR="000639A5" w:rsidRPr="000639A5" w:rsidRDefault="002274EC" w:rsidP="000639A5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>ПРИЛОЖЕНИЕ 2</w:t>
      </w:r>
    </w:p>
    <w:p w:rsidR="000639A5" w:rsidRDefault="000639A5" w:rsidP="000639A5"/>
    <w:p w:rsidR="000639A5" w:rsidRPr="00A45E93" w:rsidRDefault="000639A5" w:rsidP="000639A5">
      <w:pPr>
        <w:ind w:right="-287"/>
        <w:jc w:val="center"/>
        <w:rPr>
          <w:b/>
          <w:bCs/>
          <w:color w:val="000000"/>
        </w:rPr>
      </w:pPr>
      <w:r w:rsidRPr="00A45E93">
        <w:rPr>
          <w:b/>
          <w:bCs/>
          <w:color w:val="000000"/>
        </w:rPr>
        <w:t>РАСПРЕДЕЛЕНИЕ</w:t>
      </w:r>
    </w:p>
    <w:p w:rsidR="000639A5" w:rsidRDefault="000639A5" w:rsidP="000639A5">
      <w:pPr>
        <w:ind w:right="-287"/>
        <w:jc w:val="center"/>
        <w:rPr>
          <w:b/>
          <w:bCs/>
        </w:rPr>
      </w:pPr>
      <w:r w:rsidRPr="00A45E93">
        <w:rPr>
          <w:b/>
          <w:bCs/>
          <w:color w:val="000000"/>
        </w:rPr>
        <w:t xml:space="preserve"> БЮДЖЕТНЫХ АССИГНОВАНИЙ БЮДЖЕТА ДУБИТЕЛЬСКОГО СЕЛЬСКОГО ПОСЕЛЕНИЯ ЗУБОВО-ПОЛЯНСКОГО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</w:t>
      </w:r>
      <w:r w:rsidR="002274EC">
        <w:rPr>
          <w:b/>
          <w:bCs/>
        </w:rPr>
        <w:t>З</w:t>
      </w:r>
      <w:r w:rsidRPr="00A45E93">
        <w:rPr>
          <w:b/>
          <w:bCs/>
        </w:rPr>
        <w:t>А 202</w:t>
      </w:r>
      <w:r w:rsidR="00636FD1">
        <w:rPr>
          <w:b/>
          <w:bCs/>
        </w:rPr>
        <w:t>1</w:t>
      </w:r>
      <w:r w:rsidRPr="00A45E93">
        <w:rPr>
          <w:b/>
          <w:bCs/>
        </w:rPr>
        <w:t xml:space="preserve"> ГОД </w:t>
      </w:r>
    </w:p>
    <w:p w:rsidR="002274EC" w:rsidRPr="00A45E93" w:rsidRDefault="002274EC" w:rsidP="000639A5">
      <w:pPr>
        <w:ind w:right="-287"/>
        <w:jc w:val="center"/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3"/>
        <w:gridCol w:w="709"/>
        <w:gridCol w:w="567"/>
        <w:gridCol w:w="567"/>
        <w:gridCol w:w="567"/>
        <w:gridCol w:w="708"/>
        <w:gridCol w:w="993"/>
        <w:gridCol w:w="850"/>
        <w:gridCol w:w="1134"/>
      </w:tblGrid>
      <w:tr w:rsidR="000639A5" w:rsidRPr="00A45E93" w:rsidTr="002274EC"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Наименование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roofErr w:type="spellStart"/>
            <w:r w:rsidRPr="00A45E93">
              <w:t>Рз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roofErr w:type="spellStart"/>
            <w:r w:rsidRPr="00A45E93">
              <w:t>Прз</w:t>
            </w:r>
            <w:proofErr w:type="spellEnd"/>
          </w:p>
        </w:tc>
        <w:tc>
          <w:tcPr>
            <w:tcW w:w="283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proofErr w:type="spellStart"/>
            <w:r w:rsidRPr="00A45E93">
              <w:t>Цср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roofErr w:type="spellStart"/>
            <w:r w:rsidRPr="00A45E93">
              <w:t>Вр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Cs/>
              </w:rPr>
            </w:pPr>
            <w:r w:rsidRPr="00A45E93">
              <w:rPr>
                <w:bCs/>
              </w:rPr>
              <w:t xml:space="preserve">Сумма (тыс. </w:t>
            </w:r>
            <w:proofErr w:type="spellStart"/>
            <w:r w:rsidRPr="00A45E93">
              <w:rPr>
                <w:bCs/>
              </w:rPr>
              <w:t>руб</w:t>
            </w:r>
            <w:proofErr w:type="spellEnd"/>
            <w:r w:rsidRPr="00A45E93">
              <w:rPr>
                <w:bCs/>
              </w:rPr>
              <w:t>)</w:t>
            </w:r>
          </w:p>
        </w:tc>
      </w:tr>
      <w:tr w:rsidR="000639A5" w:rsidRPr="00A45E93" w:rsidTr="002274EC"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/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/>
        </w:tc>
        <w:tc>
          <w:tcPr>
            <w:tcW w:w="28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/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>
            <w:pPr>
              <w:jc w:val="center"/>
              <w:rPr>
                <w:bCs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>
              <w:t>9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636FD1" w:rsidP="007F180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3083,8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Функционирование главы администрации </w:t>
            </w:r>
            <w:proofErr w:type="spellStart"/>
            <w:r w:rsidRPr="00A45E93">
              <w:rPr>
                <w:color w:val="000000"/>
              </w:rPr>
              <w:t>Дубительского</w:t>
            </w:r>
            <w:proofErr w:type="spellEnd"/>
            <w:r w:rsidRPr="00A45E93">
              <w:rPr>
                <w:color w:val="00000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636FD1" w:rsidP="002274EC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395,3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 Администрации</w:t>
            </w:r>
            <w:r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  Зубово-Полянского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636FD1" w:rsidP="002274EC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395,3</w:t>
            </w:r>
          </w:p>
        </w:tc>
      </w:tr>
      <w:tr w:rsidR="000639A5" w:rsidRPr="00A45E93" w:rsidTr="002274EC">
        <w:trPr>
          <w:trHeight w:val="64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Глава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Зубово-Полянского муниципального района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636FD1" w:rsidP="002274EC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355,5</w:t>
            </w:r>
          </w:p>
        </w:tc>
      </w:tr>
      <w:tr w:rsidR="000639A5" w:rsidRPr="00A45E93" w:rsidTr="002274EC">
        <w:trPr>
          <w:trHeight w:val="41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 xml:space="preserve">Расходы на выплаты по оплате труда  высшего должностного лица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636FD1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355,5</w:t>
            </w: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636FD1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355,5</w:t>
            </w: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A45E93">
              <w:rPr>
                <w:i/>
                <w:iCs/>
              </w:rPr>
              <w:t>)о</w:t>
            </w:r>
            <w:proofErr w:type="gramEnd"/>
            <w:r w:rsidRPr="00A45E93">
              <w:rPr>
                <w:i/>
                <w:iCs/>
              </w:rPr>
              <w:t xml:space="preserve">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636FD1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355,5</w:t>
            </w: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636FD1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255,9</w:t>
            </w: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Взносы по обязательному </w:t>
            </w:r>
            <w:proofErr w:type="spellStart"/>
            <w:proofErr w:type="gramStart"/>
            <w:r w:rsidRPr="00A45E93">
              <w:rPr>
                <w:i/>
                <w:iCs/>
              </w:rPr>
              <w:t>социаль</w:t>
            </w:r>
            <w:proofErr w:type="spellEnd"/>
            <w:r w:rsidR="00E64CEB"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ному</w:t>
            </w:r>
            <w:proofErr w:type="gramEnd"/>
            <w:r w:rsidRPr="00A45E93">
              <w:rPr>
                <w:i/>
                <w:iCs/>
              </w:rPr>
              <w:t xml:space="preserve"> страхованию на выплаты  денежного содержания  и иные выплаты работникам </w:t>
            </w:r>
            <w:proofErr w:type="spellStart"/>
            <w:r w:rsidRPr="00A45E93">
              <w:rPr>
                <w:i/>
                <w:iCs/>
              </w:rPr>
              <w:t>государст</w:t>
            </w:r>
            <w:proofErr w:type="spellEnd"/>
            <w:r w:rsidR="00E64CEB"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 xml:space="preserve">венных (муниципальных) органов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636FD1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99,6</w:t>
            </w:r>
          </w:p>
        </w:tc>
      </w:tr>
      <w:tr w:rsidR="00636FD1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>Расходы на выплаты</w:t>
            </w:r>
            <w:r>
              <w:rPr>
                <w:i/>
                <w:iCs/>
              </w:rPr>
              <w:t xml:space="preserve"> по оплате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2274E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44205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Default="00636FD1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39,8</w:t>
            </w: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636FD1" w:rsidP="00636FD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1000,3</w:t>
            </w: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Юстиция и профилактика правонарушений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636FD1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0,3</w:t>
            </w: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636FD1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0,3</w:t>
            </w: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636FD1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0,3</w:t>
            </w:r>
          </w:p>
        </w:tc>
      </w:tr>
      <w:tr w:rsidR="000639A5" w:rsidRPr="00A45E93" w:rsidTr="002274EC">
        <w:trPr>
          <w:trHeight w:val="72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636FD1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0,3</w:t>
            </w:r>
          </w:p>
        </w:tc>
      </w:tr>
      <w:tr w:rsidR="000639A5" w:rsidRPr="00A45E93" w:rsidTr="002274EC">
        <w:trPr>
          <w:trHeight w:val="33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636FD1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0,3</w:t>
            </w:r>
          </w:p>
        </w:tc>
      </w:tr>
      <w:tr w:rsidR="000639A5" w:rsidRPr="00A45E93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 администрации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636FD1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966,4</w:t>
            </w:r>
          </w:p>
        </w:tc>
      </w:tr>
      <w:tr w:rsidR="000639A5" w:rsidRPr="00A45E93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  аппарата администрации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proofErr w:type="spellStart"/>
            <w:proofErr w:type="gramStart"/>
            <w:r w:rsidRPr="00A45E93">
              <w:rPr>
                <w:i/>
                <w:iCs/>
              </w:rPr>
              <w:t>государст</w:t>
            </w:r>
            <w:proofErr w:type="spellEnd"/>
            <w:r w:rsidR="00E64CEB"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венными</w:t>
            </w:r>
            <w:proofErr w:type="gramEnd"/>
            <w:r w:rsidRPr="00A45E93">
              <w:rPr>
                <w:i/>
                <w:iCs/>
              </w:rPr>
              <w:t xml:space="preserve"> внебюджетными фондами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636FD1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590,0</w:t>
            </w:r>
          </w:p>
        </w:tc>
      </w:tr>
      <w:tr w:rsidR="000639A5" w:rsidRPr="00A45E93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636FD1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410,1</w:t>
            </w:r>
          </w:p>
        </w:tc>
      </w:tr>
      <w:tr w:rsidR="000639A5" w:rsidRPr="00A45E93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 Иные выплаты персоналу государственных (муниципальных) органов, за исключением фонда оплаты труда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8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Взносы по обязательному </w:t>
            </w:r>
            <w:proofErr w:type="spellStart"/>
            <w:proofErr w:type="gramStart"/>
            <w:r w:rsidRPr="00A45E93">
              <w:rPr>
                <w:i/>
                <w:iCs/>
              </w:rPr>
              <w:t>социаль</w:t>
            </w:r>
            <w:proofErr w:type="spellEnd"/>
            <w:r w:rsidR="00E64CEB"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ному</w:t>
            </w:r>
            <w:proofErr w:type="gramEnd"/>
            <w:r w:rsidRPr="00A45E93">
              <w:rPr>
                <w:i/>
                <w:iCs/>
              </w:rPr>
              <w:t xml:space="preserve"> страхованию на выплаты  денежного содержания  и иные выплаты работникам </w:t>
            </w:r>
            <w:proofErr w:type="spellStart"/>
            <w:r w:rsidRPr="00A45E93">
              <w:rPr>
                <w:i/>
                <w:iCs/>
              </w:rPr>
              <w:t>государст</w:t>
            </w:r>
            <w:proofErr w:type="spellEnd"/>
            <w:r w:rsidR="00E64CEB"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 xml:space="preserve">венных (муниципальных) органов 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636FD1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179,9</w:t>
            </w:r>
          </w:p>
        </w:tc>
      </w:tr>
      <w:tr w:rsidR="000639A5" w:rsidRPr="00A45E93" w:rsidTr="002274EC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636FD1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284,5</w:t>
            </w:r>
          </w:p>
        </w:tc>
      </w:tr>
      <w:tr w:rsidR="00636FD1" w:rsidRPr="00A45E93" w:rsidTr="002274EC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2274EC">
            <w:pPr>
              <w:rPr>
                <w:i/>
                <w:iCs/>
              </w:rPr>
            </w:pPr>
            <w:r>
              <w:rPr>
                <w:i/>
                <w:iCs/>
              </w:rPr>
              <w:t>Закупка энергетических ресурсов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2274E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247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Default="00636FD1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75,0</w:t>
            </w:r>
          </w:p>
        </w:tc>
      </w:tr>
      <w:tr w:rsidR="000639A5" w:rsidRPr="00A45E93" w:rsidTr="002274EC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Уплата налогов, сборов и иных платежей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Уплата налога на имущество организаций и земельного налога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Уплата прочих налогов и сборов 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636FD1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2,8</w:t>
            </w: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Уплата иных платежей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853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636FD1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14,1</w:t>
            </w:r>
          </w:p>
        </w:tc>
      </w:tr>
      <w:tr w:rsidR="00636FD1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2274EC">
            <w:r w:rsidRPr="00A45E93">
              <w:rPr>
                <w:i/>
                <w:iCs/>
              </w:rPr>
              <w:t>Расходы на выплаты</w:t>
            </w:r>
            <w:r>
              <w:rPr>
                <w:i/>
                <w:iCs/>
              </w:rPr>
              <w:t xml:space="preserve"> по оплате труда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2274E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44205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Default="00636FD1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6,4</w:t>
            </w:r>
          </w:p>
        </w:tc>
      </w:tr>
      <w:tr w:rsidR="00636FD1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7A6D0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44205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Default="00636FD1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129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Default="00636FD1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13,2</w:t>
            </w:r>
          </w:p>
        </w:tc>
      </w:tr>
      <w:tr w:rsidR="00636FD1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2274EC">
            <w:pPr>
              <w:rPr>
                <w:i/>
                <w:iCs/>
              </w:rPr>
            </w:pPr>
            <w:r>
              <w:rPr>
                <w:i/>
                <w:iCs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44205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Pr="00A45E93" w:rsidRDefault="00636FD1" w:rsidP="003F0F78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6FD1" w:rsidRDefault="00636FD1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14,0</w:t>
            </w: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06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06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06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06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>Иные межбюджетные трансферты на осуществление полномочий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по составлению и рассмотрению проекта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утверждению и исполнению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осуществлению контроля за его исполнением</w:t>
            </w:r>
            <w:proofErr w:type="gramStart"/>
            <w:r w:rsidRPr="00A45E93">
              <w:rPr>
                <w:i/>
                <w:iCs/>
              </w:rPr>
              <w:t xml:space="preserve"> ,</w:t>
            </w:r>
            <w:proofErr w:type="gramEnd"/>
            <w:r w:rsidRPr="00A45E93">
              <w:rPr>
                <w:i/>
                <w:iCs/>
              </w:rPr>
              <w:t xml:space="preserve"> составлению и утверждению отчета об исполнении бюджета поселения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06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44501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7A6D0C">
        <w:trPr>
          <w:trHeight w:val="30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межбюджетные трансферты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540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7A6D0C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323BD7" w:rsidP="002274EC">
            <w:pPr>
              <w:rPr>
                <w:i/>
                <w:iCs/>
              </w:rPr>
            </w:pPr>
            <w:r>
              <w:rPr>
                <w:i/>
                <w:iCs/>
              </w:rPr>
              <w:t>Специальные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2274EC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2274EC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2274E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41130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880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3,7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фонды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63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Расходы, связанные с муниципальным управлением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фонды  </w:t>
            </w:r>
            <w:proofErr w:type="spellStart"/>
            <w:r w:rsidRPr="00A45E93">
              <w:rPr>
                <w:i/>
                <w:iCs/>
              </w:rPr>
              <w:t>Дубительского</w:t>
            </w:r>
            <w:proofErr w:type="spellEnd"/>
            <w:r w:rsidRPr="00A45E93">
              <w:rPr>
                <w:i/>
                <w:iCs/>
              </w:rPr>
              <w:t xml:space="preserve"> сельского поселения Зубово-Полянского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средства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Другие общегосударственные вопросы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A6D0C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Расходы, связанные с муниципальным управлением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E03DC3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Иные межбюджетные </w:t>
            </w:r>
            <w:r w:rsidR="00E03DC3">
              <w:rPr>
                <w:i/>
                <w:iCs/>
              </w:rPr>
              <w:t>т</w:t>
            </w:r>
            <w:r w:rsidRPr="00A45E93">
              <w:rPr>
                <w:i/>
                <w:iCs/>
              </w:rPr>
              <w:t>рансферты на осуществление полномочий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по составлению и рассмотрению проекта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утверждению и исполнению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осуществлению контроля за его исполнением</w:t>
            </w:r>
            <w:proofErr w:type="gramStart"/>
            <w:r w:rsidRPr="00A45E93">
              <w:rPr>
                <w:i/>
                <w:iCs/>
              </w:rPr>
              <w:t xml:space="preserve"> ,</w:t>
            </w:r>
            <w:proofErr w:type="gramEnd"/>
            <w:r w:rsidRPr="00A45E93">
              <w:rPr>
                <w:i/>
                <w:iCs/>
              </w:rPr>
              <w:t xml:space="preserve"> составлению и утверждению отчета об исполнении бюджета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A6D0C" w:rsidP="007A6D0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Национальная оборона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Мобилизационная и вневойсковая  подготовка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A6D0C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86,8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7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Осуществление первичного воинского учета на территориях, где отсутс</w:t>
            </w:r>
            <w:r>
              <w:rPr>
                <w:i/>
                <w:iCs/>
              </w:rPr>
              <w:t>т</w:t>
            </w:r>
            <w:r w:rsidRPr="00A45E93">
              <w:rPr>
                <w:i/>
                <w:iCs/>
              </w:rPr>
              <w:t xml:space="preserve">вуют военные комиссариаты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Расходы на выплаты персоналу в целях обеспечения выполнения функций государственными (</w:t>
            </w:r>
            <w:proofErr w:type="spellStart"/>
            <w:proofErr w:type="gramStart"/>
            <w:r w:rsidRPr="00A45E93">
              <w:rPr>
                <w:color w:val="000000"/>
              </w:rPr>
              <w:t>муници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 w:rsidRPr="00A45E93">
              <w:rPr>
                <w:color w:val="000000"/>
              </w:rPr>
              <w:t>пальными</w:t>
            </w:r>
            <w:proofErr w:type="spellEnd"/>
            <w:proofErr w:type="gramEnd"/>
            <w:r w:rsidRPr="00A45E93">
              <w:rPr>
                <w:color w:val="000000"/>
              </w:rPr>
              <w:t xml:space="preserve">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30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30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A6D0C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61,4</w:t>
            </w:r>
          </w:p>
        </w:tc>
      </w:tr>
      <w:tr w:rsidR="000639A5" w:rsidRPr="00A45E93" w:rsidTr="002274EC">
        <w:trPr>
          <w:trHeight w:val="30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Взносы по обязательному </w:t>
            </w:r>
            <w:proofErr w:type="gramStart"/>
            <w:r w:rsidRPr="00A45E93">
              <w:rPr>
                <w:i/>
                <w:iCs/>
              </w:rPr>
              <w:t>социально</w:t>
            </w:r>
            <w:r w:rsidR="00E64CEB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му</w:t>
            </w:r>
            <w:proofErr w:type="spellEnd"/>
            <w:proofErr w:type="gramEnd"/>
            <w:r w:rsidRPr="00A45E93">
              <w:rPr>
                <w:i/>
                <w:iCs/>
              </w:rPr>
              <w:t xml:space="preserve"> страхованию на выплаты  денежного содержания  и иные выплаты работникам </w:t>
            </w:r>
            <w:proofErr w:type="spellStart"/>
            <w:r w:rsidRPr="00A45E93">
              <w:rPr>
                <w:i/>
                <w:iCs/>
              </w:rPr>
              <w:t>государст</w:t>
            </w:r>
            <w:proofErr w:type="spellEnd"/>
            <w:r w:rsidR="00E64CEB"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 xml:space="preserve">венных (муниципальных) органов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A6D0C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18,5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выплаты персоналу государственных (муниципальных) органов, за исключением фонда оплаты труда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A6D0C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6,9</w:t>
            </w:r>
          </w:p>
        </w:tc>
      </w:tr>
      <w:tr w:rsidR="000639A5" w:rsidRPr="00A45E93" w:rsidTr="002274EC">
        <w:trPr>
          <w:trHeight w:val="4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Национальная экономика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A6D0C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97,9</w:t>
            </w:r>
          </w:p>
        </w:tc>
      </w:tr>
      <w:tr w:rsidR="000639A5" w:rsidRPr="00A45E93" w:rsidTr="002274EC">
        <w:trPr>
          <w:trHeight w:val="4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Дорожное хозяйство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E03DC3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Программа </w:t>
            </w:r>
            <w:proofErr w:type="spellStart"/>
            <w:r w:rsidRPr="00A45E93">
              <w:rPr>
                <w:color w:val="000000"/>
              </w:rPr>
              <w:t>Дубительского</w:t>
            </w:r>
            <w:proofErr w:type="spellEnd"/>
            <w:r w:rsidRPr="00A45E93">
              <w:rPr>
                <w:color w:val="000000"/>
              </w:rPr>
              <w:t xml:space="preserve">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Содержание автомо</w:t>
            </w:r>
            <w:r>
              <w:rPr>
                <w:i/>
                <w:iCs/>
                <w:color w:val="000000"/>
              </w:rPr>
              <w:t>биль</w:t>
            </w:r>
            <w:r w:rsidRPr="00A45E93">
              <w:rPr>
                <w:i/>
                <w:iCs/>
                <w:color w:val="000000"/>
              </w:rPr>
              <w:t xml:space="preserve">ных дорог общего пользования местного значения  и искусственных сооружений на них.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E64CEB">
        <w:trPr>
          <w:trHeight w:val="8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E64CEB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для обеспечения </w:t>
            </w:r>
            <w:proofErr w:type="spellStart"/>
            <w:proofErr w:type="gramStart"/>
            <w:r w:rsidRPr="00A45E93">
              <w:rPr>
                <w:i/>
                <w:iCs/>
              </w:rPr>
              <w:t>государствен</w:t>
            </w:r>
            <w:proofErr w:type="spellEnd"/>
            <w:r w:rsidR="00E64CEB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ных</w:t>
            </w:r>
            <w:proofErr w:type="spellEnd"/>
            <w:proofErr w:type="gramEnd"/>
            <w:r w:rsidRPr="00A45E93">
              <w:rPr>
                <w:i/>
                <w:iCs/>
              </w:rPr>
              <w:t xml:space="preserve">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7A6D0C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2274EC">
            <w:pPr>
              <w:rPr>
                <w:i/>
                <w:iCs/>
              </w:rPr>
            </w:pPr>
            <w:r>
              <w:rPr>
                <w:i/>
                <w:iCs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2274E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44102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97,9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</w:t>
            </w:r>
            <w:proofErr w:type="spellStart"/>
            <w:proofErr w:type="gramStart"/>
            <w:r w:rsidRPr="00A45E93">
              <w:rPr>
                <w:b/>
                <w:bCs/>
              </w:rPr>
              <w:t>Жилищно</w:t>
            </w:r>
            <w:proofErr w:type="spellEnd"/>
            <w:r w:rsidRPr="00A45E93">
              <w:rPr>
                <w:b/>
                <w:bCs/>
              </w:rPr>
              <w:t xml:space="preserve"> - коммунальное</w:t>
            </w:r>
            <w:proofErr w:type="gramEnd"/>
            <w:r w:rsidRPr="00A45E93">
              <w:rPr>
                <w:b/>
                <w:bCs/>
              </w:rPr>
              <w:t xml:space="preserve">  хозяйство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A6D0C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1323,4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Жилищное хозяйство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3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547C5E">
        <w:trPr>
          <w:trHeight w:val="26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</w:t>
            </w:r>
            <w:r w:rsidR="00E03DC3">
              <w:rPr>
                <w:i/>
                <w:iCs/>
              </w:rPr>
              <w:t>е</w:t>
            </w:r>
            <w:r w:rsidRPr="00A45E93">
              <w:rPr>
                <w:i/>
                <w:iCs/>
              </w:rPr>
              <w:t>чения деятельности</w:t>
            </w:r>
            <w:r w:rsidR="00547C5E"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 xml:space="preserve">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547C5E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547C5E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547C5E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547C5E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8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8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7A6D0C">
        <w:trPr>
          <w:trHeight w:val="6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7A6D0C" w:rsidRPr="00A45E93" w:rsidTr="007A6D0C">
        <w:trPr>
          <w:trHeight w:val="847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7A6D0C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Иные </w:t>
            </w:r>
            <w:r w:rsidRPr="00A45E93">
              <w:rPr>
                <w:i/>
                <w:iCs/>
              </w:rPr>
              <w:t xml:space="preserve"> закупк</w:t>
            </w:r>
            <w:r>
              <w:rPr>
                <w:i/>
                <w:iCs/>
              </w:rPr>
              <w:t>и</w:t>
            </w:r>
            <w:r w:rsidRPr="00A45E93">
              <w:rPr>
                <w:i/>
                <w:iCs/>
              </w:rPr>
              <w:t xml:space="preserve"> товаров, работ и услуг </w:t>
            </w:r>
            <w:r>
              <w:rPr>
                <w:i/>
                <w:iCs/>
              </w:rPr>
              <w:t>для обеспечения государственных (муниципальных нужд)</w:t>
            </w:r>
            <w:r w:rsidRPr="00A45E93">
              <w:rPr>
                <w:i/>
                <w:iCs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2274E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44101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1072,0</w:t>
            </w:r>
          </w:p>
        </w:tc>
      </w:tr>
      <w:tr w:rsidR="007A6D0C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Default="007A6D0C" w:rsidP="007A6D0C">
            <w:pPr>
              <w:rPr>
                <w:i/>
                <w:iCs/>
              </w:rPr>
            </w:pPr>
            <w:r>
              <w:rPr>
                <w:i/>
                <w:iCs/>
              </w:rPr>
              <w:t>Исполнение судебных актов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44101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Default="007A6D0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831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Default="007A6D0C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168,6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Благоустройство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A6D0C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82,8</w:t>
            </w:r>
          </w:p>
        </w:tc>
      </w:tr>
      <w:tr w:rsidR="000639A5" w:rsidRPr="00A45E93" w:rsidTr="002274EC">
        <w:trPr>
          <w:trHeight w:val="63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77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</w:t>
            </w:r>
            <w:r w:rsidR="00547C5E">
              <w:rPr>
                <w:i/>
                <w:iCs/>
              </w:rPr>
              <w:t>е</w:t>
            </w:r>
            <w:r w:rsidRPr="00A45E93">
              <w:rPr>
                <w:i/>
                <w:iCs/>
              </w:rPr>
              <w:t xml:space="preserve">чения деятельности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2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Уличное освещение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77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77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E03DC3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646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A6D0C" w:rsidP="002274E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44205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A6D0C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26,6</w:t>
            </w:r>
          </w:p>
        </w:tc>
      </w:tr>
      <w:tr w:rsidR="007A6D0C" w:rsidRPr="00A45E93" w:rsidTr="007A6D0C">
        <w:trPr>
          <w:trHeight w:val="417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7A6D0C">
            <w:pPr>
              <w:rPr>
                <w:i/>
                <w:iCs/>
              </w:rPr>
            </w:pPr>
            <w:r>
              <w:rPr>
                <w:i/>
                <w:iCs/>
              </w:rPr>
              <w:t>Закупка энергетических ресурсов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2274E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Pr="00A45E93" w:rsidRDefault="007A6D0C" w:rsidP="002274E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A6D0C" w:rsidRDefault="007A6D0C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50,0</w:t>
            </w:r>
          </w:p>
        </w:tc>
      </w:tr>
      <w:tr w:rsidR="000639A5" w:rsidRPr="00A45E93" w:rsidTr="002274EC">
        <w:trPr>
          <w:trHeight w:val="50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Прочие мероприятия по благоустройству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61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A6D0C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6,2</w:t>
            </w:r>
          </w:p>
        </w:tc>
      </w:tr>
      <w:tr w:rsidR="000639A5" w:rsidRPr="00A45E93" w:rsidTr="002274EC">
        <w:trPr>
          <w:trHeight w:val="41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Социальная политика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A6D0C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74,4</w:t>
            </w:r>
          </w:p>
        </w:tc>
      </w:tr>
      <w:tr w:rsidR="000639A5" w:rsidRPr="00A45E93" w:rsidTr="002274EC">
        <w:trPr>
          <w:trHeight w:val="417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Пенсионное обеспечение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</w:t>
            </w:r>
            <w:proofErr w:type="spellStart"/>
            <w:r w:rsidRPr="00A45E93">
              <w:rPr>
                <w:i/>
                <w:iCs/>
              </w:rPr>
              <w:t>обеспчения</w:t>
            </w:r>
            <w:proofErr w:type="spellEnd"/>
            <w:r w:rsidRPr="00A45E93">
              <w:rPr>
                <w:i/>
                <w:iCs/>
              </w:rPr>
              <w:t xml:space="preserve"> деятельности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пенсии, социальные доплаты к пенсиям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312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A6D0C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74,4</w:t>
            </w: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A6D0C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2,0</w:t>
            </w: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Процентные платежи по муниципальному долгу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Обслуживание  муниципального  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7A6D0C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2,0</w:t>
            </w: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Условно утвержденные расходы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эффектив</w:t>
            </w:r>
            <w:r>
              <w:rPr>
                <w:i/>
                <w:iCs/>
              </w:rPr>
              <w:t>нос</w:t>
            </w:r>
            <w:r w:rsidRPr="00A45E93">
              <w:rPr>
                <w:i/>
                <w:iCs/>
              </w:rPr>
              <w:t>ти управления муниципаль</w:t>
            </w:r>
            <w:r>
              <w:rPr>
                <w:i/>
                <w:iCs/>
              </w:rPr>
              <w:t>ны</w:t>
            </w:r>
            <w:r w:rsidRPr="00A45E93">
              <w:rPr>
                <w:i/>
                <w:iCs/>
              </w:rPr>
              <w:t xml:space="preserve">ми финансами до 2025 года"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547C5E">
            <w:r w:rsidRPr="00A45E93"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Условно утвержденные расходы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средства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</w:tbl>
    <w:p w:rsidR="000639A5" w:rsidRDefault="000639A5" w:rsidP="000639A5"/>
    <w:p w:rsidR="00E64CEB" w:rsidRDefault="00E64CEB" w:rsidP="000639A5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E64CEB" w:rsidRDefault="00E64CEB" w:rsidP="000639A5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E64CEB" w:rsidRDefault="00E64CEB" w:rsidP="000639A5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0639A5" w:rsidRPr="000639A5" w:rsidRDefault="002274EC" w:rsidP="000639A5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0639A5" w:rsidRDefault="000639A5" w:rsidP="000639A5"/>
    <w:p w:rsidR="002274EC" w:rsidRPr="00A45E93" w:rsidRDefault="002274EC" w:rsidP="002274EC">
      <w:pPr>
        <w:jc w:val="center"/>
        <w:rPr>
          <w:b/>
          <w:bCs/>
          <w:color w:val="000000"/>
        </w:rPr>
      </w:pPr>
      <w:r w:rsidRPr="00A45E93">
        <w:rPr>
          <w:b/>
          <w:bCs/>
          <w:color w:val="000000"/>
        </w:rPr>
        <w:t xml:space="preserve">ВЕДОМСТВЕННАЯ СТРУКТУРА </w:t>
      </w:r>
    </w:p>
    <w:p w:rsidR="002274EC" w:rsidRPr="00A45E93" w:rsidRDefault="002274EC" w:rsidP="002274EC">
      <w:pPr>
        <w:jc w:val="center"/>
        <w:rPr>
          <w:b/>
          <w:bCs/>
          <w:color w:val="000000"/>
        </w:rPr>
      </w:pPr>
      <w:r w:rsidRPr="00A45E93">
        <w:rPr>
          <w:b/>
          <w:bCs/>
          <w:color w:val="000000"/>
        </w:rPr>
        <w:t>РАСХОДОВ БЮДЖЕТА  ДУБИТЕЛЬСКОГО СЕЛЬСКОГО ПОСЕЛЕНИЯ  ЗУБОВО-ПОЛЯНСКОГО МУНИЦИПАЛЬНОГО РАЙОНА  РЕСПУБЛИКИ МОРДОВИЯ</w:t>
      </w:r>
      <w:r w:rsidRPr="00A45E93">
        <w:rPr>
          <w:b/>
          <w:bCs/>
        </w:rPr>
        <w:t xml:space="preserve"> </w:t>
      </w:r>
      <w:r>
        <w:rPr>
          <w:b/>
          <w:bCs/>
        </w:rPr>
        <w:t>З</w:t>
      </w:r>
      <w:r w:rsidRPr="00A45E93">
        <w:rPr>
          <w:b/>
          <w:bCs/>
        </w:rPr>
        <w:t>А 202</w:t>
      </w:r>
      <w:r w:rsidR="00486D97">
        <w:rPr>
          <w:b/>
          <w:bCs/>
        </w:rPr>
        <w:t>1</w:t>
      </w:r>
      <w:r w:rsidRPr="00A45E93">
        <w:rPr>
          <w:b/>
          <w:bCs/>
        </w:rPr>
        <w:t xml:space="preserve"> ГОД  </w:t>
      </w:r>
    </w:p>
    <w:p w:rsidR="002274EC" w:rsidRPr="00A45E93" w:rsidRDefault="002274EC" w:rsidP="002274EC">
      <w:pPr>
        <w:jc w:val="center"/>
        <w:rPr>
          <w:b/>
          <w:bCs/>
          <w:color w:val="000000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28"/>
        <w:gridCol w:w="708"/>
        <w:gridCol w:w="567"/>
        <w:gridCol w:w="567"/>
        <w:gridCol w:w="567"/>
        <w:gridCol w:w="567"/>
        <w:gridCol w:w="567"/>
        <w:gridCol w:w="993"/>
        <w:gridCol w:w="850"/>
        <w:gridCol w:w="1134"/>
      </w:tblGrid>
      <w:tr w:rsidR="002274EC" w:rsidRPr="00A45E93" w:rsidTr="00547C5E"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Наименование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A45E93" w:rsidRDefault="002274EC" w:rsidP="002274EC"/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roofErr w:type="spellStart"/>
            <w:r w:rsidRPr="00A45E93">
              <w:t>Рз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roofErr w:type="spellStart"/>
            <w:r w:rsidRPr="00A45E93">
              <w:t>Прз</w:t>
            </w:r>
            <w:proofErr w:type="spellEnd"/>
          </w:p>
        </w:tc>
        <w:tc>
          <w:tcPr>
            <w:tcW w:w="269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 xml:space="preserve"> </w:t>
            </w:r>
            <w:proofErr w:type="spellStart"/>
            <w:r w:rsidRPr="00A45E93">
              <w:t>Цср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roofErr w:type="spellStart"/>
            <w:r w:rsidRPr="00A45E93">
              <w:t>Вр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Cs/>
              </w:rPr>
            </w:pPr>
            <w:r w:rsidRPr="00A45E93">
              <w:rPr>
                <w:bCs/>
              </w:rPr>
              <w:t xml:space="preserve">Сумма (тыс. </w:t>
            </w:r>
            <w:proofErr w:type="spellStart"/>
            <w:r w:rsidRPr="00A45E93">
              <w:rPr>
                <w:bCs/>
              </w:rPr>
              <w:t>руб</w:t>
            </w:r>
            <w:proofErr w:type="spellEnd"/>
            <w:r w:rsidRPr="00A45E93">
              <w:rPr>
                <w:bCs/>
              </w:rPr>
              <w:t>)</w:t>
            </w:r>
          </w:p>
        </w:tc>
      </w:tr>
      <w:tr w:rsidR="002274EC" w:rsidRPr="00A45E93" w:rsidTr="00547C5E"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269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>
            <w:pPr>
              <w:jc w:val="center"/>
              <w:rPr>
                <w:bCs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>
              <w:t>10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ВСЕГО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F0F78" w:rsidP="002274EC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3083,8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 Зубово-Полянского муниципального района Республики Мордовия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0C6D3F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Функционирование главы администрации </w:t>
            </w:r>
            <w:proofErr w:type="spellStart"/>
            <w:r w:rsidRPr="00A45E93">
              <w:rPr>
                <w:color w:val="000000"/>
              </w:rPr>
              <w:t>Дубительского</w:t>
            </w:r>
            <w:proofErr w:type="spellEnd"/>
            <w:r w:rsidRPr="00A45E93">
              <w:rPr>
                <w:color w:val="00000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F0F78" w:rsidP="002274EC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395,3</w:t>
            </w:r>
          </w:p>
        </w:tc>
      </w:tr>
      <w:tr w:rsidR="002274EC" w:rsidRPr="00A45E93" w:rsidTr="00547C5E">
        <w:trPr>
          <w:trHeight w:val="132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 Администрации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  Зубово-Полянского муниципального района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F0F78" w:rsidP="002274EC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395,3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Глава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Зубово-Полянского муниципального района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F0F78" w:rsidP="002274EC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355,5</w:t>
            </w:r>
          </w:p>
        </w:tc>
      </w:tr>
      <w:tr w:rsidR="002274EC" w:rsidRPr="00A45E93" w:rsidTr="00547C5E">
        <w:trPr>
          <w:trHeight w:val="48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 xml:space="preserve">Расходы на выплаты по оплате труда  высшего должностного лица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F0F78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355,5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F0F78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355,5</w:t>
            </w:r>
          </w:p>
        </w:tc>
      </w:tr>
      <w:tr w:rsidR="002274EC" w:rsidRPr="00A45E93" w:rsidTr="00547C5E">
        <w:trPr>
          <w:trHeight w:val="81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F0F78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355,5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F0F78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255,9</w:t>
            </w:r>
          </w:p>
        </w:tc>
      </w:tr>
      <w:tr w:rsidR="002274EC" w:rsidRPr="00A45E93" w:rsidTr="003F0F78">
        <w:trPr>
          <w:trHeight w:val="157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F0F78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99,6</w:t>
            </w:r>
          </w:p>
        </w:tc>
      </w:tr>
      <w:tr w:rsidR="003F0F78" w:rsidRPr="00A45E93" w:rsidTr="003F0F78">
        <w:trPr>
          <w:trHeight w:val="60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rPr>
                <w:i/>
                <w:iCs/>
              </w:rPr>
            </w:pPr>
            <w:r>
              <w:rPr>
                <w:i/>
                <w:iCs/>
              </w:rPr>
              <w:t>Расходы на выплаты по оплате труда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F78" w:rsidRPr="00A45E93" w:rsidRDefault="003F0F78" w:rsidP="002274EC">
            <w: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44205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Default="003F0F78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39,8</w:t>
            </w:r>
          </w:p>
        </w:tc>
      </w:tr>
      <w:tr w:rsidR="003F0F78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rPr>
                <w:i/>
                <w:i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F78" w:rsidRPr="00A45E93" w:rsidRDefault="003F0F78" w:rsidP="002274EC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jc w:val="center"/>
              <w:rPr>
                <w:i/>
                <w:i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Default="003F0F78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162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F0F78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1000,3</w:t>
            </w:r>
          </w:p>
        </w:tc>
      </w:tr>
      <w:tr w:rsidR="002274EC" w:rsidRPr="00A45E93" w:rsidTr="00E64CEB">
        <w:trPr>
          <w:trHeight w:val="52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Юстиция и профилактика правонарушений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F0F78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0,3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F0F78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0,3</w:t>
            </w:r>
          </w:p>
        </w:tc>
      </w:tr>
      <w:tr w:rsidR="002274EC" w:rsidRPr="00A45E93" w:rsidTr="00547C5E">
        <w:trPr>
          <w:trHeight w:val="198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F0F78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0,3</w:t>
            </w:r>
          </w:p>
        </w:tc>
      </w:tr>
      <w:tr w:rsidR="002274EC" w:rsidRPr="00A45E93" w:rsidTr="00E03DC3">
        <w:trPr>
          <w:trHeight w:val="84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F0F78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0,3</w:t>
            </w:r>
          </w:p>
        </w:tc>
      </w:tr>
      <w:tr w:rsidR="002274EC" w:rsidRPr="00A45E93" w:rsidTr="00547C5E">
        <w:trPr>
          <w:trHeight w:val="111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F0F78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0,3</w:t>
            </w:r>
          </w:p>
        </w:tc>
      </w:tr>
      <w:tr w:rsidR="002274EC" w:rsidRPr="00A45E93" w:rsidTr="00547C5E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Обеспечение деятельности Администрации   </w:t>
            </w:r>
            <w:proofErr w:type="spellStart"/>
            <w:r w:rsidRPr="00A45E93">
              <w:rPr>
                <w:i/>
                <w:iCs/>
              </w:rPr>
              <w:t>Дубительского</w:t>
            </w:r>
            <w:proofErr w:type="spellEnd"/>
            <w:r w:rsidRPr="00A45E93">
              <w:rPr>
                <w:i/>
                <w:iCs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F0F78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966,4</w:t>
            </w:r>
          </w:p>
        </w:tc>
      </w:tr>
      <w:tr w:rsidR="002274EC" w:rsidRPr="00A45E93" w:rsidTr="00547C5E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  аппарата администрации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Зубово-Полянского муниципального района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F0F78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590,0</w:t>
            </w:r>
          </w:p>
        </w:tc>
      </w:tr>
      <w:tr w:rsidR="002274EC" w:rsidRPr="00A45E93" w:rsidTr="00547C5E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A45E93">
              <w:rPr>
                <w:i/>
                <w:iCs/>
              </w:rPr>
              <w:t>)о</w:t>
            </w:r>
            <w:proofErr w:type="gramEnd"/>
            <w:r w:rsidRPr="00A45E93">
              <w:rPr>
                <w:i/>
                <w:iCs/>
              </w:rPr>
              <w:t xml:space="preserve">рганов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F0F78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410,1</w:t>
            </w:r>
          </w:p>
        </w:tc>
      </w:tr>
      <w:tr w:rsidR="002274EC" w:rsidRPr="00A45E93" w:rsidTr="00547C5E">
        <w:trPr>
          <w:trHeight w:val="104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 Иные выплаты персоналу государственных (муниципальных) органов, за исключением фонда оплаты труда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165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F0F78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179,9</w:t>
            </w:r>
          </w:p>
        </w:tc>
      </w:tr>
      <w:tr w:rsidR="000C6D3F" w:rsidRPr="00A45E93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обеспечение функций  органов </w:t>
            </w:r>
            <w:proofErr w:type="gramStart"/>
            <w:r w:rsidRPr="00A45E93">
              <w:rPr>
                <w:i/>
                <w:iCs/>
              </w:rPr>
              <w:t>мест</w:t>
            </w:r>
            <w:r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ного</w:t>
            </w:r>
            <w:proofErr w:type="spellEnd"/>
            <w:proofErr w:type="gramEnd"/>
            <w:r w:rsidRPr="00A45E93">
              <w:rPr>
                <w:i/>
                <w:iCs/>
              </w:rPr>
              <w:t xml:space="preserve"> самоуправления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F0F78" w:rsidP="000C6D3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284,5</w:t>
            </w:r>
          </w:p>
        </w:tc>
      </w:tr>
      <w:tr w:rsidR="002274EC" w:rsidRPr="00A45E93" w:rsidTr="00547C5E">
        <w:trPr>
          <w:trHeight w:val="62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F0F78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75,0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Уплата налогов, сборов и иных платежей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Уплата налога на имущество организаций и земельного налога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Уплата прочих налогов и сборов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F0F78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2,8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Уплата иных платежей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F0F78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14,1</w:t>
            </w:r>
          </w:p>
        </w:tc>
      </w:tr>
      <w:tr w:rsidR="003F0F78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3F0F78" w:rsidRDefault="003F0F78" w:rsidP="002274EC">
            <w:pPr>
              <w:rPr>
                <w:bCs/>
                <w:i/>
                <w:iCs/>
              </w:rPr>
            </w:pPr>
            <w:r w:rsidRPr="003F0F78">
              <w:rPr>
                <w:bCs/>
                <w:i/>
                <w:iCs/>
              </w:rPr>
              <w:t>Расходы на выплаты по оплате труда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F78" w:rsidRPr="00A45E93" w:rsidRDefault="003F0F78" w:rsidP="003F0F78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3F0F78" w:rsidRDefault="003F0F78" w:rsidP="002274EC">
            <w:pPr>
              <w:jc w:val="center"/>
              <w:rPr>
                <w:i/>
                <w:color w:val="000000"/>
              </w:rPr>
            </w:pPr>
            <w:r w:rsidRPr="003F0F78">
              <w:rPr>
                <w:i/>
                <w:color w:val="000000"/>
              </w:rPr>
              <w:t>44205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3F0F78" w:rsidRDefault="003F0F78" w:rsidP="002274EC">
            <w:pPr>
              <w:jc w:val="right"/>
              <w:rPr>
                <w:i/>
                <w:color w:val="000000"/>
              </w:rPr>
            </w:pPr>
            <w:r w:rsidRPr="003F0F78">
              <w:rPr>
                <w:i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6,4</w:t>
            </w:r>
          </w:p>
        </w:tc>
      </w:tr>
      <w:tr w:rsidR="003F0F78" w:rsidRPr="00A45E93" w:rsidTr="003F0F78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3F0F78" w:rsidRDefault="003F0F78" w:rsidP="002274EC">
            <w:pPr>
              <w:rPr>
                <w:bCs/>
                <w:i/>
                <w:iCs/>
              </w:rPr>
            </w:pPr>
            <w:r w:rsidRPr="00A45E93">
              <w:rPr>
                <w:i/>
                <w:iCs/>
              </w:rPr>
              <w:t xml:space="preserve">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F78" w:rsidRPr="00A45E93" w:rsidRDefault="003F0F78" w:rsidP="003F0F78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F78" w:rsidRDefault="003F0F78">
            <w:r w:rsidRPr="005D608F">
              <w:rPr>
                <w:i/>
                <w:color w:val="000000"/>
              </w:rPr>
              <w:t>44205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13,2</w:t>
            </w:r>
          </w:p>
        </w:tc>
      </w:tr>
      <w:tr w:rsidR="003F0F78" w:rsidRPr="00A45E93" w:rsidTr="003F0F78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3F0F78" w:rsidRDefault="003F0F78" w:rsidP="002274EC">
            <w:pPr>
              <w:rPr>
                <w:bCs/>
                <w:i/>
                <w:iCs/>
              </w:rPr>
            </w:pPr>
            <w:r w:rsidRPr="003F0F78">
              <w:rPr>
                <w:bCs/>
                <w:i/>
                <w:iCs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F78" w:rsidRPr="00A45E93" w:rsidRDefault="003F0F78" w:rsidP="003F0F78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F78" w:rsidRDefault="003F0F78">
            <w:r w:rsidRPr="005D608F">
              <w:rPr>
                <w:i/>
                <w:color w:val="000000"/>
              </w:rPr>
              <w:t>44205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14,0</w:t>
            </w: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>Иные межбюджетные трансферты на осуществление полномочий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 xml:space="preserve">по составлению и рассмотрению проекта </w:t>
            </w:r>
            <w:proofErr w:type="spellStart"/>
            <w:r w:rsidRPr="00A45E93">
              <w:rPr>
                <w:i/>
                <w:iCs/>
              </w:rPr>
              <w:t>бюдже</w:t>
            </w:r>
            <w:proofErr w:type="spellEnd"/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утверждению и исполнению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осуществлению контроля за его исполнением</w:t>
            </w:r>
            <w:proofErr w:type="gramStart"/>
            <w:r w:rsidRPr="00A45E93">
              <w:rPr>
                <w:i/>
                <w:iCs/>
              </w:rPr>
              <w:t xml:space="preserve"> ,</w:t>
            </w:r>
            <w:proofErr w:type="gramEnd"/>
            <w:r w:rsidRPr="00A45E93">
              <w:rPr>
                <w:i/>
                <w:iCs/>
              </w:rPr>
              <w:t xml:space="preserve"> составлению и утверждению отчета об исполнении бюджета поселения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>Межбюджетные трансферты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межбюджетные трансферты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540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3F0F78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rPr>
                <w:i/>
                <w:iCs/>
              </w:rPr>
            </w:pPr>
            <w:r>
              <w:rPr>
                <w:i/>
                <w:iCs/>
              </w:rPr>
              <w:t>Специальные расходы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F78" w:rsidRPr="00A45E93" w:rsidRDefault="003F0F78" w:rsidP="003F0F78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</w:t>
            </w:r>
            <w:r>
              <w:rPr>
                <w:b/>
                <w:bCs/>
                <w:i/>
                <w:iCs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3F0F78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41130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F0F78" w:rsidRPr="00A45E93" w:rsidRDefault="003F0F78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3,7</w:t>
            </w: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фонды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Расходы, связанные с муниципальным управлением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фонды  </w:t>
            </w:r>
            <w:proofErr w:type="spellStart"/>
            <w:r w:rsidRPr="00A45E93">
              <w:rPr>
                <w:i/>
                <w:iCs/>
              </w:rPr>
              <w:t>Дубительского</w:t>
            </w:r>
            <w:proofErr w:type="spellEnd"/>
            <w:r w:rsidRPr="00A45E93">
              <w:rPr>
                <w:i/>
                <w:iCs/>
              </w:rPr>
              <w:t xml:space="preserve"> сельского поселения Зубово-Полянского муниципального района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30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средства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Другие общегосударственные вопросы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F0F78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Расходы, связанные с муниципальным управлением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Расходы, связанные с муниципальным управлением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>Иные межбюджетные трансферты на осуществление полномочий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по составлению и рассмотрению проекта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утверждению и исполнению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осуществлению контроля за его исполнением</w:t>
            </w:r>
            <w:proofErr w:type="gramStart"/>
            <w:r w:rsidRPr="00A45E93">
              <w:rPr>
                <w:i/>
                <w:iCs/>
              </w:rPr>
              <w:t xml:space="preserve"> ,</w:t>
            </w:r>
            <w:proofErr w:type="gramEnd"/>
            <w:r w:rsidRPr="00A45E93">
              <w:rPr>
                <w:i/>
                <w:iCs/>
              </w:rPr>
              <w:t xml:space="preserve"> составлению и утверждению отчета об исполнении бюджета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поселения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F0F78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Национальная оборона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E03DC3">
        <w:trPr>
          <w:trHeight w:val="60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Мобилизационная и вневойсковая  подготовка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F0F78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86,8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A45E93" w:rsidTr="000C6D3F">
        <w:trPr>
          <w:trHeight w:val="46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Осуществление первичного воинского учета на территориях, где отсутс</w:t>
            </w:r>
            <w:r>
              <w:rPr>
                <w:i/>
                <w:iCs/>
              </w:rPr>
              <w:t>т</w:t>
            </w:r>
            <w:r w:rsidRPr="00A45E93">
              <w:rPr>
                <w:i/>
                <w:iCs/>
              </w:rPr>
              <w:t xml:space="preserve">вуют военные комиссариаты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F0F78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61,4</w:t>
            </w:r>
          </w:p>
        </w:tc>
      </w:tr>
      <w:tr w:rsidR="002274EC" w:rsidRPr="00A45E93" w:rsidTr="00547C5E">
        <w:trPr>
          <w:trHeight w:val="131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F0F78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18,5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выплаты персоналу государственных (муниципальных) органов, за исключением фонда оплаты труда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F0F78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6,9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Национальная экономика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F0F78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97,9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Дорожное хозяйство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Программа </w:t>
            </w:r>
            <w:proofErr w:type="spellStart"/>
            <w:r w:rsidRPr="00A45E93">
              <w:rPr>
                <w:color w:val="000000"/>
              </w:rPr>
              <w:t>Дубительского</w:t>
            </w:r>
            <w:proofErr w:type="spellEnd"/>
            <w:r w:rsidRPr="00A45E93">
              <w:rPr>
                <w:color w:val="000000"/>
              </w:rPr>
              <w:t xml:space="preserve">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</w:t>
            </w:r>
            <w:proofErr w:type="spellStart"/>
            <w:proofErr w:type="gramStart"/>
            <w:r w:rsidRPr="00A45E93">
              <w:rPr>
                <w:i/>
                <w:iCs/>
              </w:rPr>
              <w:t>государст</w:t>
            </w:r>
            <w:proofErr w:type="spellEnd"/>
            <w:r w:rsidR="00E64CEB"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венных</w:t>
            </w:r>
            <w:proofErr w:type="gramEnd"/>
            <w:r w:rsidRPr="00A45E93">
              <w:rPr>
                <w:i/>
                <w:iCs/>
              </w:rPr>
              <w:t xml:space="preserve">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3F0F78" w:rsidP="000C6D3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97,9</w:t>
            </w:r>
          </w:p>
        </w:tc>
      </w:tr>
      <w:tr w:rsidR="002274EC" w:rsidRPr="00A45E93" w:rsidTr="00547C5E">
        <w:trPr>
          <w:trHeight w:val="33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</w:t>
            </w:r>
            <w:proofErr w:type="spellStart"/>
            <w:proofErr w:type="gramStart"/>
            <w:r w:rsidRPr="00A45E93">
              <w:t>Жилищно</w:t>
            </w:r>
            <w:proofErr w:type="spellEnd"/>
            <w:r w:rsidRPr="00A45E93">
              <w:t xml:space="preserve"> - коммунальное</w:t>
            </w:r>
            <w:proofErr w:type="gramEnd"/>
            <w:r w:rsidRPr="00A45E93">
              <w:t xml:space="preserve">  хозяйство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F0F78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1323,4</w:t>
            </w:r>
          </w:p>
        </w:tc>
      </w:tr>
      <w:tr w:rsidR="002274EC" w:rsidRPr="00A45E93" w:rsidTr="00547C5E">
        <w:trPr>
          <w:trHeight w:val="43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Жилищное хозяйство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82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</w:t>
            </w:r>
            <w:r>
              <w:rPr>
                <w:i/>
                <w:iCs/>
              </w:rPr>
              <w:t>е</w:t>
            </w:r>
            <w:r w:rsidRPr="00A45E93">
              <w:rPr>
                <w:i/>
                <w:iCs/>
              </w:rPr>
              <w:t xml:space="preserve">чения деятельности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A45E93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3F0F78" w:rsidP="000C6D3F">
            <w:pPr>
              <w:jc w:val="right"/>
            </w:pPr>
            <w:r>
              <w:t>1072,0</w:t>
            </w:r>
          </w:p>
        </w:tc>
      </w:tr>
      <w:tr w:rsidR="002A555A" w:rsidRPr="00A45E93" w:rsidTr="00547C5E">
        <w:trPr>
          <w:trHeight w:val="33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2274EC">
            <w:r w:rsidRPr="00A45E93">
              <w:rPr>
                <w:i/>
                <w:iCs/>
              </w:rPr>
              <w:t xml:space="preserve">Иные закупки товаров, работ и услуг для обеспечения </w:t>
            </w:r>
            <w:proofErr w:type="spellStart"/>
            <w:proofErr w:type="gramStart"/>
            <w:r w:rsidRPr="00A45E93">
              <w:rPr>
                <w:i/>
                <w:iCs/>
              </w:rPr>
              <w:t>государст</w:t>
            </w:r>
            <w:proofErr w:type="spellEnd"/>
            <w:r w:rsidR="00E64CEB"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венных</w:t>
            </w:r>
            <w:proofErr w:type="gramEnd"/>
            <w:r w:rsidRPr="00A45E93">
              <w:rPr>
                <w:i/>
                <w:iCs/>
              </w:rPr>
              <w:t xml:space="preserve"> (муниципальных) нужд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55A" w:rsidRPr="00A45E93" w:rsidRDefault="002A555A" w:rsidP="00E64CEB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E64CEB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E64CEB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E64CEB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E64CEB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E64CEB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2A555A" w:rsidRDefault="002A555A" w:rsidP="002274EC">
            <w:pPr>
              <w:jc w:val="center"/>
              <w:rPr>
                <w:i/>
              </w:rPr>
            </w:pPr>
            <w:r w:rsidRPr="002A555A">
              <w:rPr>
                <w:i/>
              </w:rPr>
              <w:t>44101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2A555A" w:rsidRDefault="002A555A" w:rsidP="002274EC">
            <w:pPr>
              <w:jc w:val="center"/>
              <w:rPr>
                <w:i/>
                <w:color w:val="000000"/>
              </w:rPr>
            </w:pPr>
            <w:r w:rsidRPr="002A555A">
              <w:rPr>
                <w:i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2274EC">
            <w:pPr>
              <w:jc w:val="right"/>
              <w:rPr>
                <w:color w:val="000000"/>
              </w:rPr>
            </w:pPr>
          </w:p>
        </w:tc>
      </w:tr>
      <w:tr w:rsidR="002A555A" w:rsidRPr="00A45E93" w:rsidTr="00547C5E">
        <w:trPr>
          <w:trHeight w:val="33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2274EC">
            <w:r>
              <w:t>Исполнение судебных актов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55A" w:rsidRPr="00A45E93" w:rsidRDefault="002A555A" w:rsidP="00E64CEB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E64CEB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E64CEB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E64CEB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E64CEB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E64CEB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2A555A" w:rsidRDefault="002A555A" w:rsidP="002274EC">
            <w:pPr>
              <w:jc w:val="center"/>
              <w:rPr>
                <w:i/>
              </w:rPr>
            </w:pPr>
            <w:r w:rsidRPr="002A555A">
              <w:rPr>
                <w:i/>
              </w:rPr>
              <w:t>44101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2A555A" w:rsidRDefault="002A555A" w:rsidP="002274EC">
            <w:pPr>
              <w:jc w:val="center"/>
              <w:rPr>
                <w:i/>
                <w:color w:val="000000"/>
              </w:rPr>
            </w:pPr>
            <w:r w:rsidRPr="002A555A">
              <w:rPr>
                <w:i/>
                <w:color w:val="000000"/>
              </w:rPr>
              <w:t>831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168,6</w:t>
            </w:r>
          </w:p>
        </w:tc>
      </w:tr>
      <w:tr w:rsidR="002274EC" w:rsidRPr="00A45E93" w:rsidTr="00547C5E">
        <w:trPr>
          <w:trHeight w:val="33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Благоустройство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A555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82,8</w:t>
            </w:r>
          </w:p>
        </w:tc>
      </w:tr>
      <w:tr w:rsidR="002274EC" w:rsidRPr="00A45E93" w:rsidTr="00547C5E">
        <w:trPr>
          <w:trHeight w:val="33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36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</w:t>
            </w:r>
            <w:r>
              <w:rPr>
                <w:i/>
                <w:iCs/>
              </w:rPr>
              <w:t>е</w:t>
            </w:r>
            <w:r w:rsidRPr="00A45E93">
              <w:rPr>
                <w:i/>
                <w:iCs/>
              </w:rPr>
              <w:t xml:space="preserve">чения деятельности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30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Уличное освещение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A555A" w:rsidP="002274E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44205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A555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26,6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Прочие мероприятия по благоустройству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A555A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</w:t>
            </w:r>
            <w:r w:rsidR="002A555A">
              <w:rPr>
                <w:i/>
                <w:iCs/>
              </w:rPr>
              <w:t>1</w:t>
            </w:r>
            <w:r w:rsidRPr="00A45E93">
              <w:rPr>
                <w:i/>
                <w:iCs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  <w:r w:rsidR="002A555A">
              <w:rPr>
                <w:i/>
                <w:iCs/>
              </w:rPr>
              <w:t>247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A555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50,0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0C6D3F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</w:t>
            </w:r>
            <w:proofErr w:type="spellStart"/>
            <w:proofErr w:type="gramStart"/>
            <w:r w:rsidRPr="00A45E93">
              <w:rPr>
                <w:i/>
                <w:iCs/>
              </w:rPr>
              <w:t>государст</w:t>
            </w:r>
            <w:proofErr w:type="spellEnd"/>
            <w:r w:rsidR="00E64CEB"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венных</w:t>
            </w:r>
            <w:proofErr w:type="gramEnd"/>
            <w:r w:rsidRPr="00A45E93">
              <w:rPr>
                <w:i/>
                <w:iCs/>
              </w:rPr>
              <w:t xml:space="preserve">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23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A555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6,2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Социальная политика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A555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74,4</w:t>
            </w:r>
          </w:p>
        </w:tc>
      </w:tr>
      <w:tr w:rsidR="002274EC" w:rsidRPr="00A45E93" w:rsidTr="00547C5E">
        <w:trPr>
          <w:trHeight w:val="35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Пенсионное обеспечение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rPr>
          <w:trHeight w:val="43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</w:t>
            </w:r>
            <w:proofErr w:type="spellStart"/>
            <w:r w:rsidRPr="00A45E93">
              <w:rPr>
                <w:i/>
                <w:iCs/>
              </w:rPr>
              <w:t>обеспчения</w:t>
            </w:r>
            <w:proofErr w:type="spellEnd"/>
            <w:r w:rsidRPr="00A45E93">
              <w:rPr>
                <w:i/>
                <w:iCs/>
              </w:rPr>
              <w:t xml:space="preserve"> деятельности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E64CEB">
        <w:trPr>
          <w:trHeight w:val="52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rPr>
          <w:trHeight w:val="47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пенсии, социальные доплаты к пенсиям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312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2A555A" w:rsidP="000C6D3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74,4</w:t>
            </w: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Обслуживание </w:t>
            </w:r>
            <w:proofErr w:type="spellStart"/>
            <w:proofErr w:type="gramStart"/>
            <w:r w:rsidRPr="00A45E93">
              <w:rPr>
                <w:b/>
                <w:bCs/>
                <w:color w:val="000000"/>
              </w:rPr>
              <w:t>государствен</w:t>
            </w:r>
            <w:proofErr w:type="spellEnd"/>
            <w:r w:rsidR="00E64CEB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A45E93">
              <w:rPr>
                <w:b/>
                <w:bCs/>
                <w:color w:val="000000"/>
              </w:rPr>
              <w:t>ного</w:t>
            </w:r>
            <w:proofErr w:type="spellEnd"/>
            <w:proofErr w:type="gramEnd"/>
            <w:r w:rsidRPr="00A45E93">
              <w:rPr>
                <w:b/>
                <w:bCs/>
                <w:color w:val="000000"/>
              </w:rPr>
              <w:t xml:space="preserve"> (муниципального)  внутреннего долга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E64CEB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Обслуживание </w:t>
            </w:r>
            <w:proofErr w:type="spellStart"/>
            <w:proofErr w:type="gramStart"/>
            <w:r w:rsidRPr="00A45E93">
              <w:rPr>
                <w:b/>
                <w:bCs/>
                <w:color w:val="000000"/>
              </w:rPr>
              <w:t>государ</w:t>
            </w:r>
            <w:r w:rsidR="00E64CEB">
              <w:rPr>
                <w:b/>
                <w:bCs/>
                <w:color w:val="000000"/>
              </w:rPr>
              <w:t>ствен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A45E93">
              <w:rPr>
                <w:b/>
                <w:bCs/>
                <w:color w:val="000000"/>
              </w:rPr>
              <w:t>ного</w:t>
            </w:r>
            <w:proofErr w:type="spellEnd"/>
            <w:proofErr w:type="gramEnd"/>
            <w:r w:rsidRPr="00A45E93">
              <w:rPr>
                <w:b/>
                <w:bCs/>
                <w:color w:val="000000"/>
              </w:rPr>
              <w:t xml:space="preserve"> (муниципального) долга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A555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2,0</w:t>
            </w: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E03DC3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Процентные платежи по муниципальному долгу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Обслуживание муниципального долга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Условно утвержденные расходы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</w:t>
            </w:r>
            <w:r>
              <w:rPr>
                <w:i/>
                <w:iCs/>
              </w:rPr>
              <w:t>к</w:t>
            </w:r>
            <w:r w:rsidRPr="00A45E93">
              <w:rPr>
                <w:i/>
                <w:iCs/>
              </w:rPr>
              <w:t xml:space="preserve">тивности управления муниципальными финансами до 2025 года"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Условно утвержденные расходы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средства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</w:tbl>
    <w:p w:rsidR="000639A5" w:rsidRDefault="000639A5" w:rsidP="000639A5"/>
    <w:p w:rsidR="002274EC" w:rsidRDefault="002274EC" w:rsidP="000639A5"/>
    <w:p w:rsidR="002274EC" w:rsidRPr="000639A5" w:rsidRDefault="002274EC" w:rsidP="002274EC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4</w:t>
      </w:r>
    </w:p>
    <w:p w:rsidR="002274EC" w:rsidRPr="00A45E93" w:rsidRDefault="002274EC" w:rsidP="002274EC">
      <w:pPr>
        <w:jc w:val="center"/>
        <w:rPr>
          <w:b/>
        </w:rPr>
      </w:pPr>
      <w:r w:rsidRPr="00A45E93">
        <w:rPr>
          <w:b/>
        </w:rPr>
        <w:t>РАСПРЕДЕЛЕНИЕ</w:t>
      </w:r>
    </w:p>
    <w:p w:rsidR="002274EC" w:rsidRPr="00A45E93" w:rsidRDefault="002274EC" w:rsidP="002274EC">
      <w:pPr>
        <w:jc w:val="center"/>
        <w:rPr>
          <w:b/>
        </w:rPr>
      </w:pPr>
      <w:r w:rsidRPr="00A45E93">
        <w:rPr>
          <w:b/>
        </w:rPr>
        <w:t xml:space="preserve">БЮДЖЕТНЫХ АССИГНОВАНИЙ БЮДЖЕТА </w:t>
      </w:r>
      <w:r w:rsidRPr="00A45E93">
        <w:rPr>
          <w:b/>
          <w:bCs/>
          <w:color w:val="000000"/>
        </w:rPr>
        <w:t xml:space="preserve">ДУБИТЕЛЬСКОГО СЕЛЬСКОГО ПОСЕЛЕНИЯ  ЗУБОВО-ПОЛЯНСКОГО МУНИЦИПАЛЬНОГО РАЙОНА 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</w:t>
      </w:r>
      <w:r>
        <w:rPr>
          <w:b/>
          <w:bCs/>
        </w:rPr>
        <w:t>З</w:t>
      </w:r>
      <w:r w:rsidRPr="00A45E93">
        <w:rPr>
          <w:b/>
          <w:bCs/>
        </w:rPr>
        <w:t>А 202</w:t>
      </w:r>
      <w:r w:rsidR="00486D97">
        <w:rPr>
          <w:b/>
          <w:bCs/>
        </w:rPr>
        <w:t>1</w:t>
      </w:r>
      <w:r w:rsidRPr="00A45E93">
        <w:rPr>
          <w:b/>
          <w:bCs/>
        </w:rPr>
        <w:t xml:space="preserve"> ГОД  </w:t>
      </w:r>
    </w:p>
    <w:p w:rsidR="002274EC" w:rsidRPr="00A45E93" w:rsidRDefault="002274EC" w:rsidP="002274EC"/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28"/>
        <w:gridCol w:w="567"/>
        <w:gridCol w:w="567"/>
        <w:gridCol w:w="567"/>
        <w:gridCol w:w="992"/>
        <w:gridCol w:w="709"/>
        <w:gridCol w:w="567"/>
        <w:gridCol w:w="567"/>
        <w:gridCol w:w="850"/>
        <w:gridCol w:w="1134"/>
      </w:tblGrid>
      <w:tr w:rsidR="002274EC" w:rsidRPr="00A45E93" w:rsidTr="00547C5E"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Наименование</w:t>
            </w:r>
          </w:p>
        </w:tc>
        <w:tc>
          <w:tcPr>
            <w:tcW w:w="269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74EC" w:rsidRPr="00A45E93" w:rsidRDefault="002274EC" w:rsidP="002274EC">
            <w:proofErr w:type="spellStart"/>
            <w:r w:rsidRPr="00A45E93">
              <w:t>Цср</w:t>
            </w:r>
            <w:proofErr w:type="spellEnd"/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A45E93" w:rsidRDefault="002274EC" w:rsidP="002274EC">
            <w:proofErr w:type="spellStart"/>
            <w:r w:rsidRPr="00A45E93">
              <w:t>Вр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A45E93" w:rsidRDefault="002274EC" w:rsidP="002274EC">
            <w:proofErr w:type="spellStart"/>
            <w:r w:rsidRPr="00A45E93">
              <w:t>Рз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A45E93" w:rsidRDefault="002274EC" w:rsidP="002274EC">
            <w:proofErr w:type="spellStart"/>
            <w:r w:rsidRPr="00A45E93">
              <w:t>Прз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roofErr w:type="spellStart"/>
            <w:r w:rsidRPr="00A45E93">
              <w:t>Адм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Cs/>
              </w:rPr>
            </w:pPr>
            <w:r w:rsidRPr="00A45E93">
              <w:rPr>
                <w:bCs/>
              </w:rPr>
              <w:t xml:space="preserve">Сумма (тыс. </w:t>
            </w:r>
            <w:proofErr w:type="spellStart"/>
            <w:r w:rsidRPr="00A45E93">
              <w:rPr>
                <w:bCs/>
              </w:rPr>
              <w:t>руб</w:t>
            </w:r>
            <w:proofErr w:type="spellEnd"/>
            <w:r w:rsidRPr="00A45E93">
              <w:rPr>
                <w:bCs/>
              </w:rPr>
              <w:t>)</w:t>
            </w:r>
          </w:p>
        </w:tc>
      </w:tr>
      <w:tr w:rsidR="002274EC" w:rsidRPr="00A45E93" w:rsidTr="00547C5E"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2693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4EC" w:rsidRPr="00A45E93" w:rsidRDefault="002274EC" w:rsidP="002274EC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4EC" w:rsidRPr="00A45E93" w:rsidRDefault="002274EC" w:rsidP="002274EC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4EC" w:rsidRPr="00A45E93" w:rsidRDefault="002274EC" w:rsidP="002274EC"/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>
            <w:pPr>
              <w:jc w:val="center"/>
              <w:rPr>
                <w:bCs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>
              <w:t>10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ВСЕГО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 xml:space="preserve">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A555A" w:rsidP="002274EC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3083,8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2274EC" w:rsidRPr="00A45E93" w:rsidTr="00547C5E">
        <w:trPr>
          <w:trHeight w:val="69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Программа </w:t>
            </w:r>
            <w:proofErr w:type="spellStart"/>
            <w:r w:rsidRPr="00A45E93">
              <w:rPr>
                <w:b/>
                <w:bCs/>
                <w:color w:val="000000"/>
              </w:rPr>
              <w:t>Дубительского</w:t>
            </w:r>
            <w:proofErr w:type="spellEnd"/>
            <w:r w:rsidRPr="00A45E93">
              <w:rPr>
                <w:b/>
                <w:bCs/>
                <w:color w:val="000000"/>
              </w:rPr>
              <w:t xml:space="preserve">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A555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97,9</w:t>
            </w:r>
          </w:p>
        </w:tc>
      </w:tr>
      <w:tr w:rsidR="002274EC" w:rsidRPr="00A45E93" w:rsidTr="00E03DC3">
        <w:trPr>
          <w:trHeight w:val="55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97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rPr>
          <w:trHeight w:val="8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547C5E">
            <w:r w:rsidRPr="00A45E93"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2A555A" w:rsidP="000C6D3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97,9</w:t>
            </w:r>
          </w:p>
        </w:tc>
      </w:tr>
      <w:tr w:rsidR="000C6D3F" w:rsidRPr="00A45E93" w:rsidTr="00547C5E">
        <w:trPr>
          <w:trHeight w:val="70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</w:t>
            </w:r>
            <w:proofErr w:type="spellStart"/>
            <w:proofErr w:type="gramStart"/>
            <w:r w:rsidRPr="00A45E93">
              <w:rPr>
                <w:i/>
                <w:iCs/>
              </w:rPr>
              <w:t>государст</w:t>
            </w:r>
            <w:proofErr w:type="spellEnd"/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венных</w:t>
            </w:r>
            <w:proofErr w:type="gramEnd"/>
            <w:r w:rsidRPr="00A45E93">
              <w:rPr>
                <w:i/>
                <w:iCs/>
              </w:rPr>
              <w:t xml:space="preserve">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rPr>
          <w:trHeight w:val="46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 xml:space="preserve"> Прочая закупка товаров, работ и услуг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rPr>
          <w:trHeight w:val="47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Национальная экономика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rPr>
          <w:trHeight w:val="13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Дорожное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2A555A" w:rsidP="000C6D3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97,9</w:t>
            </w:r>
          </w:p>
        </w:tc>
      </w:tr>
      <w:tr w:rsidR="000C6D3F" w:rsidRPr="00A45E93" w:rsidTr="00547C5E">
        <w:trPr>
          <w:trHeight w:val="112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98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8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r w:rsidRPr="00A45E93"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98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E64CEB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Основное мероприятие "Совершенствование </w:t>
            </w:r>
            <w:proofErr w:type="spellStart"/>
            <w:proofErr w:type="gramStart"/>
            <w:r w:rsidRPr="00A45E93">
              <w:rPr>
                <w:i/>
                <w:iCs/>
              </w:rPr>
              <w:t>бюджет</w:t>
            </w:r>
            <w:r w:rsidR="00E64CEB">
              <w:rPr>
                <w:i/>
                <w:iCs/>
              </w:rPr>
              <w:t>но</w:t>
            </w:r>
            <w:proofErr w:type="spellEnd"/>
            <w:r w:rsidR="00E64CEB"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го</w:t>
            </w:r>
            <w:proofErr w:type="gramEnd"/>
            <w:r w:rsidRPr="00A45E93">
              <w:rPr>
                <w:i/>
                <w:iCs/>
              </w:rPr>
              <w:t xml:space="preserve"> процесса,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 xml:space="preserve">процедуры </w:t>
            </w:r>
            <w:proofErr w:type="spellStart"/>
            <w:r w:rsidRPr="00A45E93">
              <w:rPr>
                <w:i/>
                <w:iCs/>
              </w:rPr>
              <w:t>формиро</w:t>
            </w:r>
            <w:proofErr w:type="spellEnd"/>
            <w:r w:rsidR="00E64CEB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вания</w:t>
            </w:r>
            <w:proofErr w:type="spellEnd"/>
            <w:r w:rsidRPr="00A45E93">
              <w:rPr>
                <w:i/>
                <w:iCs/>
              </w:rPr>
              <w:t xml:space="preserve"> и исполнения бюджета"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7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Условно утвержденные расходы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5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1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средства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5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6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E03DC3">
        <w:trPr>
          <w:trHeight w:val="109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74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7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Процентные платежи по муниципальному долгу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9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  <w:color w:val="000000"/>
              </w:rPr>
            </w:pPr>
            <w:r w:rsidRPr="00A45E93">
              <w:rPr>
                <w:b/>
                <w:bCs/>
                <w:i/>
                <w:iCs/>
                <w:color w:val="00000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6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Обслуживание  муниципального  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76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  <w:color w:val="000000"/>
              </w:rPr>
            </w:pPr>
            <w:r w:rsidRPr="00A45E93">
              <w:rPr>
                <w:b/>
                <w:bCs/>
                <w:i/>
                <w:iCs/>
                <w:color w:val="000000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A555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2,0</w:t>
            </w:r>
          </w:p>
        </w:tc>
      </w:tr>
      <w:tr w:rsidR="002274EC" w:rsidRPr="00A45E93" w:rsidTr="00E64CEB">
        <w:trPr>
          <w:trHeight w:val="44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107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A555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2,0</w:t>
            </w:r>
          </w:p>
        </w:tc>
      </w:tr>
      <w:tr w:rsidR="002274EC" w:rsidRPr="00A45E93" w:rsidTr="00E64CEB">
        <w:trPr>
          <w:trHeight w:val="3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Иные межбюджетные трансферты на осуществление полномочий</w:t>
            </w:r>
            <w:r>
              <w:rPr>
                <w:b/>
                <w:bCs/>
                <w:i/>
                <w:iCs/>
              </w:rPr>
              <w:t xml:space="preserve"> </w:t>
            </w:r>
            <w:r w:rsidRPr="00A45E93">
              <w:rPr>
                <w:b/>
                <w:bCs/>
                <w:i/>
                <w:iCs/>
              </w:rPr>
              <w:t xml:space="preserve">по составлению и рассмотрению проекта бюджета поселения, </w:t>
            </w:r>
            <w:proofErr w:type="spellStart"/>
            <w:proofErr w:type="gramStart"/>
            <w:r w:rsidRPr="00A45E93">
              <w:rPr>
                <w:b/>
                <w:bCs/>
                <w:i/>
                <w:iCs/>
              </w:rPr>
              <w:t>утвержде</w:t>
            </w:r>
            <w:proofErr w:type="spellEnd"/>
            <w:r w:rsidR="00E64CEB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A45E93">
              <w:rPr>
                <w:b/>
                <w:bCs/>
                <w:i/>
                <w:iCs/>
              </w:rPr>
              <w:t>нию</w:t>
            </w:r>
            <w:proofErr w:type="spellEnd"/>
            <w:proofErr w:type="gramEnd"/>
            <w:r w:rsidRPr="00A45E93">
              <w:rPr>
                <w:b/>
                <w:bCs/>
                <w:i/>
                <w:iCs/>
              </w:rPr>
              <w:t xml:space="preserve"> и исполнению бюджета поселения,</w:t>
            </w:r>
            <w:r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A45E93">
              <w:rPr>
                <w:b/>
                <w:bCs/>
                <w:i/>
                <w:iCs/>
              </w:rPr>
              <w:t>осуществле</w:t>
            </w:r>
            <w:proofErr w:type="spellEnd"/>
            <w:r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A45E93">
              <w:rPr>
                <w:b/>
                <w:bCs/>
                <w:i/>
                <w:iCs/>
              </w:rPr>
              <w:t>нию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31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Межбюджетные трансферты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6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1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131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131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A555A" w:rsidRPr="00A45E93" w:rsidTr="002A555A">
        <w:trPr>
          <w:trHeight w:val="43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2274EC">
            <w:pPr>
              <w:rPr>
                <w:b/>
                <w:bCs/>
              </w:rPr>
            </w:pPr>
            <w:r>
              <w:rPr>
                <w:b/>
                <w:bCs/>
              </w:rPr>
              <w:t>Специальные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41130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2274E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2274E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2274E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A555A" w:rsidRPr="00A45E93" w:rsidRDefault="002A555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3,7</w:t>
            </w:r>
          </w:p>
        </w:tc>
      </w:tr>
      <w:tr w:rsidR="002274EC" w:rsidRPr="00A45E93" w:rsidTr="00547C5E">
        <w:trPr>
          <w:trHeight w:val="89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Осуществление первичного воинского учета на территориях, где отсутс</w:t>
            </w:r>
            <w:r>
              <w:rPr>
                <w:i/>
                <w:iCs/>
              </w:rPr>
              <w:t>т</w:t>
            </w:r>
            <w:r w:rsidRPr="00A45E93">
              <w:rPr>
                <w:i/>
                <w:iCs/>
              </w:rPr>
              <w:t xml:space="preserve">вуют военные комиссариаты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A555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86,8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E03DC3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Расходы на выплаты персоналу государственных (</w:t>
            </w:r>
            <w:proofErr w:type="spellStart"/>
            <w:proofErr w:type="gramStart"/>
            <w:r w:rsidRPr="00A45E93">
              <w:rPr>
                <w:color w:val="000000"/>
              </w:rPr>
              <w:t>муниципаль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 w:rsidRPr="00A45E93">
              <w:rPr>
                <w:color w:val="000000"/>
              </w:rPr>
              <w:t>ных</w:t>
            </w:r>
            <w:proofErr w:type="spellEnd"/>
            <w:proofErr w:type="gramEnd"/>
            <w:r w:rsidRPr="00A45E93">
              <w:rPr>
                <w:color w:val="000000"/>
              </w:rPr>
              <w:t xml:space="preserve">) органов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Фонд оплаты труда </w:t>
            </w:r>
            <w:proofErr w:type="spellStart"/>
            <w:proofErr w:type="gramStart"/>
            <w:r w:rsidRPr="00A45E93">
              <w:t>государствен</w:t>
            </w:r>
            <w:proofErr w:type="spellEnd"/>
            <w:r w:rsidR="00E64CEB">
              <w:t xml:space="preserve"> </w:t>
            </w:r>
            <w:proofErr w:type="spellStart"/>
            <w:r w:rsidRPr="00A45E93">
              <w:t>ных</w:t>
            </w:r>
            <w:proofErr w:type="spellEnd"/>
            <w:proofErr w:type="gramEnd"/>
            <w:r w:rsidRPr="00A45E93">
              <w:t xml:space="preserve"> (муниципальных)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2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Национальная оборона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Мобилизационная и вневойсковая  подготовка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A555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86,8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A555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61,4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E64CEB">
            <w:r w:rsidRPr="00A45E93">
              <w:t xml:space="preserve"> Взносы по обязательному социальному страхованию на выплаты  денежного содержания  и иные выплаты работникам государственных (</w:t>
            </w:r>
            <w:proofErr w:type="spellStart"/>
            <w:proofErr w:type="gramStart"/>
            <w:r w:rsidRPr="00A45E93">
              <w:t>муниципал</w:t>
            </w:r>
            <w:r w:rsidR="00E64CEB">
              <w:t>ь</w:t>
            </w:r>
            <w:proofErr w:type="spellEnd"/>
            <w:r>
              <w:t xml:space="preserve"> </w:t>
            </w:r>
            <w:proofErr w:type="spellStart"/>
            <w:r w:rsidRPr="00A45E93">
              <w:t>ных</w:t>
            </w:r>
            <w:proofErr w:type="spellEnd"/>
            <w:proofErr w:type="gramEnd"/>
            <w:r w:rsidRPr="00A45E93">
              <w:t xml:space="preserve">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27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Национальная оборона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Мобилизационная и вневойсковая  подготовка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A555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18,5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r w:rsidRPr="00A45E93"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51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 xml:space="preserve"> 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39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Национальная оборона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Мобилизационная и вневойсковая  подготовка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Юстиция и профилактика правонарушений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2274EC" w:rsidRPr="00A45E93" w:rsidTr="00547C5E">
        <w:trPr>
          <w:trHeight w:val="27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r w:rsidRPr="00A45E93"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Осуществление  государственных полномочий </w:t>
            </w:r>
            <w:proofErr w:type="spellStart"/>
            <w:proofErr w:type="gramStart"/>
            <w:r w:rsidRPr="00A45E93">
              <w:rPr>
                <w:b/>
                <w:bCs/>
                <w:color w:val="000000"/>
              </w:rPr>
              <w:t>Респуб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r w:rsidRPr="00A45E93">
              <w:rPr>
                <w:b/>
                <w:bCs/>
                <w:color w:val="000000"/>
              </w:rPr>
              <w:t>лики</w:t>
            </w:r>
            <w:proofErr w:type="gramEnd"/>
            <w:r w:rsidRPr="00A45E93">
              <w:rPr>
                <w:b/>
                <w:bCs/>
                <w:color w:val="000000"/>
              </w:rPr>
              <w:t xml:space="preserve"> Мордовия по определению перечня должностных лиц, уполномоченных составлять протоколы об </w:t>
            </w:r>
            <w:proofErr w:type="spellStart"/>
            <w:r w:rsidRPr="00A45E93">
              <w:rPr>
                <w:b/>
                <w:bCs/>
                <w:color w:val="000000"/>
              </w:rPr>
              <w:t>административ</w:t>
            </w:r>
            <w:proofErr w:type="spellEnd"/>
            <w:r w:rsidR="00E64CEB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A45E93">
              <w:rPr>
                <w:b/>
                <w:bCs/>
                <w:color w:val="000000"/>
              </w:rPr>
              <w:t>ных</w:t>
            </w:r>
            <w:proofErr w:type="spellEnd"/>
            <w:r w:rsidRPr="00A45E93">
              <w:rPr>
                <w:b/>
                <w:bCs/>
                <w:color w:val="000000"/>
              </w:rPr>
              <w:t xml:space="preserve"> правонарушениях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Иные закупки товаров, работ и услуг для обеспечения </w:t>
            </w:r>
            <w:proofErr w:type="spellStart"/>
            <w:proofErr w:type="gramStart"/>
            <w:r w:rsidRPr="00A45E93">
              <w:rPr>
                <w:b/>
                <w:bCs/>
                <w:color w:val="000000"/>
              </w:rPr>
              <w:t>государ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A45E93">
              <w:rPr>
                <w:b/>
                <w:bCs/>
                <w:color w:val="000000"/>
              </w:rPr>
              <w:t>ственных</w:t>
            </w:r>
            <w:proofErr w:type="spellEnd"/>
            <w:proofErr w:type="gramEnd"/>
            <w:r w:rsidRPr="00A45E93">
              <w:rPr>
                <w:b/>
                <w:bCs/>
                <w:color w:val="000000"/>
              </w:rPr>
              <w:t xml:space="preserve">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9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 xml:space="preserve"> 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A555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0,3</w:t>
            </w:r>
          </w:p>
        </w:tc>
      </w:tr>
      <w:tr w:rsidR="002274EC" w:rsidRPr="00A45E93" w:rsidTr="00547C5E">
        <w:trPr>
          <w:trHeight w:val="55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5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   администрации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  аппарата администрации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Обеспечение деятельности органов местно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 xml:space="preserve">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Расходы на выплаты персоналу государственных (</w:t>
            </w:r>
            <w:proofErr w:type="spellStart"/>
            <w:r w:rsidRPr="00A45E93">
              <w:rPr>
                <w:b/>
                <w:bCs/>
                <w:i/>
                <w:iCs/>
              </w:rPr>
              <w:t>муниципаль</w:t>
            </w:r>
            <w:proofErr w:type="spellEnd"/>
            <w:r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A45E93">
              <w:rPr>
                <w:b/>
                <w:bCs/>
                <w:i/>
                <w:iCs/>
              </w:rPr>
              <w:t>ных</w:t>
            </w:r>
            <w:proofErr w:type="spellEnd"/>
            <w:proofErr w:type="gramStart"/>
            <w:r w:rsidRPr="00A45E93">
              <w:rPr>
                <w:b/>
                <w:bCs/>
                <w:i/>
                <w:iCs/>
              </w:rPr>
              <w:t>)о</w:t>
            </w:r>
            <w:proofErr w:type="gramEnd"/>
            <w:r w:rsidRPr="00A45E93">
              <w:rPr>
                <w:b/>
                <w:bCs/>
                <w:i/>
                <w:iCs/>
              </w:rPr>
              <w:t xml:space="preserve">рганов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Фонд оплаты труда государственных (муниципальных)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A555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1000,0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A555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410,1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r w:rsidRPr="00A45E93">
              <w:t xml:space="preserve">Иные выплаты персоналу государственных (муниципальных) органов, за </w:t>
            </w:r>
            <w:proofErr w:type="spellStart"/>
            <w:proofErr w:type="gramStart"/>
            <w:r w:rsidRPr="00A45E93">
              <w:t>исключе</w:t>
            </w:r>
            <w:proofErr w:type="spellEnd"/>
            <w:r>
              <w:t xml:space="preserve"> </w:t>
            </w:r>
            <w:proofErr w:type="spellStart"/>
            <w:r w:rsidRPr="00A45E93">
              <w:t>нием</w:t>
            </w:r>
            <w:proofErr w:type="spellEnd"/>
            <w:proofErr w:type="gramEnd"/>
            <w:r w:rsidRPr="00A45E93">
              <w:t xml:space="preserve"> фонда оплаты труда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6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A555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590,0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r w:rsidRPr="00A45E93">
              <w:t xml:space="preserve"> Взносы по обязательному социальному страхованию на выплаты  денежного содержания  и иные выплаты работникам государственных (</w:t>
            </w:r>
            <w:proofErr w:type="spellStart"/>
            <w:proofErr w:type="gramStart"/>
            <w:r w:rsidRPr="00A45E93">
              <w:t>муниципаль</w:t>
            </w:r>
            <w:proofErr w:type="spellEnd"/>
            <w:r>
              <w:t xml:space="preserve"> </w:t>
            </w:r>
            <w:proofErr w:type="spellStart"/>
            <w:r w:rsidRPr="00A45E93">
              <w:t>ных</w:t>
            </w:r>
            <w:proofErr w:type="spellEnd"/>
            <w:proofErr w:type="gramEnd"/>
            <w:r w:rsidRPr="00A45E93">
              <w:t xml:space="preserve">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A45E93" w:rsidTr="00E64CEB">
        <w:trPr>
          <w:trHeight w:val="24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2A555A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Default="002A555A" w:rsidP="002A555A">
            <w:pPr>
              <w:jc w:val="right"/>
            </w:pPr>
            <w:r>
              <w:t>179,9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Иные закупки товаров, работ и услуг для обеспечения </w:t>
            </w:r>
            <w:proofErr w:type="spellStart"/>
            <w:proofErr w:type="gramStart"/>
            <w:r w:rsidRPr="00A45E93">
              <w:rPr>
                <w:i/>
                <w:iCs/>
                <w:color w:val="000000"/>
              </w:rPr>
              <w:t>государст</w:t>
            </w:r>
            <w:proofErr w:type="spellEnd"/>
            <w:r w:rsidR="00E64CEB">
              <w:rPr>
                <w:i/>
                <w:iCs/>
                <w:color w:val="000000"/>
              </w:rPr>
              <w:t xml:space="preserve"> </w:t>
            </w:r>
            <w:r w:rsidRPr="00A45E93">
              <w:rPr>
                <w:i/>
                <w:iCs/>
                <w:color w:val="000000"/>
              </w:rPr>
              <w:t>венных</w:t>
            </w:r>
            <w:proofErr w:type="gramEnd"/>
            <w:r w:rsidRPr="00A45E93">
              <w:rPr>
                <w:i/>
                <w:iCs/>
                <w:color w:val="000000"/>
              </w:rPr>
              <w:t xml:space="preserve">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rPr>
          <w:trHeight w:val="62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 xml:space="preserve"> Прочая закупка товаров, работ и услуг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rPr>
          <w:trHeight w:val="53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2A555A" w:rsidP="000C6D3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75,0</w:t>
            </w:r>
          </w:p>
        </w:tc>
      </w:tr>
      <w:tr w:rsidR="000C6D3F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2A555A" w:rsidP="000C6D3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284,5</w:t>
            </w:r>
          </w:p>
        </w:tc>
      </w:tr>
      <w:tr w:rsidR="002274EC" w:rsidRPr="00A45E93" w:rsidTr="00547C5E">
        <w:trPr>
          <w:trHeight w:val="56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Уплата налога на имущество организаций и земельного налога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2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A555A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</w:t>
            </w:r>
            <w:r w:rsidR="002A555A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A555A" w:rsidP="002274EC">
            <w:pPr>
              <w:jc w:val="right"/>
              <w:rPr>
                <w:color w:val="000000"/>
              </w:rPr>
            </w:pPr>
            <w:r w:rsidRPr="00B06E75">
              <w:rPr>
                <w:color w:val="000000"/>
              </w:rPr>
              <w:t>2,8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r w:rsidRPr="00A45E93">
              <w:t xml:space="preserve"> Уплата прочих нало</w:t>
            </w:r>
            <w:r w:rsidR="00547C5E">
              <w:t>го</w:t>
            </w:r>
            <w:r w:rsidRPr="00A45E93">
              <w:t xml:space="preserve">в, сборов и иных платежей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7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B06E75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</w:t>
            </w:r>
            <w:r w:rsidR="00B06E75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A555A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14,1</w:t>
            </w:r>
          </w:p>
        </w:tc>
      </w:tr>
      <w:tr w:rsidR="00B06E75" w:rsidRPr="00A45E93" w:rsidTr="00547C5E">
        <w:trPr>
          <w:trHeight w:val="22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E75" w:rsidRPr="00A45E93" w:rsidRDefault="00B06E75" w:rsidP="00B06E75">
            <w:r w:rsidRPr="00A45E93">
              <w:t xml:space="preserve"> </w:t>
            </w:r>
            <w:r>
              <w:t xml:space="preserve">Расходы на выплаты по оплате труда </w:t>
            </w:r>
            <w:r w:rsidRPr="00A45E93"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2274EC">
            <w:pPr>
              <w:jc w:val="center"/>
              <w:rPr>
                <w:i/>
                <w:color w:val="000000"/>
              </w:rPr>
            </w:pPr>
            <w:r w:rsidRPr="00B06E75">
              <w:rPr>
                <w:i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2274EC">
            <w:pPr>
              <w:jc w:val="center"/>
              <w:rPr>
                <w:i/>
                <w:color w:val="000000"/>
              </w:rPr>
            </w:pPr>
            <w:r w:rsidRPr="00B06E75">
              <w:rPr>
                <w:i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2274EC">
            <w:pPr>
              <w:jc w:val="center"/>
              <w:rPr>
                <w:i/>
                <w:iCs/>
                <w:color w:val="000000"/>
              </w:rPr>
            </w:pPr>
            <w:r w:rsidRPr="00B06E75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2274EC">
            <w:pPr>
              <w:jc w:val="center"/>
              <w:rPr>
                <w:i/>
              </w:rPr>
            </w:pPr>
            <w:r w:rsidRPr="00B06E75">
              <w:rPr>
                <w:i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2274EC">
            <w:pPr>
              <w:jc w:val="center"/>
              <w:rPr>
                <w:i/>
                <w:color w:val="000000"/>
              </w:rPr>
            </w:pPr>
            <w:r w:rsidRPr="00B06E75">
              <w:rPr>
                <w:i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E64CEB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E64CEB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E64CEB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6,4</w:t>
            </w:r>
          </w:p>
        </w:tc>
      </w:tr>
      <w:tr w:rsidR="00B06E75" w:rsidRPr="00A45E93" w:rsidTr="00547C5E">
        <w:trPr>
          <w:trHeight w:val="51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E75" w:rsidRPr="00A45E93" w:rsidRDefault="00B06E75" w:rsidP="00E64CEB">
            <w:pPr>
              <w:rPr>
                <w:i/>
                <w:iCs/>
                <w:color w:val="000000"/>
              </w:rPr>
            </w:pPr>
            <w:r w:rsidRPr="00A45E93">
              <w:t xml:space="preserve">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E64CEB">
            <w:pPr>
              <w:jc w:val="center"/>
              <w:rPr>
                <w:i/>
                <w:color w:val="000000"/>
              </w:rPr>
            </w:pPr>
            <w:r w:rsidRPr="00B06E75">
              <w:rPr>
                <w:i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E64CEB">
            <w:pPr>
              <w:jc w:val="center"/>
              <w:rPr>
                <w:i/>
                <w:color w:val="000000"/>
              </w:rPr>
            </w:pPr>
            <w:r w:rsidRPr="00B06E75">
              <w:rPr>
                <w:i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E64CEB">
            <w:pPr>
              <w:jc w:val="center"/>
              <w:rPr>
                <w:i/>
                <w:iCs/>
                <w:color w:val="000000"/>
              </w:rPr>
            </w:pPr>
            <w:r w:rsidRPr="00B06E75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E64CEB">
            <w:pPr>
              <w:jc w:val="center"/>
              <w:rPr>
                <w:i/>
              </w:rPr>
            </w:pPr>
            <w:r w:rsidRPr="00B06E75">
              <w:rPr>
                <w:i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E64CEB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E64CEB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E64CEB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0C6D3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13,2</w:t>
            </w:r>
          </w:p>
        </w:tc>
      </w:tr>
      <w:tr w:rsidR="00B06E75" w:rsidRPr="00A45E93" w:rsidTr="00547C5E">
        <w:trPr>
          <w:trHeight w:val="51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E75" w:rsidRPr="00A45E93" w:rsidRDefault="00B06E75" w:rsidP="002274EC">
            <w:pPr>
              <w:rPr>
                <w:i/>
                <w:iCs/>
                <w:color w:val="000000"/>
              </w:rPr>
            </w:pPr>
            <w:r w:rsidRPr="00A45E93">
              <w:t xml:space="preserve">Прочая закупка товаров, работ и услуг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E64CEB">
            <w:pPr>
              <w:jc w:val="center"/>
              <w:rPr>
                <w:i/>
                <w:color w:val="000000"/>
              </w:rPr>
            </w:pPr>
            <w:r w:rsidRPr="00B06E75">
              <w:rPr>
                <w:i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E64CEB">
            <w:pPr>
              <w:jc w:val="center"/>
              <w:rPr>
                <w:i/>
                <w:color w:val="000000"/>
              </w:rPr>
            </w:pPr>
            <w:r w:rsidRPr="00B06E75">
              <w:rPr>
                <w:i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E64CEB">
            <w:pPr>
              <w:jc w:val="center"/>
              <w:rPr>
                <w:i/>
                <w:iCs/>
                <w:color w:val="000000"/>
              </w:rPr>
            </w:pPr>
            <w:r w:rsidRPr="00B06E75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E64CEB">
            <w:pPr>
              <w:jc w:val="center"/>
              <w:rPr>
                <w:i/>
              </w:rPr>
            </w:pPr>
            <w:r w:rsidRPr="00B06E75">
              <w:rPr>
                <w:i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E64CEB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E64CEB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E64CEB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0C6D3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14,0</w:t>
            </w:r>
          </w:p>
        </w:tc>
      </w:tr>
      <w:tr w:rsidR="002274EC" w:rsidRPr="00A45E93" w:rsidTr="00547C5E">
        <w:trPr>
          <w:trHeight w:val="51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0C6D3F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главы администрации Дубитель</w:t>
            </w:r>
            <w:r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A45E93">
              <w:rPr>
                <w:b/>
                <w:bCs/>
                <w:i/>
                <w:iCs/>
              </w:rPr>
              <w:t>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</w:t>
            </w:r>
            <w:r>
              <w:rPr>
                <w:b/>
                <w:bCs/>
                <w:i/>
                <w:iCs/>
              </w:rPr>
              <w:t>ле</w:t>
            </w:r>
            <w:r w:rsidRPr="00A45E93">
              <w:rPr>
                <w:b/>
                <w:bCs/>
                <w:i/>
                <w:iCs/>
              </w:rPr>
              <w:t xml:space="preserve">ния 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B06E7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395,3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Расходы на выплаты по оплате труда  высшего должностного лица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Расходы на выплаты персоналу </w:t>
            </w:r>
            <w:proofErr w:type="spellStart"/>
            <w:r w:rsidRPr="00A45E93">
              <w:rPr>
                <w:b/>
                <w:bCs/>
                <w:i/>
                <w:iCs/>
              </w:rPr>
              <w:t>государст</w:t>
            </w:r>
            <w:proofErr w:type="spellEnd"/>
            <w:r>
              <w:rPr>
                <w:b/>
                <w:bCs/>
                <w:i/>
                <w:iCs/>
              </w:rPr>
              <w:t xml:space="preserve"> </w:t>
            </w:r>
            <w:r w:rsidRPr="00A45E93">
              <w:rPr>
                <w:b/>
                <w:bCs/>
                <w:i/>
                <w:iCs/>
              </w:rPr>
              <w:t>венных (</w:t>
            </w:r>
            <w:proofErr w:type="spellStart"/>
            <w:r w:rsidRPr="00A45E93">
              <w:rPr>
                <w:b/>
                <w:bCs/>
                <w:i/>
                <w:iCs/>
              </w:rPr>
              <w:t>муниципаль</w:t>
            </w:r>
            <w:proofErr w:type="spellEnd"/>
            <w:r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A45E93">
              <w:rPr>
                <w:b/>
                <w:bCs/>
                <w:i/>
                <w:iCs/>
              </w:rPr>
              <w:t>ных</w:t>
            </w:r>
            <w:proofErr w:type="spellEnd"/>
            <w:proofErr w:type="gramStart"/>
            <w:r w:rsidRPr="00A45E93">
              <w:rPr>
                <w:b/>
                <w:bCs/>
                <w:i/>
                <w:iCs/>
              </w:rPr>
              <w:t>)о</w:t>
            </w:r>
            <w:proofErr w:type="gramEnd"/>
            <w:r w:rsidRPr="00A45E93">
              <w:rPr>
                <w:b/>
                <w:bCs/>
                <w:i/>
                <w:iCs/>
              </w:rPr>
              <w:t xml:space="preserve">рганов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B06E7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355,5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Фонд оплаты труда государственных (муниципальных)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5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Функционирование главы администрации </w:t>
            </w:r>
            <w:proofErr w:type="spellStart"/>
            <w:r w:rsidRPr="00A45E93">
              <w:rPr>
                <w:color w:val="000000"/>
              </w:rPr>
              <w:t>Дубительского</w:t>
            </w:r>
            <w:proofErr w:type="spellEnd"/>
            <w:r w:rsidRPr="00A45E93">
              <w:rPr>
                <w:color w:val="00000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B06E7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255,9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E64CEB">
            <w:r w:rsidRPr="00A45E93"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7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Функционирование главы администрации </w:t>
            </w:r>
            <w:proofErr w:type="spellStart"/>
            <w:r w:rsidRPr="00A45E93">
              <w:rPr>
                <w:color w:val="000000"/>
              </w:rPr>
              <w:t>Дубительского</w:t>
            </w:r>
            <w:proofErr w:type="spellEnd"/>
            <w:r w:rsidRPr="00A45E93">
              <w:rPr>
                <w:color w:val="00000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27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B06E75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B06E75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B06E75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B06E75">
              <w:rPr>
                <w:i/>
                <w:iCs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B06E75" w:rsidRDefault="002274EC" w:rsidP="002274EC">
            <w:pPr>
              <w:rPr>
                <w:i/>
              </w:rPr>
            </w:pPr>
            <w:r w:rsidRPr="00B06E75">
              <w:rPr>
                <w:i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B06E7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99,6</w:t>
            </w:r>
          </w:p>
        </w:tc>
      </w:tr>
      <w:tr w:rsidR="00B06E75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2274EC">
            <w:pPr>
              <w:rPr>
                <w:bCs/>
                <w:i/>
                <w:iCs/>
              </w:rPr>
            </w:pPr>
            <w:r w:rsidRPr="00B06E75">
              <w:rPr>
                <w:bCs/>
                <w:i/>
                <w:iCs/>
              </w:rPr>
              <w:t xml:space="preserve">Расходы на выплаты по оплате труда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E64CEB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E64CEB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E64CEB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2274EC">
            <w:pPr>
              <w:jc w:val="center"/>
              <w:rPr>
                <w:bCs/>
                <w:i/>
                <w:color w:val="000000"/>
              </w:rPr>
            </w:pPr>
            <w:r w:rsidRPr="00B06E75">
              <w:rPr>
                <w:bCs/>
                <w:i/>
                <w:color w:val="00000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2274EC">
            <w:pPr>
              <w:jc w:val="center"/>
              <w:rPr>
                <w:bCs/>
                <w:i/>
                <w:color w:val="000000"/>
              </w:rPr>
            </w:pPr>
            <w:r w:rsidRPr="00B06E75">
              <w:rPr>
                <w:bCs/>
                <w:i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E64CEB">
            <w:pPr>
              <w:jc w:val="center"/>
              <w:rPr>
                <w:i/>
                <w:iCs/>
                <w:color w:val="000000"/>
              </w:rPr>
            </w:pPr>
            <w:r w:rsidRPr="00B06E75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E64CEB">
            <w:pPr>
              <w:jc w:val="center"/>
              <w:rPr>
                <w:i/>
                <w:iCs/>
                <w:color w:val="000000"/>
              </w:rPr>
            </w:pPr>
            <w:r w:rsidRPr="00B06E75">
              <w:rPr>
                <w:i/>
                <w:iCs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E64CEB">
            <w:pPr>
              <w:rPr>
                <w:i/>
              </w:rPr>
            </w:pPr>
            <w:r w:rsidRPr="00B06E75">
              <w:rPr>
                <w:i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B06E75" w:rsidRDefault="00B06E75" w:rsidP="002274EC">
            <w:pPr>
              <w:jc w:val="right"/>
              <w:rPr>
                <w:color w:val="000000"/>
              </w:rPr>
            </w:pPr>
            <w:r w:rsidRPr="00B06E75">
              <w:rPr>
                <w:color w:val="000000"/>
              </w:rPr>
              <w:t>39,8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A45E93">
              <w:rPr>
                <w:b/>
                <w:bCs/>
                <w:i/>
                <w:iCs/>
              </w:rPr>
              <w:t>Непрограмные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B06E7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74,4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5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пенсии, социальные доплаты к пенсиям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B06E75" w:rsidP="000C6D3F">
            <w:pPr>
              <w:jc w:val="right"/>
            </w:pPr>
            <w:r>
              <w:t>74,4</w:t>
            </w:r>
          </w:p>
        </w:tc>
      </w:tr>
      <w:tr w:rsidR="000C6D3F" w:rsidRPr="00A45E93" w:rsidTr="000C6D3F">
        <w:trPr>
          <w:trHeight w:val="36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Социальная политика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55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Пенсионное обеспечение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фонды  </w:t>
            </w:r>
            <w:proofErr w:type="spellStart"/>
            <w:r w:rsidRPr="00A45E93">
              <w:rPr>
                <w:i/>
                <w:iCs/>
              </w:rPr>
              <w:t>Дубительского</w:t>
            </w:r>
            <w:proofErr w:type="spellEnd"/>
            <w:r w:rsidRPr="00A45E93">
              <w:rPr>
                <w:i/>
                <w:iCs/>
              </w:rPr>
              <w:t xml:space="preserve"> сельского поселения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65419B">
        <w:trPr>
          <w:trHeight w:val="3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24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средства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5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фонды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0C6D3F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Взнос на капитальный ремонт общего имущества </w:t>
            </w:r>
            <w:proofErr w:type="gramStart"/>
            <w:r w:rsidRPr="00A45E93">
              <w:rPr>
                <w:b/>
                <w:bCs/>
                <w:color w:val="000000"/>
              </w:rPr>
              <w:t>в</w:t>
            </w:r>
            <w:proofErr w:type="gramEnd"/>
            <w:r w:rsidRPr="00A45E93">
              <w:rPr>
                <w:b/>
                <w:bCs/>
                <w:color w:val="000000"/>
              </w:rPr>
              <w:t xml:space="preserve"> много</w:t>
            </w:r>
            <w:r>
              <w:rPr>
                <w:b/>
                <w:bCs/>
                <w:color w:val="000000"/>
              </w:rPr>
              <w:t xml:space="preserve"> </w:t>
            </w:r>
            <w:r w:rsidRPr="00A45E93">
              <w:rPr>
                <w:b/>
                <w:bCs/>
                <w:color w:val="000000"/>
              </w:rPr>
              <w:t>квартирном доме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1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 xml:space="preserve"> Прочая закупка товаров, работ и услуг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A45E93" w:rsidTr="000C6D3F">
        <w:trPr>
          <w:trHeight w:val="55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proofErr w:type="gramStart"/>
            <w:r w:rsidRPr="00A45E93">
              <w:rPr>
                <w:i/>
                <w:iCs/>
              </w:rPr>
              <w:t>Жилищно</w:t>
            </w:r>
            <w:proofErr w:type="spellEnd"/>
            <w:r w:rsidRPr="00A45E93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–</w:t>
            </w:r>
            <w:r w:rsidRPr="00A45E93">
              <w:rPr>
                <w:i/>
                <w:iCs/>
              </w:rPr>
              <w:t xml:space="preserve"> коммунальное</w:t>
            </w:r>
            <w:proofErr w:type="gramEnd"/>
            <w:r w:rsidRPr="00A45E93">
              <w:rPr>
                <w:i/>
                <w:iCs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B06E75" w:rsidP="000C6D3F">
            <w:pPr>
              <w:jc w:val="right"/>
            </w:pPr>
            <w:r>
              <w:t>1323,4</w:t>
            </w:r>
          </w:p>
        </w:tc>
      </w:tr>
      <w:tr w:rsidR="000C6D3F" w:rsidRPr="00A45E93" w:rsidTr="000C6D3F">
        <w:trPr>
          <w:trHeight w:val="26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Жилищное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2274EC" w:rsidRPr="00A45E93" w:rsidTr="00547C5E">
        <w:trPr>
          <w:trHeight w:val="32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Уличное освещение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 xml:space="preserve"> Закупка товаров, работ и услуг для </w:t>
            </w:r>
            <w:proofErr w:type="spellStart"/>
            <w:proofErr w:type="gramStart"/>
            <w:r w:rsidRPr="00A45E93">
              <w:t>обеспече</w:t>
            </w:r>
            <w:proofErr w:type="spellEnd"/>
            <w:r>
              <w:t xml:space="preserve"> </w:t>
            </w:r>
            <w:proofErr w:type="spellStart"/>
            <w:r w:rsidRPr="00A45E93">
              <w:t>ния</w:t>
            </w:r>
            <w:proofErr w:type="spellEnd"/>
            <w:proofErr w:type="gramEnd"/>
            <w:r w:rsidRPr="00A45E93">
              <w:t xml:space="preserve">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55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</w:t>
            </w:r>
            <w:proofErr w:type="spellStart"/>
            <w:proofErr w:type="gramStart"/>
            <w:r w:rsidRPr="00A45E93">
              <w:rPr>
                <w:i/>
                <w:iCs/>
              </w:rPr>
              <w:t>государст</w:t>
            </w:r>
            <w:proofErr w:type="spellEnd"/>
            <w:r w:rsidR="0065419B"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венных</w:t>
            </w:r>
            <w:proofErr w:type="gramEnd"/>
            <w:r w:rsidRPr="00A45E93">
              <w:rPr>
                <w:i/>
                <w:iCs/>
              </w:rPr>
              <w:t xml:space="preserve">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для обеспечения </w:t>
            </w:r>
            <w:proofErr w:type="spellStart"/>
            <w:proofErr w:type="gramStart"/>
            <w:r w:rsidRPr="00A45E93">
              <w:rPr>
                <w:i/>
                <w:iCs/>
              </w:rPr>
              <w:t>государст</w:t>
            </w:r>
            <w:proofErr w:type="spellEnd"/>
            <w:r w:rsidR="0065419B"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венных</w:t>
            </w:r>
            <w:proofErr w:type="gramEnd"/>
            <w:r w:rsidRPr="00A45E93">
              <w:rPr>
                <w:i/>
                <w:iCs/>
              </w:rPr>
              <w:t xml:space="preserve">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59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proofErr w:type="gramStart"/>
            <w:r w:rsidRPr="00A45E93">
              <w:rPr>
                <w:i/>
                <w:iCs/>
              </w:rPr>
              <w:t>Жилищно</w:t>
            </w:r>
            <w:proofErr w:type="spellEnd"/>
            <w:r w:rsidRPr="00A45E93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–</w:t>
            </w:r>
            <w:r w:rsidRPr="00A45E93">
              <w:rPr>
                <w:i/>
                <w:iCs/>
              </w:rPr>
              <w:t xml:space="preserve"> коммунальное</w:t>
            </w:r>
            <w:proofErr w:type="gramEnd"/>
            <w:r w:rsidRPr="00A45E93">
              <w:rPr>
                <w:i/>
                <w:iCs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30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Благоустройство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2274EC" w:rsidRPr="00A45E93" w:rsidTr="00547C5E">
        <w:trPr>
          <w:trHeight w:val="59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 xml:space="preserve"> 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65419B">
        <w:trPr>
          <w:trHeight w:val="84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65419B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</w:t>
            </w:r>
            <w:proofErr w:type="spellStart"/>
            <w:proofErr w:type="gramStart"/>
            <w:r w:rsidRPr="00A45E93">
              <w:rPr>
                <w:i/>
                <w:iCs/>
              </w:rPr>
              <w:t>государст</w:t>
            </w:r>
            <w:proofErr w:type="spellEnd"/>
            <w:r w:rsidR="0065419B"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венных</w:t>
            </w:r>
            <w:proofErr w:type="gramEnd"/>
            <w:r w:rsidRPr="00A45E93">
              <w:rPr>
                <w:i/>
                <w:iCs/>
              </w:rPr>
              <w:t xml:space="preserve">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D3F" w:rsidRPr="00A45E93" w:rsidRDefault="000C6D3F" w:rsidP="0065419B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D3F" w:rsidRPr="00A45E93" w:rsidRDefault="000C6D3F" w:rsidP="0065419B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D3F" w:rsidRPr="00A45E93" w:rsidRDefault="000C6D3F" w:rsidP="0065419B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D3F" w:rsidRPr="00A45E93" w:rsidRDefault="00B06E75" w:rsidP="0065419B">
            <w:pPr>
              <w:jc w:val="center"/>
            </w:pPr>
            <w:r>
              <w:t>44101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D3F" w:rsidRPr="00A45E93" w:rsidRDefault="000C6D3F" w:rsidP="0065419B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</w:t>
            </w:r>
            <w:r w:rsidR="00B06E75">
              <w:rPr>
                <w:color w:val="00000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D3F" w:rsidRPr="00A45E93" w:rsidRDefault="00B06E75" w:rsidP="0065419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D3F" w:rsidRPr="00A45E93" w:rsidRDefault="00B06E75" w:rsidP="0065419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6D3F" w:rsidRPr="00A45E93" w:rsidRDefault="00B06E75" w:rsidP="0065419B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6E75" w:rsidRDefault="00B06E75" w:rsidP="0065419B">
            <w:pPr>
              <w:jc w:val="center"/>
              <w:rPr>
                <w:i/>
                <w:iCs/>
                <w:color w:val="000000"/>
              </w:rPr>
            </w:pPr>
          </w:p>
          <w:p w:rsidR="00B06E75" w:rsidRDefault="00B06E75" w:rsidP="0065419B">
            <w:pPr>
              <w:jc w:val="center"/>
              <w:rPr>
                <w:i/>
                <w:iCs/>
                <w:color w:val="000000"/>
              </w:rPr>
            </w:pPr>
          </w:p>
          <w:p w:rsidR="000C6D3F" w:rsidRDefault="00B06E75" w:rsidP="0065419B">
            <w:pPr>
              <w:jc w:val="center"/>
            </w:pPr>
            <w:r>
              <w:rPr>
                <w:i/>
                <w:iCs/>
                <w:color w:val="000000"/>
              </w:rPr>
              <w:t>1072,0</w:t>
            </w:r>
          </w:p>
        </w:tc>
      </w:tr>
      <w:tr w:rsidR="00B06E75" w:rsidRPr="00A45E93" w:rsidTr="000C6D3F">
        <w:trPr>
          <w:trHeight w:val="47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E75" w:rsidRPr="00A45E93" w:rsidRDefault="00B06E75" w:rsidP="002274EC">
            <w:r>
              <w:t>Исполнение судебных актов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E64CEB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E64CEB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E64CEB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E64CEB">
            <w:pPr>
              <w:jc w:val="center"/>
            </w:pPr>
            <w:r>
              <w:t>44101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831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E75" w:rsidRDefault="00B06E75" w:rsidP="000C6D3F">
            <w:pPr>
              <w:jc w:val="right"/>
            </w:pPr>
            <w:r>
              <w:t>168,6</w:t>
            </w:r>
          </w:p>
        </w:tc>
      </w:tr>
      <w:tr w:rsidR="000C6D3F" w:rsidRPr="00A45E93" w:rsidTr="000C6D3F">
        <w:trPr>
          <w:trHeight w:val="47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 xml:space="preserve"> Прочая закупка товаров, работ и услуг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5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proofErr w:type="gramStart"/>
            <w:r w:rsidRPr="00A45E93">
              <w:rPr>
                <w:i/>
                <w:iCs/>
              </w:rPr>
              <w:t>Жилищно</w:t>
            </w:r>
            <w:proofErr w:type="spellEnd"/>
            <w:r w:rsidRPr="00A45E93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–</w:t>
            </w:r>
            <w:r w:rsidRPr="00A45E93">
              <w:rPr>
                <w:i/>
                <w:iCs/>
              </w:rPr>
              <w:t xml:space="preserve"> коммунальное</w:t>
            </w:r>
            <w:proofErr w:type="gramEnd"/>
            <w:r w:rsidRPr="00A45E93">
              <w:rPr>
                <w:i/>
                <w:iCs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27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Благоустройство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B06E75" w:rsidP="000C6D3F">
            <w:pPr>
              <w:jc w:val="right"/>
            </w:pPr>
            <w:r>
              <w:t>82,8</w:t>
            </w:r>
          </w:p>
        </w:tc>
      </w:tr>
      <w:tr w:rsidR="00B06E75" w:rsidRPr="00A45E93" w:rsidTr="000C6D3F">
        <w:trPr>
          <w:trHeight w:val="55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E75" w:rsidRPr="00A45E93" w:rsidRDefault="00B06E75" w:rsidP="002274EC">
            <w:r>
              <w:t>Закупка энергетических ресурсов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E64CEB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E64CEB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E64CEB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2274E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247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2274E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E75" w:rsidRDefault="00B06E75" w:rsidP="000C6D3F">
            <w:pPr>
              <w:jc w:val="right"/>
            </w:pPr>
            <w:r>
              <w:t>50,0</w:t>
            </w:r>
          </w:p>
        </w:tc>
      </w:tr>
      <w:tr w:rsidR="000C6D3F" w:rsidRPr="00A45E93" w:rsidTr="000C6D3F">
        <w:trPr>
          <w:trHeight w:val="55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E75" w:rsidRDefault="00B06E75" w:rsidP="000C6D3F">
            <w:pPr>
              <w:jc w:val="right"/>
            </w:pPr>
          </w:p>
          <w:p w:rsidR="00B06E75" w:rsidRDefault="00B06E75" w:rsidP="000C6D3F">
            <w:pPr>
              <w:jc w:val="right"/>
            </w:pPr>
          </w:p>
          <w:p w:rsidR="00B06E75" w:rsidRDefault="00B06E75" w:rsidP="000C6D3F">
            <w:pPr>
              <w:jc w:val="right"/>
            </w:pPr>
          </w:p>
          <w:p w:rsidR="000C6D3F" w:rsidRDefault="00B06E75" w:rsidP="000C6D3F">
            <w:pPr>
              <w:jc w:val="right"/>
            </w:pPr>
            <w:r>
              <w:t>6,2</w:t>
            </w:r>
          </w:p>
        </w:tc>
      </w:tr>
      <w:tr w:rsidR="00B06E75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547C5E">
            <w:pPr>
              <w:rPr>
                <w:i/>
                <w:iCs/>
              </w:rPr>
            </w:pPr>
            <w:r w:rsidRPr="00A45E93">
              <w:t xml:space="preserve">Прочая закупка товаров, работ и услуг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E64CEB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E64CEB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E64CEB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E64CEB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E64CEB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E64CEB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E64CEB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06E75" w:rsidRPr="00A45E93" w:rsidRDefault="00B06E7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26,6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>Иные межбюджетные трансферты на осуществление полномочий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по составлению и рассмотрению проекта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утверждению и исполнению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осуществлению контроля за его исполнением</w:t>
            </w:r>
            <w:proofErr w:type="gramStart"/>
            <w:r w:rsidRPr="00A45E93">
              <w:rPr>
                <w:i/>
                <w:iCs/>
              </w:rPr>
              <w:t xml:space="preserve"> ,</w:t>
            </w:r>
            <w:proofErr w:type="gramEnd"/>
            <w:r w:rsidRPr="00A45E93">
              <w:rPr>
                <w:i/>
                <w:iCs/>
              </w:rPr>
              <w:t xml:space="preserve"> составлению и утверждению отчета об исполнении бюджета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поселения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Иные закупки товаров, работ и услуг для обеспечения </w:t>
            </w:r>
            <w:proofErr w:type="spellStart"/>
            <w:proofErr w:type="gramStart"/>
            <w:r w:rsidRPr="00A45E93">
              <w:rPr>
                <w:i/>
                <w:iCs/>
                <w:color w:val="000000"/>
              </w:rPr>
              <w:t>государст</w:t>
            </w:r>
            <w:proofErr w:type="spellEnd"/>
            <w:r w:rsidR="0065419B">
              <w:rPr>
                <w:i/>
                <w:iCs/>
                <w:color w:val="000000"/>
              </w:rPr>
              <w:t xml:space="preserve"> </w:t>
            </w:r>
            <w:r w:rsidRPr="00A45E93">
              <w:rPr>
                <w:i/>
                <w:iCs/>
                <w:color w:val="000000"/>
              </w:rPr>
              <w:t>венных</w:t>
            </w:r>
            <w:proofErr w:type="gramEnd"/>
            <w:r w:rsidRPr="00A45E93">
              <w:rPr>
                <w:i/>
                <w:iCs/>
                <w:color w:val="000000"/>
              </w:rPr>
              <w:t xml:space="preserve">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6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Прочая закупка товаров, работ и услуг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2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0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B06E7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</w:tr>
    </w:tbl>
    <w:p w:rsidR="002274EC" w:rsidRDefault="002274EC" w:rsidP="000639A5"/>
    <w:p w:rsidR="002274EC" w:rsidRPr="002274EC" w:rsidRDefault="002274EC" w:rsidP="002274EC"/>
    <w:p w:rsidR="002274EC" w:rsidRDefault="002274EC" w:rsidP="002274EC"/>
    <w:p w:rsidR="002274EC" w:rsidRDefault="002274EC" w:rsidP="002274EC">
      <w:pPr>
        <w:jc w:val="right"/>
      </w:pPr>
      <w:r>
        <w:tab/>
      </w:r>
      <w:r w:rsidRPr="007E68C0">
        <w:t>ПРИЛОЖЕНИЕ 5</w:t>
      </w:r>
    </w:p>
    <w:p w:rsidR="002274EC" w:rsidRDefault="002274EC" w:rsidP="002274EC">
      <w:pPr>
        <w:jc w:val="right"/>
        <w:rPr>
          <w:b/>
          <w:sz w:val="20"/>
          <w:szCs w:val="20"/>
        </w:rPr>
      </w:pPr>
    </w:p>
    <w:p w:rsidR="002274EC" w:rsidRPr="00BF6457" w:rsidRDefault="002274EC" w:rsidP="002274EC">
      <w:pPr>
        <w:jc w:val="center"/>
        <w:rPr>
          <w:b/>
        </w:rPr>
      </w:pPr>
      <w:r w:rsidRPr="00BF6457">
        <w:rPr>
          <w:b/>
        </w:rPr>
        <w:t>СВЕДЕНИЯ</w:t>
      </w:r>
    </w:p>
    <w:p w:rsidR="002274EC" w:rsidRPr="00BF6457" w:rsidRDefault="002274EC" w:rsidP="002274EC">
      <w:pPr>
        <w:jc w:val="center"/>
        <w:rPr>
          <w:b/>
        </w:rPr>
      </w:pPr>
      <w:r w:rsidRPr="00BF6457">
        <w:rPr>
          <w:b/>
        </w:rPr>
        <w:t xml:space="preserve">О ЧИСЛЕННОСТИ  РАБОТНИКОВ МУНИЦИПАЛЬНЫХ И БЮДЖЕТНЫХ УЧРЕЖДЕНИЙ ПО ДУБИТЕЛЬСКОМУ СЕЛЬСКОМУ ПОСЕЛЕНИЮ </w:t>
      </w:r>
    </w:p>
    <w:p w:rsidR="002274EC" w:rsidRDefault="002274EC" w:rsidP="002274EC">
      <w:pPr>
        <w:jc w:val="center"/>
        <w:rPr>
          <w:b/>
          <w:bCs/>
          <w:lang w:eastAsia="ru-RU"/>
        </w:rPr>
      </w:pPr>
      <w:r>
        <w:rPr>
          <w:b/>
          <w:bCs/>
          <w:lang w:eastAsia="ru-RU"/>
        </w:rPr>
        <w:t>ЗА 202</w:t>
      </w:r>
      <w:r w:rsidR="00486D97">
        <w:rPr>
          <w:b/>
          <w:bCs/>
          <w:lang w:eastAsia="ru-RU"/>
        </w:rPr>
        <w:t>1</w:t>
      </w:r>
      <w:r>
        <w:rPr>
          <w:b/>
          <w:bCs/>
          <w:lang w:eastAsia="ru-RU"/>
        </w:rPr>
        <w:t xml:space="preserve"> ГОД</w:t>
      </w:r>
    </w:p>
    <w:p w:rsidR="002274EC" w:rsidRPr="00BF6457" w:rsidRDefault="002274EC" w:rsidP="002274EC">
      <w:pPr>
        <w:jc w:val="center"/>
      </w:pPr>
    </w:p>
    <w:tbl>
      <w:tblPr>
        <w:tblW w:w="0" w:type="auto"/>
        <w:tblInd w:w="4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9"/>
        <w:gridCol w:w="3159"/>
        <w:gridCol w:w="1329"/>
        <w:gridCol w:w="2499"/>
      </w:tblGrid>
      <w:tr w:rsidR="002274EC" w:rsidRPr="00BF6457" w:rsidTr="002274EC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>
            <w:r w:rsidRPr="00BF6457">
              <w:t>№</w:t>
            </w:r>
          </w:p>
          <w:p w:rsidR="002274EC" w:rsidRPr="00BF6457" w:rsidRDefault="002274EC" w:rsidP="002274EC">
            <w:proofErr w:type="spellStart"/>
            <w:r w:rsidRPr="00BF6457">
              <w:t>п\</w:t>
            </w:r>
            <w:proofErr w:type="gramStart"/>
            <w:r w:rsidRPr="00BF6457">
              <w:t>п</w:t>
            </w:r>
            <w:proofErr w:type="spellEnd"/>
            <w:proofErr w:type="gramEnd"/>
          </w:p>
        </w:tc>
        <w:tc>
          <w:tcPr>
            <w:tcW w:w="3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>
            <w:r w:rsidRPr="00BF6457">
              <w:t>Муниципальное</w:t>
            </w:r>
          </w:p>
          <w:p w:rsidR="002274EC" w:rsidRPr="00BF6457" w:rsidRDefault="002274EC" w:rsidP="002274EC">
            <w:r w:rsidRPr="00BF6457">
              <w:t>образование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>
            <w:r w:rsidRPr="00BF6457">
              <w:t xml:space="preserve">Кол-во </w:t>
            </w:r>
            <w:proofErr w:type="gramStart"/>
            <w:r w:rsidRPr="00BF6457">
              <w:t>штатных</w:t>
            </w:r>
            <w:proofErr w:type="gramEnd"/>
          </w:p>
          <w:p w:rsidR="002274EC" w:rsidRPr="00BF6457" w:rsidRDefault="002274EC" w:rsidP="002274EC">
            <w:r w:rsidRPr="00BF6457">
              <w:t>единиц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>
            <w:r w:rsidRPr="00BF6457">
              <w:t>Фактические затраты на содержание</w:t>
            </w:r>
          </w:p>
          <w:p w:rsidR="002274EC" w:rsidRPr="00BF6457" w:rsidRDefault="002274EC" w:rsidP="002274EC">
            <w:r w:rsidRPr="00BF6457">
              <w:t>( тыс. руб.)</w:t>
            </w:r>
          </w:p>
        </w:tc>
      </w:tr>
      <w:tr w:rsidR="002274EC" w:rsidRPr="00BF6457" w:rsidTr="002274EC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>
            <w:r w:rsidRPr="00BF6457">
              <w:t>1</w:t>
            </w:r>
          </w:p>
        </w:tc>
        <w:tc>
          <w:tcPr>
            <w:tcW w:w="3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>
            <w:r w:rsidRPr="00BF6457">
              <w:t>Администрация</w:t>
            </w:r>
          </w:p>
          <w:p w:rsidR="002274EC" w:rsidRPr="00BF6457" w:rsidRDefault="002274EC" w:rsidP="002274EC"/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0C6D3F" w:rsidRDefault="002274EC" w:rsidP="002274EC">
            <w:pPr>
              <w:jc w:val="center"/>
            </w:pPr>
            <w:r w:rsidRPr="000C6D3F">
              <w:t>3,9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0C6D3F" w:rsidRDefault="00B06E75" w:rsidP="002274EC">
            <w:pPr>
              <w:jc w:val="center"/>
            </w:pPr>
            <w:r>
              <w:t>3083,8</w:t>
            </w:r>
          </w:p>
        </w:tc>
      </w:tr>
      <w:tr w:rsidR="002274EC" w:rsidRPr="00BF6457" w:rsidTr="002274EC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/>
        </w:tc>
        <w:tc>
          <w:tcPr>
            <w:tcW w:w="3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>
            <w:r w:rsidRPr="00BF6457">
              <w:t>Всего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0C6D3F" w:rsidRDefault="002274EC" w:rsidP="002274EC">
            <w:pPr>
              <w:jc w:val="center"/>
            </w:pPr>
            <w:r w:rsidRPr="000C6D3F">
              <w:t>3,9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0C6D3F" w:rsidRDefault="00B06E75" w:rsidP="002274EC">
            <w:pPr>
              <w:jc w:val="center"/>
            </w:pPr>
            <w:r>
              <w:t>3083,8</w:t>
            </w:r>
          </w:p>
        </w:tc>
      </w:tr>
    </w:tbl>
    <w:p w:rsidR="002274EC" w:rsidRPr="002274EC" w:rsidRDefault="002274EC" w:rsidP="002274EC">
      <w:pPr>
        <w:tabs>
          <w:tab w:val="left" w:pos="1930"/>
        </w:tabs>
      </w:pPr>
    </w:p>
    <w:sectPr w:rsidR="002274EC" w:rsidRPr="002274EC" w:rsidSect="002274EC">
      <w:pgSz w:w="11906" w:h="16838"/>
      <w:pgMar w:top="284" w:right="567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6"/>
    <w:multiLevelType w:val="multilevel"/>
    <w:tmpl w:val="7B34052C"/>
    <w:name w:val="WW8Num6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b w:val="0"/>
        <w:sz w:val="28"/>
      </w:rPr>
    </w:lvl>
    <w:lvl w:ilvl="1">
      <w:start w:val="1"/>
      <w:numFmt w:val="decimal"/>
      <w:lvlText w:val="%2."/>
      <w:lvlJc w:val="left"/>
      <w:pPr>
        <w:tabs>
          <w:tab w:val="num" w:pos="1047"/>
        </w:tabs>
        <w:ind w:left="1047" w:hanging="360"/>
      </w:pPr>
    </w:lvl>
    <w:lvl w:ilvl="2">
      <w:start w:val="1"/>
      <w:numFmt w:val="decimal"/>
      <w:lvlText w:val="%3."/>
      <w:lvlJc w:val="left"/>
      <w:pPr>
        <w:tabs>
          <w:tab w:val="num" w:pos="1407"/>
        </w:tabs>
        <w:ind w:left="1407" w:hanging="360"/>
      </w:pPr>
    </w:lvl>
    <w:lvl w:ilvl="3">
      <w:start w:val="1"/>
      <w:numFmt w:val="decimal"/>
      <w:lvlText w:val="%4."/>
      <w:lvlJc w:val="left"/>
      <w:pPr>
        <w:tabs>
          <w:tab w:val="num" w:pos="1767"/>
        </w:tabs>
        <w:ind w:left="1767" w:hanging="360"/>
      </w:pPr>
    </w:lvl>
    <w:lvl w:ilvl="4">
      <w:start w:val="1"/>
      <w:numFmt w:val="decimal"/>
      <w:lvlText w:val="%5."/>
      <w:lvlJc w:val="left"/>
      <w:pPr>
        <w:tabs>
          <w:tab w:val="num" w:pos="2127"/>
        </w:tabs>
        <w:ind w:left="2127" w:hanging="360"/>
      </w:pPr>
    </w:lvl>
    <w:lvl w:ilvl="5">
      <w:start w:val="1"/>
      <w:numFmt w:val="decimal"/>
      <w:lvlText w:val="%6."/>
      <w:lvlJc w:val="left"/>
      <w:pPr>
        <w:tabs>
          <w:tab w:val="num" w:pos="2487"/>
        </w:tabs>
        <w:ind w:left="2487" w:hanging="360"/>
      </w:pPr>
    </w:lvl>
    <w:lvl w:ilvl="6">
      <w:start w:val="1"/>
      <w:numFmt w:val="decimal"/>
      <w:lvlText w:val="%7."/>
      <w:lvlJc w:val="left"/>
      <w:pPr>
        <w:tabs>
          <w:tab w:val="num" w:pos="2847"/>
        </w:tabs>
        <w:ind w:left="2847" w:hanging="360"/>
      </w:pPr>
    </w:lvl>
    <w:lvl w:ilvl="7">
      <w:start w:val="1"/>
      <w:numFmt w:val="decimal"/>
      <w:lvlText w:val="%8."/>
      <w:lvlJc w:val="left"/>
      <w:pPr>
        <w:tabs>
          <w:tab w:val="num" w:pos="3207"/>
        </w:tabs>
        <w:ind w:left="3207" w:hanging="360"/>
      </w:pPr>
    </w:lvl>
    <w:lvl w:ilvl="8">
      <w:start w:val="1"/>
      <w:numFmt w:val="decimal"/>
      <w:lvlText w:val="%9."/>
      <w:lvlJc w:val="left"/>
      <w:pPr>
        <w:tabs>
          <w:tab w:val="num" w:pos="3567"/>
        </w:tabs>
        <w:ind w:left="3567" w:hanging="360"/>
      </w:pPr>
    </w:lvl>
  </w:abstractNum>
  <w:abstractNum w:abstractNumId="5">
    <w:nsid w:val="09E36F29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6">
    <w:nsid w:val="0C292149"/>
    <w:multiLevelType w:val="singleLevel"/>
    <w:tmpl w:val="487E6A9C"/>
    <w:lvl w:ilvl="0">
      <w:start w:val="3"/>
      <w:numFmt w:val="decimal"/>
      <w:lvlText w:val="4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7">
    <w:nsid w:val="0F1F59D5"/>
    <w:multiLevelType w:val="hybridMultilevel"/>
    <w:tmpl w:val="218C4526"/>
    <w:lvl w:ilvl="0" w:tplc="5146826E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19161108"/>
    <w:multiLevelType w:val="hybridMultilevel"/>
    <w:tmpl w:val="70303AC4"/>
    <w:lvl w:ilvl="0" w:tplc="130E63F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1E4576F0"/>
    <w:multiLevelType w:val="hybridMultilevel"/>
    <w:tmpl w:val="F0F47278"/>
    <w:lvl w:ilvl="0" w:tplc="C5F28D70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0">
    <w:nsid w:val="282F42F2"/>
    <w:multiLevelType w:val="singleLevel"/>
    <w:tmpl w:val="FE22051C"/>
    <w:lvl w:ilvl="0">
      <w:start w:val="1"/>
      <w:numFmt w:val="decimal"/>
      <w:lvlText w:val="6.%1."/>
      <w:legacy w:legacy="1" w:legacySpace="0" w:legacyIndent="759"/>
      <w:lvlJc w:val="left"/>
      <w:rPr>
        <w:rFonts w:ascii="Times New Roman" w:hAnsi="Times New Roman" w:cs="Times New Roman" w:hint="default"/>
      </w:rPr>
    </w:lvl>
  </w:abstractNum>
  <w:abstractNum w:abstractNumId="11">
    <w:nsid w:val="2E2626F8"/>
    <w:multiLevelType w:val="multilevel"/>
    <w:tmpl w:val="4E2EBB9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2">
    <w:nsid w:val="30927D20"/>
    <w:multiLevelType w:val="hybridMultilevel"/>
    <w:tmpl w:val="E65AD004"/>
    <w:lvl w:ilvl="0" w:tplc="93DE1326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335A52F6"/>
    <w:multiLevelType w:val="hybridMultilevel"/>
    <w:tmpl w:val="016017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B101BAB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5">
    <w:nsid w:val="3FD45860"/>
    <w:multiLevelType w:val="singleLevel"/>
    <w:tmpl w:val="4EB8555C"/>
    <w:lvl w:ilvl="0">
      <w:start w:val="2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6">
    <w:nsid w:val="4FEE272C"/>
    <w:multiLevelType w:val="singleLevel"/>
    <w:tmpl w:val="E46CB2A8"/>
    <w:lvl w:ilvl="0">
      <w:start w:val="1"/>
      <w:numFmt w:val="decimal"/>
      <w:lvlText w:val="%1)"/>
      <w:legacy w:legacy="1" w:legacySpace="0" w:legacyIndent="1056"/>
      <w:lvlJc w:val="left"/>
      <w:rPr>
        <w:rFonts w:ascii="Times New Roman" w:hAnsi="Times New Roman" w:cs="Times New Roman" w:hint="default"/>
      </w:rPr>
    </w:lvl>
  </w:abstractNum>
  <w:abstractNum w:abstractNumId="17">
    <w:nsid w:val="54435154"/>
    <w:multiLevelType w:val="hybridMultilevel"/>
    <w:tmpl w:val="4AC4B456"/>
    <w:lvl w:ilvl="0" w:tplc="4336C580">
      <w:start w:val="1"/>
      <w:numFmt w:val="decimal"/>
      <w:lvlText w:val="%1)"/>
      <w:lvlJc w:val="left"/>
      <w:pPr>
        <w:tabs>
          <w:tab w:val="num" w:pos="915"/>
        </w:tabs>
        <w:ind w:left="91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8">
    <w:nsid w:val="57F7781D"/>
    <w:multiLevelType w:val="hybridMultilevel"/>
    <w:tmpl w:val="10DC25A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8A6202"/>
    <w:multiLevelType w:val="singleLevel"/>
    <w:tmpl w:val="4A32E1D4"/>
    <w:lvl w:ilvl="0">
      <w:start w:val="1"/>
      <w:numFmt w:val="decimal"/>
      <w:lvlText w:val="9.%1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20">
    <w:nsid w:val="5CC12BF9"/>
    <w:multiLevelType w:val="multilevel"/>
    <w:tmpl w:val="E65AD004"/>
    <w:lvl w:ilvl="0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>
    <w:nsid w:val="5E4965B8"/>
    <w:multiLevelType w:val="hybridMultilevel"/>
    <w:tmpl w:val="816C79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FB02D10"/>
    <w:multiLevelType w:val="hybridMultilevel"/>
    <w:tmpl w:val="DE3402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2924FCE"/>
    <w:multiLevelType w:val="singleLevel"/>
    <w:tmpl w:val="A88EE654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24">
    <w:nsid w:val="64CE0D69"/>
    <w:multiLevelType w:val="hybridMultilevel"/>
    <w:tmpl w:val="751C2CA0"/>
    <w:lvl w:ilvl="0" w:tplc="B64AE1E4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5">
    <w:nsid w:val="6C9B4ED1"/>
    <w:multiLevelType w:val="hybridMultilevel"/>
    <w:tmpl w:val="EE443780"/>
    <w:lvl w:ilvl="0" w:tplc="13EA72F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26">
    <w:nsid w:val="70984CB5"/>
    <w:multiLevelType w:val="hybridMultilevel"/>
    <w:tmpl w:val="BB82FE2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1BE4AE8"/>
    <w:multiLevelType w:val="hybridMultilevel"/>
    <w:tmpl w:val="D0201B86"/>
    <w:lvl w:ilvl="0" w:tplc="1112548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6A3201A"/>
    <w:multiLevelType w:val="multilevel"/>
    <w:tmpl w:val="DC7C3EF4"/>
    <w:lvl w:ilvl="0">
      <w:start w:val="1"/>
      <w:numFmt w:val="decimal"/>
      <w:lvlText w:val="%1."/>
      <w:lvlJc w:val="left"/>
      <w:pPr>
        <w:ind w:left="1590" w:hanging="15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99" w:hanging="15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008" w:hanging="15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17" w:hanging="15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26" w:hanging="15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35" w:hanging="159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44" w:hanging="159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53" w:hanging="159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9">
    <w:nsid w:val="7C1D3AFD"/>
    <w:multiLevelType w:val="hybridMultilevel"/>
    <w:tmpl w:val="2990F9AC"/>
    <w:lvl w:ilvl="0" w:tplc="B816BA0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4"/>
  </w:num>
  <w:num w:numId="7">
    <w:abstractNumId w:val="26"/>
  </w:num>
  <w:num w:numId="8">
    <w:abstractNumId w:val="3"/>
  </w:num>
  <w:num w:numId="9">
    <w:abstractNumId w:val="21"/>
  </w:num>
  <w:num w:numId="10">
    <w:abstractNumId w:val="4"/>
  </w:num>
  <w:num w:numId="11">
    <w:abstractNumId w:val="29"/>
  </w:num>
  <w:num w:numId="12">
    <w:abstractNumId w:val="16"/>
  </w:num>
  <w:num w:numId="13">
    <w:abstractNumId w:val="15"/>
  </w:num>
  <w:num w:numId="14">
    <w:abstractNumId w:val="5"/>
  </w:num>
  <w:num w:numId="15">
    <w:abstractNumId w:val="14"/>
  </w:num>
  <w:num w:numId="16">
    <w:abstractNumId w:val="6"/>
  </w:num>
  <w:num w:numId="17">
    <w:abstractNumId w:val="10"/>
  </w:num>
  <w:num w:numId="18">
    <w:abstractNumId w:val="23"/>
  </w:num>
  <w:num w:numId="19">
    <w:abstractNumId w:val="23"/>
    <w:lvlOverride w:ilvl="0">
      <w:lvl w:ilvl="0">
        <w:start w:val="1"/>
        <w:numFmt w:val="decimal"/>
        <w:lvlText w:val="%1)"/>
        <w:legacy w:legacy="1" w:legacySpace="0" w:legacyIndent="308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19"/>
  </w:num>
  <w:num w:numId="21">
    <w:abstractNumId w:val="13"/>
  </w:num>
  <w:num w:numId="22">
    <w:abstractNumId w:val="7"/>
  </w:num>
  <w:num w:numId="23">
    <w:abstractNumId w:val="18"/>
  </w:num>
  <w:num w:numId="24">
    <w:abstractNumId w:val="12"/>
  </w:num>
  <w:num w:numId="25">
    <w:abstractNumId w:val="20"/>
  </w:num>
  <w:num w:numId="26">
    <w:abstractNumId w:val="22"/>
  </w:num>
  <w:num w:numId="27">
    <w:abstractNumId w:val="25"/>
  </w:num>
  <w:num w:numId="2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</w:num>
  <w:num w:numId="30">
    <w:abstractNumId w:val="9"/>
  </w:num>
  <w:num w:numId="31">
    <w:abstractNumId w:val="8"/>
  </w:num>
  <w:num w:numId="32">
    <w:abstractNumId w:val="1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oNotDisplayPageBoundaries/>
  <w:proofState w:spelling="clean" w:grammar="clean"/>
  <w:defaultTabStop w:val="708"/>
  <w:characterSpacingControl w:val="doNotCompress"/>
  <w:savePreviewPicture/>
  <w:compat/>
  <w:rsids>
    <w:rsidRoot w:val="00E06193"/>
    <w:rsid w:val="000639A5"/>
    <w:rsid w:val="00095FBC"/>
    <w:rsid w:val="000C4BA2"/>
    <w:rsid w:val="000C6D3F"/>
    <w:rsid w:val="00155DC8"/>
    <w:rsid w:val="001B77C3"/>
    <w:rsid w:val="002274EC"/>
    <w:rsid w:val="002A555A"/>
    <w:rsid w:val="00323BD7"/>
    <w:rsid w:val="003A0339"/>
    <w:rsid w:val="003E09F6"/>
    <w:rsid w:val="003F0F78"/>
    <w:rsid w:val="00486D97"/>
    <w:rsid w:val="00547C5E"/>
    <w:rsid w:val="00636FD1"/>
    <w:rsid w:val="0065419B"/>
    <w:rsid w:val="007361BA"/>
    <w:rsid w:val="00744E18"/>
    <w:rsid w:val="007837D1"/>
    <w:rsid w:val="007A6D0C"/>
    <w:rsid w:val="007F180E"/>
    <w:rsid w:val="008178EB"/>
    <w:rsid w:val="008B01DB"/>
    <w:rsid w:val="00B06E75"/>
    <w:rsid w:val="00CA46B1"/>
    <w:rsid w:val="00CB5E95"/>
    <w:rsid w:val="00E03DC3"/>
    <w:rsid w:val="00E06193"/>
    <w:rsid w:val="00E64CEB"/>
    <w:rsid w:val="00EE338F"/>
    <w:rsid w:val="00F17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Table Web 3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9A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0639A5"/>
    <w:pPr>
      <w:keepNext/>
      <w:tabs>
        <w:tab w:val="num" w:pos="0"/>
      </w:tabs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0639A5"/>
    <w:pPr>
      <w:keepNext/>
      <w:suppressAutoHyphens w:val="0"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0639A5"/>
    <w:pPr>
      <w:keepNext/>
      <w:tabs>
        <w:tab w:val="num" w:pos="0"/>
      </w:tabs>
      <w:autoSpaceDE w:val="0"/>
      <w:ind w:left="485"/>
      <w:jc w:val="both"/>
      <w:outlineLvl w:val="3"/>
    </w:pPr>
    <w:rPr>
      <w:b/>
      <w:bCs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639A5"/>
    <w:pPr>
      <w:suppressAutoHyphens w:val="0"/>
      <w:spacing w:before="240" w:after="60"/>
      <w:outlineLvl w:val="6"/>
    </w:pPr>
    <w:rPr>
      <w:rFonts w:ascii="Calibri" w:hAnsi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0639A5"/>
    <w:rPr>
      <w:sz w:val="28"/>
    </w:rPr>
  </w:style>
  <w:style w:type="paragraph" w:styleId="a4">
    <w:name w:val="No Spacing"/>
    <w:link w:val="a3"/>
    <w:uiPriority w:val="1"/>
    <w:qFormat/>
    <w:rsid w:val="000639A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sz w:val="28"/>
    </w:rPr>
  </w:style>
  <w:style w:type="character" w:customStyle="1" w:styleId="10">
    <w:name w:val="Заголовок 1 Знак"/>
    <w:basedOn w:val="a0"/>
    <w:link w:val="1"/>
    <w:rsid w:val="000639A5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0639A5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639A5"/>
    <w:rPr>
      <w:rFonts w:ascii="Times New Roman" w:eastAsia="Times New Roman" w:hAnsi="Times New Roman" w:cs="Times New Roman"/>
      <w:b/>
      <w:bCs/>
      <w:sz w:val="24"/>
      <w:lang w:eastAsia="ar-SA"/>
    </w:rPr>
  </w:style>
  <w:style w:type="character" w:customStyle="1" w:styleId="70">
    <w:name w:val="Заголовок 7 Знак"/>
    <w:basedOn w:val="a0"/>
    <w:link w:val="7"/>
    <w:uiPriority w:val="9"/>
    <w:semiHidden/>
    <w:rsid w:val="000639A5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Absatz-Standardschriftart">
    <w:name w:val="Absatz-Standardschriftart"/>
    <w:rsid w:val="000639A5"/>
  </w:style>
  <w:style w:type="character" w:customStyle="1" w:styleId="WW-Absatz-Standardschriftart">
    <w:name w:val="WW-Absatz-Standardschriftart"/>
    <w:rsid w:val="000639A5"/>
  </w:style>
  <w:style w:type="character" w:customStyle="1" w:styleId="WW-Absatz-Standardschriftart1">
    <w:name w:val="WW-Absatz-Standardschriftart1"/>
    <w:rsid w:val="000639A5"/>
  </w:style>
  <w:style w:type="character" w:customStyle="1" w:styleId="WW-Absatz-Standardschriftart11">
    <w:name w:val="WW-Absatz-Standardschriftart11"/>
    <w:rsid w:val="000639A5"/>
  </w:style>
  <w:style w:type="character" w:customStyle="1" w:styleId="WW-Absatz-Standardschriftart111">
    <w:name w:val="WW-Absatz-Standardschriftart111"/>
    <w:rsid w:val="000639A5"/>
  </w:style>
  <w:style w:type="character" w:customStyle="1" w:styleId="WW-Absatz-Standardschriftart1111">
    <w:name w:val="WW-Absatz-Standardschriftart1111"/>
    <w:rsid w:val="000639A5"/>
  </w:style>
  <w:style w:type="character" w:customStyle="1" w:styleId="a5">
    <w:name w:val="Символ нумерации"/>
    <w:rsid w:val="000639A5"/>
  </w:style>
  <w:style w:type="character" w:customStyle="1" w:styleId="11">
    <w:name w:val="Основной шрифт абзаца1"/>
    <w:rsid w:val="000639A5"/>
  </w:style>
  <w:style w:type="character" w:styleId="a6">
    <w:name w:val="Hyperlink"/>
    <w:basedOn w:val="11"/>
    <w:rsid w:val="000639A5"/>
    <w:rPr>
      <w:color w:val="0000FF"/>
      <w:u w:val="single"/>
    </w:rPr>
  </w:style>
  <w:style w:type="character" w:styleId="a7">
    <w:name w:val="FollowedHyperlink"/>
    <w:rsid w:val="000639A5"/>
    <w:rPr>
      <w:color w:val="800000"/>
      <w:u w:val="single"/>
    </w:rPr>
  </w:style>
  <w:style w:type="character" w:customStyle="1" w:styleId="WW-Absatz-Standardschriftart11111">
    <w:name w:val="WW-Absatz-Standardschriftart11111"/>
    <w:rsid w:val="000639A5"/>
  </w:style>
  <w:style w:type="character" w:customStyle="1" w:styleId="WW8Num3z0">
    <w:name w:val="WW8Num3z0"/>
    <w:rsid w:val="000639A5"/>
    <w:rPr>
      <w:rFonts w:cs="Arial"/>
    </w:rPr>
  </w:style>
  <w:style w:type="character" w:customStyle="1" w:styleId="WW8Num4z0">
    <w:name w:val="WW8Num4z0"/>
    <w:rsid w:val="000639A5"/>
    <w:rPr>
      <w:rFonts w:cs="Arial"/>
    </w:rPr>
  </w:style>
  <w:style w:type="character" w:customStyle="1" w:styleId="WW8Num5z0">
    <w:name w:val="WW8Num5z0"/>
    <w:rsid w:val="000639A5"/>
    <w:rPr>
      <w:rFonts w:cs="Arial"/>
    </w:rPr>
  </w:style>
  <w:style w:type="character" w:customStyle="1" w:styleId="WW8Num6z0">
    <w:name w:val="WW8Num6z0"/>
    <w:rsid w:val="000639A5"/>
    <w:rPr>
      <w:b w:val="0"/>
      <w:sz w:val="28"/>
    </w:rPr>
  </w:style>
  <w:style w:type="character" w:customStyle="1" w:styleId="WW-Absatz-Standardschriftart111111">
    <w:name w:val="WW-Absatz-Standardschriftart111111"/>
    <w:rsid w:val="000639A5"/>
  </w:style>
  <w:style w:type="character" w:customStyle="1" w:styleId="WW-Absatz-Standardschriftart1111111">
    <w:name w:val="WW-Absatz-Standardschriftart1111111"/>
    <w:rsid w:val="000639A5"/>
  </w:style>
  <w:style w:type="character" w:customStyle="1" w:styleId="WW-Absatz-Standardschriftart11111111">
    <w:name w:val="WW-Absatz-Standardschriftart11111111"/>
    <w:rsid w:val="000639A5"/>
  </w:style>
  <w:style w:type="character" w:customStyle="1" w:styleId="WW-Absatz-Standardschriftart111111111">
    <w:name w:val="WW-Absatz-Standardschriftart111111111"/>
    <w:rsid w:val="000639A5"/>
  </w:style>
  <w:style w:type="character" w:customStyle="1" w:styleId="WW-Absatz-Standardschriftart1111111111">
    <w:name w:val="WW-Absatz-Standardschriftart1111111111"/>
    <w:rsid w:val="000639A5"/>
  </w:style>
  <w:style w:type="character" w:customStyle="1" w:styleId="WW-Absatz-Standardschriftart11111111111">
    <w:name w:val="WW-Absatz-Standardschriftart11111111111"/>
    <w:rsid w:val="000639A5"/>
  </w:style>
  <w:style w:type="character" w:customStyle="1" w:styleId="WW-Absatz-Standardschriftart111111111111">
    <w:name w:val="WW-Absatz-Standardschriftart111111111111"/>
    <w:rsid w:val="000639A5"/>
  </w:style>
  <w:style w:type="character" w:customStyle="1" w:styleId="WW-Absatz-Standardschriftart1111111111111">
    <w:name w:val="WW-Absatz-Standardschriftart1111111111111"/>
    <w:rsid w:val="000639A5"/>
  </w:style>
  <w:style w:type="character" w:customStyle="1" w:styleId="WW-Absatz-Standardschriftart11111111111111">
    <w:name w:val="WW-Absatz-Standardschriftart11111111111111"/>
    <w:rsid w:val="000639A5"/>
  </w:style>
  <w:style w:type="character" w:customStyle="1" w:styleId="WW-Absatz-Standardschriftart111111111111111">
    <w:name w:val="WW-Absatz-Standardschriftart111111111111111"/>
    <w:rsid w:val="000639A5"/>
  </w:style>
  <w:style w:type="character" w:customStyle="1" w:styleId="WW-Absatz-Standardschriftart1111111111111111">
    <w:name w:val="WW-Absatz-Standardschriftart1111111111111111"/>
    <w:rsid w:val="000639A5"/>
  </w:style>
  <w:style w:type="character" w:customStyle="1" w:styleId="WW-Absatz-Standardschriftart11111111111111111">
    <w:name w:val="WW-Absatz-Standardschriftart11111111111111111"/>
    <w:rsid w:val="000639A5"/>
  </w:style>
  <w:style w:type="character" w:customStyle="1" w:styleId="WW-Absatz-Standardschriftart111111111111111111">
    <w:name w:val="WW-Absatz-Standardschriftart111111111111111111"/>
    <w:rsid w:val="000639A5"/>
  </w:style>
  <w:style w:type="character" w:customStyle="1" w:styleId="WW-Absatz-Standardschriftart1111111111111111111">
    <w:name w:val="WW-Absatz-Standardschriftart1111111111111111111"/>
    <w:rsid w:val="000639A5"/>
  </w:style>
  <w:style w:type="character" w:customStyle="1" w:styleId="WW-Absatz-Standardschriftart11111111111111111111">
    <w:name w:val="WW-Absatz-Standardschriftart11111111111111111111"/>
    <w:rsid w:val="000639A5"/>
  </w:style>
  <w:style w:type="character" w:customStyle="1" w:styleId="WW-Absatz-Standardschriftart111111111111111111111">
    <w:name w:val="WW-Absatz-Standardschriftart111111111111111111111"/>
    <w:rsid w:val="000639A5"/>
  </w:style>
  <w:style w:type="character" w:customStyle="1" w:styleId="WW-Absatz-Standardschriftart1111111111111111111111">
    <w:name w:val="WW-Absatz-Standardschriftart1111111111111111111111"/>
    <w:rsid w:val="000639A5"/>
  </w:style>
  <w:style w:type="character" w:customStyle="1" w:styleId="WW-Absatz-Standardschriftart11111111111111111111111">
    <w:name w:val="WW-Absatz-Standardschriftart11111111111111111111111"/>
    <w:rsid w:val="000639A5"/>
  </w:style>
  <w:style w:type="character" w:customStyle="1" w:styleId="WW-Absatz-Standardschriftart111111111111111111111111">
    <w:name w:val="WW-Absatz-Standardschriftart111111111111111111111111"/>
    <w:rsid w:val="000639A5"/>
  </w:style>
  <w:style w:type="character" w:customStyle="1" w:styleId="WW8Num2z0">
    <w:name w:val="WW8Num2z0"/>
    <w:rsid w:val="000639A5"/>
    <w:rPr>
      <w:rFonts w:ascii="Times New Roman" w:hAnsi="Times New Roman" w:cs="Times New Roman"/>
    </w:rPr>
  </w:style>
  <w:style w:type="character" w:customStyle="1" w:styleId="WW-Absatz-Standardschriftart1111111111111111111111111">
    <w:name w:val="WW-Absatz-Standardschriftart1111111111111111111111111"/>
    <w:rsid w:val="000639A5"/>
  </w:style>
  <w:style w:type="character" w:customStyle="1" w:styleId="WW-Absatz-Standardschriftart11111111111111111111111111">
    <w:name w:val="WW-Absatz-Standardschriftart11111111111111111111111111"/>
    <w:rsid w:val="000639A5"/>
  </w:style>
  <w:style w:type="character" w:customStyle="1" w:styleId="WW-Absatz-Standardschriftart111111111111111111111111111">
    <w:name w:val="WW-Absatz-Standardschriftart111111111111111111111111111"/>
    <w:rsid w:val="000639A5"/>
  </w:style>
  <w:style w:type="character" w:customStyle="1" w:styleId="WW-Absatz-Standardschriftart1111111111111111111111111111">
    <w:name w:val="WW-Absatz-Standardschriftart1111111111111111111111111111"/>
    <w:rsid w:val="000639A5"/>
  </w:style>
  <w:style w:type="character" w:customStyle="1" w:styleId="WW-Absatz-Standardschriftart11111111111111111111111111111">
    <w:name w:val="WW-Absatz-Standardschriftart11111111111111111111111111111"/>
    <w:rsid w:val="000639A5"/>
  </w:style>
  <w:style w:type="character" w:customStyle="1" w:styleId="WW-Absatz-Standardschriftart111111111111111111111111111111">
    <w:name w:val="WW-Absatz-Standardschriftart111111111111111111111111111111"/>
    <w:rsid w:val="000639A5"/>
  </w:style>
  <w:style w:type="character" w:customStyle="1" w:styleId="WW-Absatz-Standardschriftart1111111111111111111111111111111">
    <w:name w:val="WW-Absatz-Standardschriftart1111111111111111111111111111111"/>
    <w:rsid w:val="000639A5"/>
  </w:style>
  <w:style w:type="character" w:customStyle="1" w:styleId="WW-Absatz-Standardschriftart11111111111111111111111111111111">
    <w:name w:val="WW-Absatz-Standardschriftart11111111111111111111111111111111"/>
    <w:rsid w:val="000639A5"/>
  </w:style>
  <w:style w:type="character" w:customStyle="1" w:styleId="WW-Absatz-Standardschriftart111111111111111111111111111111111">
    <w:name w:val="WW-Absatz-Standardschriftart111111111111111111111111111111111"/>
    <w:rsid w:val="000639A5"/>
  </w:style>
  <w:style w:type="character" w:customStyle="1" w:styleId="WW8Num8z0">
    <w:name w:val="WW8Num8z0"/>
    <w:rsid w:val="000639A5"/>
    <w:rPr>
      <w:rFonts w:cs="Arial"/>
    </w:rPr>
  </w:style>
  <w:style w:type="character" w:customStyle="1" w:styleId="WW-Absatz-Standardschriftart1111111111111111111111111111111111">
    <w:name w:val="WW-Absatz-Standardschriftart1111111111111111111111111111111111"/>
    <w:rsid w:val="000639A5"/>
  </w:style>
  <w:style w:type="character" w:customStyle="1" w:styleId="WW-Absatz-Standardschriftart11111111111111111111111111111111111">
    <w:name w:val="WW-Absatz-Standardschriftart11111111111111111111111111111111111"/>
    <w:rsid w:val="000639A5"/>
  </w:style>
  <w:style w:type="character" w:customStyle="1" w:styleId="WW-Absatz-Standardschriftart111111111111111111111111111111111111">
    <w:name w:val="WW-Absatz-Standardschriftart111111111111111111111111111111111111"/>
    <w:rsid w:val="000639A5"/>
  </w:style>
  <w:style w:type="character" w:customStyle="1" w:styleId="WW-Absatz-Standardschriftart1111111111111111111111111111111111111">
    <w:name w:val="WW-Absatz-Standardschriftart1111111111111111111111111111111111111"/>
    <w:rsid w:val="000639A5"/>
  </w:style>
  <w:style w:type="character" w:customStyle="1" w:styleId="WW8Num1z0">
    <w:name w:val="WW8Num1z0"/>
    <w:rsid w:val="000639A5"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  <w:rsid w:val="000639A5"/>
  </w:style>
  <w:style w:type="character" w:customStyle="1" w:styleId="WW-Absatz-Standardschriftart111111111111111111111111111111111111111">
    <w:name w:val="WW-Absatz-Standardschriftart111111111111111111111111111111111111111"/>
    <w:rsid w:val="000639A5"/>
  </w:style>
  <w:style w:type="character" w:customStyle="1" w:styleId="WW-Absatz-Standardschriftart1111111111111111111111111111111111111111">
    <w:name w:val="WW-Absatz-Standardschriftart1111111111111111111111111111111111111111"/>
    <w:rsid w:val="000639A5"/>
  </w:style>
  <w:style w:type="character" w:customStyle="1" w:styleId="WW-Absatz-Standardschriftart11111111111111111111111111111111111111111">
    <w:name w:val="WW-Absatz-Standardschriftart11111111111111111111111111111111111111111"/>
    <w:rsid w:val="000639A5"/>
  </w:style>
  <w:style w:type="character" w:customStyle="1" w:styleId="WW-Absatz-Standardschriftart111111111111111111111111111111111111111111">
    <w:name w:val="WW-Absatz-Standardschriftart111111111111111111111111111111111111111111"/>
    <w:rsid w:val="000639A5"/>
  </w:style>
  <w:style w:type="character" w:customStyle="1" w:styleId="WW-Absatz-Standardschriftart1111111111111111111111111111111111111111111">
    <w:name w:val="WW-Absatz-Standardschriftart1111111111111111111111111111111111111111111"/>
    <w:rsid w:val="000639A5"/>
  </w:style>
  <w:style w:type="character" w:customStyle="1" w:styleId="WW-Absatz-Standardschriftart11111111111111111111111111111111111111111111">
    <w:name w:val="WW-Absatz-Standardschriftart11111111111111111111111111111111111111111111"/>
    <w:rsid w:val="000639A5"/>
  </w:style>
  <w:style w:type="character" w:customStyle="1" w:styleId="WW-Absatz-Standardschriftart111111111111111111111111111111111111111111111">
    <w:name w:val="WW-Absatz-Standardschriftart111111111111111111111111111111111111111111111"/>
    <w:rsid w:val="000639A5"/>
  </w:style>
  <w:style w:type="character" w:customStyle="1" w:styleId="WW-Absatz-Standardschriftart1111111111111111111111111111111111111111111111">
    <w:name w:val="WW-Absatz-Standardschriftart1111111111111111111111111111111111111111111111"/>
    <w:rsid w:val="000639A5"/>
  </w:style>
  <w:style w:type="character" w:customStyle="1" w:styleId="WW-Absatz-Standardschriftart11111111111111111111111111111111111111111111111">
    <w:name w:val="WW-Absatz-Standardschriftart11111111111111111111111111111111111111111111111"/>
    <w:rsid w:val="000639A5"/>
  </w:style>
  <w:style w:type="character" w:customStyle="1" w:styleId="WW-Absatz-Standardschriftart111111111111111111111111111111111111111111111111">
    <w:name w:val="WW-Absatz-Standardschriftart111111111111111111111111111111111111111111111111"/>
    <w:rsid w:val="000639A5"/>
  </w:style>
  <w:style w:type="character" w:customStyle="1" w:styleId="WW-Absatz-Standardschriftart1111111111111111111111111111111111111111111111111">
    <w:name w:val="WW-Absatz-Standardschriftart1111111111111111111111111111111111111111111111111"/>
    <w:rsid w:val="000639A5"/>
  </w:style>
  <w:style w:type="character" w:customStyle="1" w:styleId="WW-Absatz-Standardschriftart11111111111111111111111111111111111111111111111111">
    <w:name w:val="WW-Absatz-Standardschriftart11111111111111111111111111111111111111111111111111"/>
    <w:rsid w:val="000639A5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0639A5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0639A5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0639A5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0639A5"/>
  </w:style>
  <w:style w:type="character" w:customStyle="1" w:styleId="WW8Num10z0">
    <w:name w:val="WW8Num10z0"/>
    <w:rsid w:val="000639A5"/>
    <w:rPr>
      <w:b w:val="0"/>
      <w:sz w:val="28"/>
    </w:rPr>
  </w:style>
  <w:style w:type="paragraph" w:customStyle="1" w:styleId="a8">
    <w:name w:val="Заголовок"/>
    <w:basedOn w:val="a"/>
    <w:next w:val="a9"/>
    <w:rsid w:val="000639A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9">
    <w:name w:val="Body Text"/>
    <w:basedOn w:val="a"/>
    <w:link w:val="aa"/>
    <w:rsid w:val="000639A5"/>
    <w:pPr>
      <w:spacing w:after="120"/>
    </w:pPr>
  </w:style>
  <w:style w:type="character" w:customStyle="1" w:styleId="aa">
    <w:name w:val="Основной текст Знак"/>
    <w:basedOn w:val="a0"/>
    <w:link w:val="a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List"/>
    <w:basedOn w:val="a9"/>
    <w:rsid w:val="000639A5"/>
    <w:rPr>
      <w:rFonts w:cs="Tahoma"/>
    </w:rPr>
  </w:style>
  <w:style w:type="paragraph" w:customStyle="1" w:styleId="12">
    <w:name w:val="Название1"/>
    <w:basedOn w:val="a"/>
    <w:rsid w:val="000639A5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0639A5"/>
    <w:pPr>
      <w:suppressLineNumbers/>
    </w:pPr>
    <w:rPr>
      <w:rFonts w:cs="Tahoma"/>
    </w:rPr>
  </w:style>
  <w:style w:type="paragraph" w:styleId="ac">
    <w:name w:val="Title"/>
    <w:basedOn w:val="a8"/>
    <w:next w:val="ad"/>
    <w:link w:val="ae"/>
    <w:qFormat/>
    <w:rsid w:val="000639A5"/>
  </w:style>
  <w:style w:type="character" w:customStyle="1" w:styleId="ae">
    <w:name w:val="Название Знак"/>
    <w:basedOn w:val="a0"/>
    <w:link w:val="ac"/>
    <w:rsid w:val="000639A5"/>
    <w:rPr>
      <w:rFonts w:ascii="Arial" w:eastAsia="Lucida Sans Unicode" w:hAnsi="Arial" w:cs="Tahoma"/>
      <w:sz w:val="28"/>
      <w:szCs w:val="28"/>
      <w:lang w:eastAsia="ar-SA"/>
    </w:rPr>
  </w:style>
  <w:style w:type="paragraph" w:styleId="ad">
    <w:name w:val="Subtitle"/>
    <w:basedOn w:val="a8"/>
    <w:next w:val="a9"/>
    <w:link w:val="af"/>
    <w:qFormat/>
    <w:rsid w:val="000639A5"/>
    <w:pPr>
      <w:jc w:val="center"/>
    </w:pPr>
    <w:rPr>
      <w:i/>
      <w:iCs/>
    </w:rPr>
  </w:style>
  <w:style w:type="character" w:customStyle="1" w:styleId="af">
    <w:name w:val="Подзаголовок Знак"/>
    <w:basedOn w:val="a0"/>
    <w:link w:val="ad"/>
    <w:rsid w:val="000639A5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af0">
    <w:name w:val="Содержимое таблицы"/>
    <w:basedOn w:val="a"/>
    <w:rsid w:val="000639A5"/>
    <w:pPr>
      <w:suppressLineNumbers/>
    </w:pPr>
  </w:style>
  <w:style w:type="paragraph" w:customStyle="1" w:styleId="af1">
    <w:name w:val="Заголовок таблицы"/>
    <w:basedOn w:val="af0"/>
    <w:rsid w:val="000639A5"/>
    <w:pPr>
      <w:jc w:val="center"/>
    </w:pPr>
    <w:rPr>
      <w:b/>
      <w:bCs/>
      <w:i/>
      <w:iCs/>
    </w:rPr>
  </w:style>
  <w:style w:type="paragraph" w:customStyle="1" w:styleId="ConsTitle">
    <w:name w:val="ConsTitle"/>
    <w:rsid w:val="000639A5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link w:val="ConsNormal0"/>
    <w:rsid w:val="000639A5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0639A5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2">
    <w:name w:val="Комментарий"/>
    <w:basedOn w:val="a"/>
    <w:next w:val="a"/>
    <w:rsid w:val="000639A5"/>
    <w:pPr>
      <w:widowControl w:val="0"/>
      <w:autoSpaceDE w:val="0"/>
      <w:ind w:left="170"/>
      <w:jc w:val="both"/>
    </w:pPr>
    <w:rPr>
      <w:rFonts w:ascii="Arial" w:hAnsi="Arial" w:cs="Arial"/>
      <w:i/>
      <w:iCs/>
      <w:color w:val="800080"/>
      <w:sz w:val="22"/>
      <w:szCs w:val="22"/>
    </w:rPr>
  </w:style>
  <w:style w:type="paragraph" w:customStyle="1" w:styleId="14">
    <w:name w:val="Стиль1"/>
    <w:basedOn w:val="a"/>
    <w:rsid w:val="000639A5"/>
    <w:pPr>
      <w:tabs>
        <w:tab w:val="left" w:pos="786"/>
      </w:tabs>
      <w:autoSpaceDE w:val="0"/>
      <w:spacing w:before="120"/>
      <w:ind w:left="-141" w:firstLine="567"/>
      <w:jc w:val="both"/>
    </w:pPr>
    <w:rPr>
      <w:rFonts w:cs="Arial"/>
      <w:szCs w:val="18"/>
    </w:rPr>
  </w:style>
  <w:style w:type="paragraph" w:customStyle="1" w:styleId="21">
    <w:name w:val="Стиль2"/>
    <w:basedOn w:val="14"/>
    <w:rsid w:val="000639A5"/>
    <w:pPr>
      <w:spacing w:before="60"/>
      <w:ind w:left="-283" w:firstLine="283"/>
    </w:pPr>
  </w:style>
  <w:style w:type="paragraph" w:customStyle="1" w:styleId="ConsPlusNormal">
    <w:name w:val="ConsPlusNormal"/>
    <w:uiPriority w:val="99"/>
    <w:rsid w:val="000639A5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0639A5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0639A5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0639A5"/>
  </w:style>
  <w:style w:type="paragraph" w:customStyle="1" w:styleId="CharChar1CharChar1CharChar">
    <w:name w:val="Char Char Знак Знак1 Char Char1 Знак Знак Char Char"/>
    <w:basedOn w:val="a"/>
    <w:rsid w:val="000639A5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f3">
    <w:name w:val="Table Grid"/>
    <w:basedOn w:val="a1"/>
    <w:rsid w:val="000639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4">
    <w:name w:val="Знак"/>
    <w:basedOn w:val="a"/>
    <w:rsid w:val="000639A5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Title">
    <w:name w:val="ConsPlusTitle"/>
    <w:rsid w:val="000639A5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font1">
    <w:name w:val="font1"/>
    <w:basedOn w:val="a"/>
    <w:rsid w:val="000639A5"/>
    <w:pPr>
      <w:suppressAutoHyphens w:val="0"/>
      <w:spacing w:before="100" w:beforeAutospacing="1" w:after="100" w:afterAutospacing="1"/>
    </w:pPr>
    <w:rPr>
      <w:rFonts w:ascii="Arial" w:hAnsi="Arial" w:cs="Arial"/>
      <w:sz w:val="20"/>
      <w:szCs w:val="20"/>
      <w:lang w:eastAsia="ru-RU"/>
    </w:rPr>
  </w:style>
  <w:style w:type="paragraph" w:customStyle="1" w:styleId="xl26">
    <w:name w:val="xl26"/>
    <w:basedOn w:val="a"/>
    <w:rsid w:val="000639A5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27">
    <w:name w:val="xl27"/>
    <w:basedOn w:val="a"/>
    <w:rsid w:val="000639A5"/>
    <w:pP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xl28">
    <w:name w:val="xl28"/>
    <w:basedOn w:val="a"/>
    <w:rsid w:val="000639A5"/>
    <w:pPr>
      <w:suppressAutoHyphens w:val="0"/>
      <w:spacing w:before="100" w:beforeAutospacing="1" w:after="100" w:afterAutospacing="1"/>
      <w:jc w:val="right"/>
    </w:pPr>
    <w:rPr>
      <w:rFonts w:ascii="Verdana" w:hAnsi="Verdana"/>
      <w:b/>
      <w:bCs/>
      <w:lang w:eastAsia="ru-RU"/>
    </w:rPr>
  </w:style>
  <w:style w:type="paragraph" w:customStyle="1" w:styleId="xl29">
    <w:name w:val="xl29"/>
    <w:basedOn w:val="a"/>
    <w:rsid w:val="000639A5"/>
    <w:pPr>
      <w:suppressAutoHyphens w:val="0"/>
      <w:spacing w:before="100" w:beforeAutospacing="1" w:after="100" w:afterAutospacing="1"/>
      <w:jc w:val="right"/>
    </w:pPr>
    <w:rPr>
      <w:rFonts w:ascii="Verdana" w:hAnsi="Verdana"/>
      <w:lang w:eastAsia="ru-RU"/>
    </w:rPr>
  </w:style>
  <w:style w:type="paragraph" w:customStyle="1" w:styleId="xl31">
    <w:name w:val="xl31"/>
    <w:basedOn w:val="a"/>
    <w:rsid w:val="000639A5"/>
    <w:pP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32">
    <w:name w:val="xl32"/>
    <w:basedOn w:val="a"/>
    <w:rsid w:val="000639A5"/>
    <w:pP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3">
    <w:name w:val="xl3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4">
    <w:name w:val="xl3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5">
    <w:name w:val="xl3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6">
    <w:name w:val="xl36"/>
    <w:basedOn w:val="a"/>
    <w:rsid w:val="000639A5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37">
    <w:name w:val="xl3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8">
    <w:name w:val="xl3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9">
    <w:name w:val="xl3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0">
    <w:name w:val="xl4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1">
    <w:name w:val="xl4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2">
    <w:name w:val="xl4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3">
    <w:name w:val="xl4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4">
    <w:name w:val="xl4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5">
    <w:name w:val="xl4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lang w:eastAsia="ru-RU"/>
    </w:rPr>
  </w:style>
  <w:style w:type="paragraph" w:customStyle="1" w:styleId="xl46">
    <w:name w:val="xl4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sz w:val="28"/>
      <w:szCs w:val="28"/>
      <w:lang w:eastAsia="ru-RU"/>
    </w:rPr>
  </w:style>
  <w:style w:type="paragraph" w:customStyle="1" w:styleId="xl47">
    <w:name w:val="xl4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8">
    <w:name w:val="xl4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9">
    <w:name w:val="xl4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color w:val="000000"/>
      <w:lang w:eastAsia="ru-RU"/>
    </w:rPr>
  </w:style>
  <w:style w:type="paragraph" w:customStyle="1" w:styleId="xl50">
    <w:name w:val="xl5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color w:val="000000"/>
      <w:lang w:eastAsia="ru-RU"/>
    </w:rPr>
  </w:style>
  <w:style w:type="paragraph" w:customStyle="1" w:styleId="xl51">
    <w:name w:val="xl5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52">
    <w:name w:val="xl5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color w:val="000000"/>
      <w:lang w:eastAsia="ru-RU"/>
    </w:rPr>
  </w:style>
  <w:style w:type="paragraph" w:customStyle="1" w:styleId="xl53">
    <w:name w:val="xl5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i/>
      <w:iCs/>
      <w:color w:val="000000"/>
      <w:lang w:eastAsia="ru-RU"/>
    </w:rPr>
  </w:style>
  <w:style w:type="paragraph" w:customStyle="1" w:styleId="xl54">
    <w:name w:val="xl5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55">
    <w:name w:val="xl5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6">
    <w:name w:val="xl5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57">
    <w:name w:val="xl5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8">
    <w:name w:val="xl5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lang w:eastAsia="ru-RU"/>
    </w:rPr>
  </w:style>
  <w:style w:type="paragraph" w:customStyle="1" w:styleId="xl59">
    <w:name w:val="xl5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lang w:eastAsia="ru-RU"/>
    </w:rPr>
  </w:style>
  <w:style w:type="paragraph" w:customStyle="1" w:styleId="xl60">
    <w:name w:val="xl6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61">
    <w:name w:val="xl6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i/>
      <w:iCs/>
      <w:lang w:eastAsia="ru-RU"/>
    </w:rPr>
  </w:style>
  <w:style w:type="paragraph" w:customStyle="1" w:styleId="xl62">
    <w:name w:val="xl6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3">
    <w:name w:val="xl6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4">
    <w:name w:val="xl6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5">
    <w:name w:val="xl6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66">
    <w:name w:val="xl66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7">
    <w:name w:val="xl67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8">
    <w:name w:val="xl68"/>
    <w:basedOn w:val="a"/>
    <w:rsid w:val="000639A5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9">
    <w:name w:val="xl69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70">
    <w:name w:val="xl7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i/>
      <w:iCs/>
      <w:lang w:eastAsia="ru-RU"/>
    </w:rPr>
  </w:style>
  <w:style w:type="paragraph" w:customStyle="1" w:styleId="xl71">
    <w:name w:val="xl7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lang w:eastAsia="ru-RU"/>
    </w:rPr>
  </w:style>
  <w:style w:type="paragraph" w:customStyle="1" w:styleId="xl72">
    <w:name w:val="xl72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3">
    <w:name w:val="xl73"/>
    <w:basedOn w:val="a"/>
    <w:rsid w:val="000639A5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4">
    <w:name w:val="xl74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b/>
      <w:bCs/>
      <w:lang w:eastAsia="ru-RU"/>
    </w:rPr>
  </w:style>
  <w:style w:type="paragraph" w:customStyle="1" w:styleId="xl75">
    <w:name w:val="xl75"/>
    <w:basedOn w:val="a"/>
    <w:rsid w:val="000639A5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6">
    <w:name w:val="xl76"/>
    <w:basedOn w:val="a"/>
    <w:rsid w:val="000639A5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7">
    <w:name w:val="xl7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lang w:eastAsia="ru-RU"/>
    </w:rPr>
  </w:style>
  <w:style w:type="paragraph" w:customStyle="1" w:styleId="xl78">
    <w:name w:val="xl78"/>
    <w:basedOn w:val="a"/>
    <w:rsid w:val="000639A5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 CYR" w:hAnsi="Arial CYR" w:cs="Arial CYR"/>
      <w:i/>
      <w:iCs/>
      <w:color w:val="000000"/>
      <w:lang w:eastAsia="ru-RU"/>
    </w:rPr>
  </w:style>
  <w:style w:type="paragraph" w:customStyle="1" w:styleId="xl79">
    <w:name w:val="xl79"/>
    <w:basedOn w:val="a"/>
    <w:rsid w:val="000639A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0">
    <w:name w:val="xl80"/>
    <w:basedOn w:val="a"/>
    <w:rsid w:val="000639A5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1">
    <w:name w:val="xl81"/>
    <w:basedOn w:val="a"/>
    <w:rsid w:val="000639A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82">
    <w:name w:val="xl8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3">
    <w:name w:val="xl8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84">
    <w:name w:val="xl8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5">
    <w:name w:val="xl8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6">
    <w:name w:val="xl8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7">
    <w:name w:val="xl8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88">
    <w:name w:val="xl88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15">
    <w:name w:val="Знак1 Знак Знак Знак Знак Знак Знак Знак Знак Знак"/>
    <w:basedOn w:val="a"/>
    <w:next w:val="a"/>
    <w:semiHidden/>
    <w:rsid w:val="000639A5"/>
    <w:pPr>
      <w:suppressAutoHyphens w:val="0"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f5">
    <w:name w:val="header"/>
    <w:basedOn w:val="a"/>
    <w:link w:val="af6"/>
    <w:uiPriority w:val="99"/>
    <w:rsid w:val="000639A5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7">
    <w:name w:val="footer"/>
    <w:basedOn w:val="a"/>
    <w:link w:val="af8"/>
    <w:uiPriority w:val="99"/>
    <w:rsid w:val="000639A5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9">
    <w:name w:val="Body Text Indent"/>
    <w:basedOn w:val="a"/>
    <w:link w:val="afa"/>
    <w:rsid w:val="000639A5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2">
    <w:name w:val="Body Text 2"/>
    <w:basedOn w:val="a"/>
    <w:link w:val="23"/>
    <w:rsid w:val="000639A5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table" w:customStyle="1" w:styleId="16">
    <w:name w:val="Стиль таблицы1"/>
    <w:basedOn w:val="-3"/>
    <w:rsid w:val="000639A5"/>
    <w:pPr>
      <w:jc w:val="center"/>
    </w:pPr>
    <w:rPr>
      <w:rFonts w:ascii="Comic Sans MS" w:hAnsi="Comic Sans MS"/>
    </w:rPr>
    <w:tblPr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1"/>
    <w:rsid w:val="000639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4">
    <w:name w:val="Стиль таблицы2"/>
    <w:basedOn w:val="-3"/>
    <w:rsid w:val="000639A5"/>
    <w:pPr>
      <w:jc w:val="center"/>
    </w:pPr>
    <w:rPr>
      <w:rFonts w:ascii="Comic Sans MS" w:hAnsi="Comic Sans MS"/>
    </w:rPr>
    <w:tblPr>
      <w:jc w:val="center"/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  <w:jc w:val="center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b">
    <w:name w:val="Balloon Text"/>
    <w:basedOn w:val="a"/>
    <w:link w:val="afc"/>
    <w:rsid w:val="000639A5"/>
    <w:pPr>
      <w:suppressAutoHyphens w:val="0"/>
    </w:pPr>
    <w:rPr>
      <w:rFonts w:ascii="Tahoma" w:hAnsi="Tahoma" w:cs="Tahoma"/>
      <w:sz w:val="16"/>
      <w:szCs w:val="16"/>
      <w:lang w:eastAsia="ru-RU"/>
    </w:rPr>
  </w:style>
  <w:style w:type="character" w:customStyle="1" w:styleId="afc">
    <w:name w:val="Текст выноски Знак"/>
    <w:basedOn w:val="a0"/>
    <w:link w:val="afb"/>
    <w:rsid w:val="000639A5"/>
    <w:rPr>
      <w:rFonts w:ascii="Tahoma" w:eastAsia="Times New Roman" w:hAnsi="Tahoma" w:cs="Tahoma"/>
      <w:sz w:val="16"/>
      <w:szCs w:val="16"/>
      <w:lang w:eastAsia="ru-RU"/>
    </w:rPr>
  </w:style>
  <w:style w:type="paragraph" w:styleId="afd">
    <w:name w:val="Document Map"/>
    <w:basedOn w:val="a"/>
    <w:link w:val="afe"/>
    <w:rsid w:val="000639A5"/>
    <w:pPr>
      <w:shd w:val="clear" w:color="auto" w:fill="000080"/>
      <w:suppressAutoHyphens w:val="0"/>
    </w:pPr>
    <w:rPr>
      <w:rFonts w:ascii="Tahoma" w:hAnsi="Tahoma" w:cs="Tahoma"/>
      <w:sz w:val="20"/>
      <w:szCs w:val="20"/>
      <w:lang w:eastAsia="ru-RU"/>
    </w:rPr>
  </w:style>
  <w:style w:type="character" w:customStyle="1" w:styleId="afe">
    <w:name w:val="Схема документа Знак"/>
    <w:basedOn w:val="a0"/>
    <w:link w:val="afd"/>
    <w:rsid w:val="000639A5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headertexttopleveltextcentertext">
    <w:name w:val="headertext topleveltext centertext"/>
    <w:basedOn w:val="a"/>
    <w:rsid w:val="000639A5"/>
    <w:pPr>
      <w:suppressAutoHyphens w:val="0"/>
      <w:spacing w:before="100" w:beforeAutospacing="1" w:after="100" w:afterAutospacing="1"/>
    </w:pPr>
    <w:rPr>
      <w:rFonts w:eastAsia="Batang"/>
      <w:lang w:eastAsia="ko-KR"/>
    </w:rPr>
  </w:style>
  <w:style w:type="character" w:customStyle="1" w:styleId="ConsNormal0">
    <w:name w:val="ConsNormal Знак"/>
    <w:basedOn w:val="a0"/>
    <w:link w:val="ConsNormal"/>
    <w:locked/>
    <w:rsid w:val="000639A5"/>
    <w:rPr>
      <w:rFonts w:ascii="Arial" w:eastAsia="Times New Roman" w:hAnsi="Arial" w:cs="Arial"/>
      <w:sz w:val="20"/>
      <w:szCs w:val="20"/>
      <w:lang w:eastAsia="ar-SA"/>
    </w:rPr>
  </w:style>
  <w:style w:type="paragraph" w:styleId="aff">
    <w:name w:val="Normal (Web)"/>
    <w:basedOn w:val="a"/>
    <w:rsid w:val="000639A5"/>
    <w:pPr>
      <w:suppressAutoHyphens w:val="0"/>
      <w:spacing w:before="75" w:after="75"/>
    </w:pPr>
    <w:rPr>
      <w:rFonts w:ascii="Tahoma" w:hAnsi="Tahoma" w:cs="Tahoma"/>
      <w:sz w:val="18"/>
      <w:szCs w:val="18"/>
      <w:lang w:eastAsia="ru-RU"/>
    </w:rPr>
  </w:style>
  <w:style w:type="paragraph" w:styleId="aff0">
    <w:name w:val="List Paragraph"/>
    <w:basedOn w:val="a"/>
    <w:uiPriority w:val="34"/>
    <w:qFormat/>
    <w:rsid w:val="000639A5"/>
    <w:pPr>
      <w:suppressAutoHyphens w:val="0"/>
      <w:ind w:left="720"/>
      <w:contextualSpacing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79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F8DA6C-4154-4C22-8623-B3B70F2FD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1</Pages>
  <Words>7443</Words>
  <Characters>42428</Characters>
  <Application>Microsoft Office Word</Application>
  <DocSecurity>0</DocSecurity>
  <Lines>353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17</cp:revision>
  <cp:lastPrinted>2021-04-29T14:44:00Z</cp:lastPrinted>
  <dcterms:created xsi:type="dcterms:W3CDTF">2021-04-26T15:58:00Z</dcterms:created>
  <dcterms:modified xsi:type="dcterms:W3CDTF">2022-03-22T07:53:00Z</dcterms:modified>
</cp:coreProperties>
</file>