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9E486D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  </w:t>
      </w:r>
      <w:r w:rsidRPr="00593215">
        <w:rPr>
          <w:b/>
          <w:sz w:val="28"/>
          <w:szCs w:val="28"/>
        </w:rPr>
        <w:t xml:space="preserve">ОТ  </w:t>
      </w:r>
      <w:r>
        <w:rPr>
          <w:b/>
          <w:sz w:val="28"/>
          <w:szCs w:val="28"/>
        </w:rPr>
        <w:t>28 МАРТА</w:t>
      </w:r>
      <w:r w:rsidRPr="00593215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2</w:t>
      </w:r>
      <w:r w:rsidRPr="00593215">
        <w:rPr>
          <w:b/>
          <w:sz w:val="28"/>
          <w:szCs w:val="28"/>
        </w:rPr>
        <w:t xml:space="preserve"> ГОДА  №  </w:t>
      </w:r>
      <w:r>
        <w:rPr>
          <w:b/>
          <w:sz w:val="28"/>
          <w:szCs w:val="28"/>
        </w:rPr>
        <w:t>2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FA10D9">
        <w:rPr>
          <w:b/>
        </w:rPr>
        <w:t xml:space="preserve"> 4 КВАРТАЛ </w:t>
      </w:r>
      <w:r w:rsidRPr="000639A5">
        <w:rPr>
          <w:b/>
        </w:rPr>
        <w:t>202</w:t>
      </w:r>
      <w:r w:rsidR="00155DC8">
        <w:rPr>
          <w:b/>
        </w:rPr>
        <w:t>1</w:t>
      </w:r>
      <w:r w:rsidRPr="000639A5">
        <w:rPr>
          <w:b/>
        </w:rPr>
        <w:t xml:space="preserve"> ГОД</w:t>
      </w:r>
      <w:r w:rsidR="00FA10D9"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</w:t>
      </w:r>
      <w:proofErr w:type="spellStart"/>
      <w:r w:rsidRPr="000639A5">
        <w:t>Дубительском</w:t>
      </w:r>
      <w:proofErr w:type="spellEnd"/>
      <w:r w:rsidRPr="000639A5">
        <w:t xml:space="preserve"> сельском поселении Зубово-Полянского муниципального района Республики Мордовия»  Совет депутатов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FA10D9">
        <w:t xml:space="preserve">4 квартал </w:t>
      </w:r>
      <w:r w:rsidRPr="000639A5">
        <w:t>202</w:t>
      </w:r>
      <w:r w:rsidR="00155DC8">
        <w:t>1</w:t>
      </w:r>
      <w:r w:rsidRPr="000639A5">
        <w:t xml:space="preserve"> год</w:t>
      </w:r>
      <w:r w:rsidR="00FA10D9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FA10D9">
        <w:t>373,3</w:t>
      </w:r>
      <w:r w:rsidRPr="000639A5">
        <w:t xml:space="preserve"> тыс. рублей и по расходам в сумме –</w:t>
      </w:r>
      <w:r w:rsidR="00FA10D9">
        <w:t>469,0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0639A5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Кормакова</w:t>
      </w:r>
      <w:proofErr w:type="spellEnd"/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0639A5" w:rsidRPr="00A45E93" w:rsidRDefault="000639A5" w:rsidP="000639A5">
      <w:pPr>
        <w:ind w:firstLine="540"/>
        <w:jc w:val="right"/>
      </w:pPr>
    </w:p>
    <w:p w:rsidR="000639A5" w:rsidRDefault="000639A5" w:rsidP="000639A5">
      <w:pPr>
        <w:suppressAutoHyphens w:val="0"/>
        <w:jc w:val="center"/>
        <w:rPr>
          <w:b/>
          <w:sz w:val="20"/>
          <w:szCs w:val="20"/>
        </w:rPr>
      </w:pPr>
      <w:r w:rsidRPr="009E486D">
        <w:rPr>
          <w:b/>
          <w:bCs/>
          <w:sz w:val="20"/>
          <w:szCs w:val="20"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="00FA10D9" w:rsidRPr="009E486D">
        <w:rPr>
          <w:b/>
          <w:sz w:val="20"/>
          <w:szCs w:val="20"/>
        </w:rPr>
        <w:t>ЗА  4 КВАРТАЛ 2021 ГОДА</w:t>
      </w:r>
    </w:p>
    <w:p w:rsidR="009E486D" w:rsidRPr="009E486D" w:rsidRDefault="009E486D" w:rsidP="000639A5">
      <w:pPr>
        <w:suppressAutoHyphens w:val="0"/>
        <w:jc w:val="center"/>
        <w:rPr>
          <w:b/>
          <w:bCs/>
          <w:sz w:val="20"/>
          <w:szCs w:val="20"/>
          <w:lang w:eastAsia="ru-RU"/>
        </w:rPr>
      </w:pPr>
    </w:p>
    <w:tbl>
      <w:tblPr>
        <w:tblW w:w="10269" w:type="dxa"/>
        <w:jc w:val="center"/>
        <w:tblInd w:w="-2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51"/>
        <w:gridCol w:w="6017"/>
        <w:gridCol w:w="1101"/>
      </w:tblGrid>
      <w:tr w:rsidR="000639A5" w:rsidRPr="00A45E93" w:rsidTr="009E486D">
        <w:trPr>
          <w:jc w:val="center"/>
        </w:trPr>
        <w:tc>
          <w:tcPr>
            <w:tcW w:w="3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Код</w:t>
            </w:r>
          </w:p>
        </w:tc>
        <w:tc>
          <w:tcPr>
            <w:tcW w:w="6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Наименование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Сумма </w:t>
            </w:r>
            <w:r w:rsidRPr="00A45E93">
              <w:rPr>
                <w:bCs/>
              </w:rPr>
              <w:t xml:space="preserve">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6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0639A5">
            <w:pPr>
              <w:jc w:val="center"/>
              <w:rPr>
                <w:b/>
                <w:bCs/>
              </w:rPr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3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850 00000 00 0000 000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ДОХОДЫ БЮДЖЕТА </w:t>
            </w:r>
            <w:proofErr w:type="gramStart"/>
            <w:r w:rsidRPr="00A45E93">
              <w:rPr>
                <w:b/>
                <w:bCs/>
              </w:rPr>
              <w:t>-В</w:t>
            </w:r>
            <w:proofErr w:type="gramEnd"/>
            <w:r w:rsidRPr="00A45E93">
              <w:rPr>
                <w:b/>
                <w:bCs/>
              </w:rPr>
              <w:t>СЕГО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373,3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100 00000 00 0000 000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122,7</w:t>
            </w:r>
          </w:p>
        </w:tc>
      </w:tr>
      <w:tr w:rsidR="000639A5" w:rsidRPr="00A45E93" w:rsidTr="009E486D">
        <w:trPr>
          <w:trHeight w:val="108"/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9,0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101 02000 01 0000 110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9,0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101 02010 01 0000 110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</w:pPr>
            <w:r>
              <w:t>8,5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101 02020 01 0000 110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44E18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101 02030 01 0000 110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178EB" w:rsidP="002274EC">
            <w:pPr>
              <w:jc w:val="right"/>
            </w:pPr>
            <w:r>
              <w:t>0,5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105 03010 01 0000 110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НАЛОГИ НА  ИМУЩЕСТВО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178EB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31,5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106 01030 10 0000110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178EB" w:rsidP="002274EC">
            <w:pPr>
              <w:jc w:val="right"/>
            </w:pPr>
            <w:r>
              <w:t>31,5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106 06000 00 0000 110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ЗЕМЕЛЬНЫЙ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82,2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106 06033 10 0000 110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</w:pPr>
            <w:r>
              <w:t>22,7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106 06043 10 0000 110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</w:pPr>
            <w:r>
              <w:t>59,5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000 200 00000 00 0000 000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both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БЕЗВОЗМЕЗДНЫЕ ПОСТУПЛЕНИЯ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</w:pPr>
            <w:r>
              <w:t>250,6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002D27" w:rsidRDefault="000639A5" w:rsidP="007837D1">
            <w:pPr>
              <w:rPr>
                <w:b/>
              </w:rPr>
            </w:pPr>
            <w:r w:rsidRPr="00A45E93">
              <w:t xml:space="preserve"> </w:t>
            </w:r>
            <w:r w:rsidRPr="00002D27">
              <w:rPr>
                <w:b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</w:pPr>
            <w:r>
              <w:t>250,6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000 202 10000 00 0000 150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бюджетам  бюджетной системы Российской Федерации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</w:pPr>
            <w:r>
              <w:t>176,0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 бюджетам поселений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</w:pPr>
            <w:r>
              <w:t>176,0</w:t>
            </w:r>
          </w:p>
        </w:tc>
      </w:tr>
      <w:tr w:rsidR="008178EB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8EB" w:rsidRPr="00A45E93" w:rsidRDefault="00636FD1" w:rsidP="00636FD1">
            <w:r w:rsidRPr="00A45E93">
              <w:t>000 202 1500</w:t>
            </w:r>
            <w:r>
              <w:t>2</w:t>
            </w:r>
            <w:r w:rsidRPr="00A45E93">
              <w:t xml:space="preserve">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8EB" w:rsidRPr="00A45E93" w:rsidRDefault="00636FD1" w:rsidP="002274EC">
            <w:r>
              <w:t>Безвозмездные денежные поступления текущего характера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8EB" w:rsidRDefault="00FA10D9" w:rsidP="002274EC">
            <w:pPr>
              <w:jc w:val="right"/>
            </w:pPr>
            <w:r>
              <w:t>33,4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СУБСИДИИИ бюджетам 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субсидии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Прочие субсидии бюджетам сельских поселений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837D1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000 202 03000 00 0000 150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</w:pPr>
            <w:r>
              <w:t>29,5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trHeight w:val="845"/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</w:pPr>
            <w:r>
              <w:t>29,5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000 202 40000 00 0000 000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</w:pPr>
            <w:r>
              <w:t>11,7</w:t>
            </w:r>
          </w:p>
        </w:tc>
      </w:tr>
      <w:tr w:rsidR="00FA10D9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0D9" w:rsidRPr="00A45E93" w:rsidRDefault="00FA10D9" w:rsidP="002274EC">
            <w:r w:rsidRPr="00A45E93">
              <w:t>000 202 40014 00 0000 150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r w:rsidRPr="00A45E93"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Default="00FA10D9" w:rsidP="00FA10D9">
            <w:pPr>
              <w:jc w:val="right"/>
            </w:pPr>
            <w:r w:rsidRPr="005209E4">
              <w:t>11,7</w:t>
            </w:r>
          </w:p>
        </w:tc>
      </w:tr>
      <w:tr w:rsidR="00FA10D9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0D9" w:rsidRPr="00A45E93" w:rsidRDefault="00FA10D9" w:rsidP="002274EC">
            <w:r w:rsidRPr="00A45E93">
              <w:t>000 202 40014 10 0000 150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r w:rsidRPr="00A45E93">
              <w:t xml:space="preserve"> Межбюджетные трансферты, передаваемые бюджетам сельских поселений из бюджета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Default="00FA10D9" w:rsidP="00FA10D9">
            <w:pPr>
              <w:jc w:val="right"/>
            </w:pPr>
            <w:r w:rsidRPr="005209E4">
              <w:t>11,7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000 207 05030 10 0000 000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/>
        </w:tc>
      </w:tr>
    </w:tbl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639A5" w:rsidRDefault="000639A5" w:rsidP="000639A5"/>
    <w:p w:rsidR="000639A5" w:rsidRPr="009E486D" w:rsidRDefault="000639A5" w:rsidP="000639A5">
      <w:pPr>
        <w:ind w:right="-287"/>
        <w:jc w:val="center"/>
        <w:rPr>
          <w:b/>
          <w:bCs/>
          <w:color w:val="000000"/>
          <w:sz w:val="20"/>
          <w:szCs w:val="20"/>
        </w:rPr>
      </w:pPr>
      <w:r w:rsidRPr="009E486D">
        <w:rPr>
          <w:b/>
          <w:bCs/>
          <w:color w:val="000000"/>
          <w:sz w:val="20"/>
          <w:szCs w:val="20"/>
        </w:rPr>
        <w:t>РАСПРЕДЕЛЕНИЕ</w:t>
      </w:r>
    </w:p>
    <w:p w:rsidR="000639A5" w:rsidRPr="009E486D" w:rsidRDefault="000639A5" w:rsidP="000639A5">
      <w:pPr>
        <w:ind w:right="-287"/>
        <w:jc w:val="center"/>
        <w:rPr>
          <w:b/>
          <w:bCs/>
          <w:sz w:val="20"/>
          <w:szCs w:val="20"/>
        </w:rPr>
      </w:pPr>
      <w:r w:rsidRPr="009E486D">
        <w:rPr>
          <w:b/>
          <w:bCs/>
          <w:color w:val="000000"/>
          <w:sz w:val="20"/>
          <w:szCs w:val="2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="00FA10D9" w:rsidRPr="009E486D">
        <w:rPr>
          <w:b/>
          <w:sz w:val="20"/>
          <w:szCs w:val="20"/>
        </w:rPr>
        <w:t>ЗА  4 КВАРТАЛ 2021 ГОДА</w:t>
      </w:r>
    </w:p>
    <w:p w:rsidR="002274EC" w:rsidRPr="00A45E93" w:rsidRDefault="002274EC" w:rsidP="000639A5">
      <w:pPr>
        <w:ind w:right="-287"/>
        <w:jc w:val="center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709"/>
        <w:gridCol w:w="567"/>
        <w:gridCol w:w="567"/>
        <w:gridCol w:w="567"/>
        <w:gridCol w:w="708"/>
        <w:gridCol w:w="993"/>
        <w:gridCol w:w="850"/>
        <w:gridCol w:w="1134"/>
      </w:tblGrid>
      <w:tr w:rsidR="000639A5" w:rsidRPr="00A45E93" w:rsidTr="002274EC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8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2274EC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28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>
              <w:t>9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7F180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469,0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145,9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145,9</w:t>
            </w:r>
          </w:p>
        </w:tc>
      </w:tr>
      <w:tr w:rsidR="000639A5" w:rsidRPr="00A45E93" w:rsidTr="002274EC">
        <w:trPr>
          <w:trHeight w:val="64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143,5</w:t>
            </w:r>
          </w:p>
        </w:tc>
      </w:tr>
      <w:tr w:rsidR="000639A5" w:rsidRPr="00A45E93" w:rsidTr="002274EC">
        <w:trPr>
          <w:trHeight w:val="4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  <w:rPr>
                <w:color w:val="000000"/>
              </w:rPr>
            </w:pPr>
            <w:r>
              <w:t>143,5</w:t>
            </w:r>
          </w:p>
        </w:tc>
      </w:tr>
      <w:tr w:rsidR="00FA10D9" w:rsidRPr="00A45E93" w:rsidTr="00FA10D9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ными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Default="00FA10D9" w:rsidP="00FA10D9">
            <w:pPr>
              <w:jc w:val="right"/>
            </w:pPr>
            <w:r>
              <w:t>143,5</w:t>
            </w:r>
          </w:p>
        </w:tc>
      </w:tr>
      <w:tr w:rsidR="00FA10D9" w:rsidRPr="00A45E93" w:rsidTr="00FA10D9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Default="00FA10D9" w:rsidP="00FA10D9">
            <w:pPr>
              <w:jc w:val="right"/>
            </w:pPr>
            <w:r>
              <w:t>143,5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119,4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24,1</w:t>
            </w:r>
          </w:p>
        </w:tc>
      </w:tr>
      <w:tr w:rsidR="00636FD1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Расходы на выплаты</w:t>
            </w:r>
            <w:r>
              <w:rPr>
                <w:i/>
                <w:iCs/>
              </w:rPr>
              <w:t xml:space="preserve">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FA10D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2,4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636FD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149,5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0639A5" w:rsidRPr="00A45E93" w:rsidTr="002274EC">
        <w:trPr>
          <w:trHeight w:val="72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0639A5" w:rsidRPr="00A45E93" w:rsidTr="002274EC">
        <w:trPr>
          <w:trHeight w:val="3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115,6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9E486D">
        <w:trPr>
          <w:trHeight w:val="19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A10D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119,8</w:t>
            </w:r>
          </w:p>
        </w:tc>
      </w:tr>
      <w:tr w:rsidR="00636FD1" w:rsidRPr="00A45E93" w:rsidTr="009E486D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FA10D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26,9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Уплата прочих налогов и сборов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Уплата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636FD1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r w:rsidRPr="00A45E93">
              <w:rPr>
                <w:i/>
                <w:iCs/>
              </w:rPr>
              <w:t>Расходы на выплаты</w:t>
            </w:r>
            <w:r>
              <w:rPr>
                <w:i/>
                <w:iCs/>
              </w:rPr>
              <w:t xml:space="preserve"> по оплате труда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636FD1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7A6D0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636FD1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F7E6E" w:rsidRDefault="000639A5" w:rsidP="002274EC">
            <w:pPr>
              <w:rPr>
                <w:i/>
                <w:iCs/>
              </w:rPr>
            </w:pPr>
            <w:r w:rsidRPr="00EF7E6E">
              <w:rPr>
                <w:i/>
                <w:iCs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EF7E6E">
              <w:rPr>
                <w:i/>
                <w:iCs/>
              </w:rPr>
              <w:t xml:space="preserve"> ,</w:t>
            </w:r>
            <w:proofErr w:type="gramEnd"/>
            <w:r w:rsidRPr="00EF7E6E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7A6D0C">
        <w:trPr>
          <w:trHeight w:val="30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FA10D9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Специальные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41130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FA10D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-0,3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3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Иные межбюджетные </w:t>
            </w:r>
            <w:r w:rsidR="00E03DC3"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>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7A6D0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оборона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29,2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</w:t>
            </w:r>
            <w:proofErr w:type="spellStart"/>
            <w:proofErr w:type="gramStart"/>
            <w:r w:rsidRPr="00A45E93">
              <w:rPr>
                <w:color w:val="000000"/>
              </w:rPr>
              <w:t>муници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пальными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20,5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</w:t>
            </w:r>
            <w:proofErr w:type="gramStart"/>
            <w:r w:rsidRPr="00A45E93">
              <w:rPr>
                <w:i/>
                <w:iCs/>
              </w:rPr>
              <w:t>социально</w:t>
            </w:r>
            <w:r w:rsidR="009E486D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му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страхованию на выплаты  </w:t>
            </w:r>
            <w:proofErr w:type="spellStart"/>
            <w:r w:rsidRPr="00A45E93">
              <w:rPr>
                <w:i/>
                <w:iCs/>
              </w:rPr>
              <w:t>денеж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ного</w:t>
            </w:r>
            <w:proofErr w:type="spellEnd"/>
            <w:r w:rsidRPr="00A45E93">
              <w:rPr>
                <w:i/>
                <w:iCs/>
              </w:rPr>
              <w:t xml:space="preserve">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6,1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органов, за исключением фонда оплаты труда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2,6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экономика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11,7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</w:t>
            </w:r>
            <w:r>
              <w:rPr>
                <w:i/>
                <w:iCs/>
                <w:color w:val="000000"/>
              </w:rPr>
              <w:t>биль</w:t>
            </w:r>
            <w:r w:rsidRPr="00A45E93">
              <w:rPr>
                <w:i/>
                <w:iCs/>
                <w:color w:val="000000"/>
              </w:rPr>
              <w:t xml:space="preserve">ных дорог общего пользования местного значения  и искусственных сооружений на них.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9E486D">
        <w:trPr>
          <w:trHeight w:val="8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ных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color w:val="000000"/>
              </w:rPr>
            </w:pPr>
          </w:p>
        </w:tc>
      </w:tr>
      <w:tr w:rsidR="007A6D0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11,7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A45E93">
              <w:rPr>
                <w:b/>
                <w:bCs/>
              </w:rPr>
              <w:t>Жилищно</w:t>
            </w:r>
            <w:proofErr w:type="spellEnd"/>
            <w:r w:rsidRPr="00A45E93">
              <w:rPr>
                <w:b/>
                <w:bCs/>
              </w:rPr>
              <w:t xml:space="preserve"> - коммунальное</w:t>
            </w:r>
            <w:proofErr w:type="gramEnd"/>
            <w:r w:rsidRPr="00A45E93">
              <w:rPr>
                <w:b/>
                <w:bCs/>
              </w:rPr>
              <w:t xml:space="preserve"> 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13,6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Жилищное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3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547C5E">
        <w:trPr>
          <w:trHeight w:val="26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 w:rsidR="00E03DC3"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>чения деятельности</w:t>
            </w:r>
            <w:r w:rsidR="00547C5E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7A6D0C">
        <w:trPr>
          <w:trHeight w:val="6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A45E93" w:rsidTr="007A6D0C">
        <w:trPr>
          <w:trHeight w:val="84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7A6D0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Иные </w:t>
            </w:r>
            <w:r w:rsidRPr="00A45E93">
              <w:rPr>
                <w:i/>
                <w:iCs/>
              </w:rPr>
              <w:t xml:space="preserve"> закупк</w:t>
            </w:r>
            <w:r>
              <w:rPr>
                <w:i/>
                <w:iCs/>
              </w:rPr>
              <w:t>и</w:t>
            </w:r>
            <w:r w:rsidRPr="00A45E93">
              <w:rPr>
                <w:i/>
                <w:iCs/>
              </w:rPr>
              <w:t xml:space="preserve"> товаров, работ и услуг </w:t>
            </w:r>
            <w:r>
              <w:rPr>
                <w:i/>
                <w:iCs/>
              </w:rPr>
              <w:t>для обеспечения государственных (муниципальных нужд)</w:t>
            </w:r>
            <w:r w:rsidRPr="00A45E93">
              <w:rPr>
                <w:i/>
                <w:iCs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right"/>
              <w:rPr>
                <w:color w:val="000000"/>
              </w:rPr>
            </w:pPr>
          </w:p>
        </w:tc>
      </w:tr>
      <w:tr w:rsidR="007A6D0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Default="007A6D0C" w:rsidP="007A6D0C">
            <w:pPr>
              <w:rPr>
                <w:i/>
                <w:iCs/>
              </w:rPr>
            </w:pPr>
            <w:r>
              <w:rPr>
                <w:i/>
                <w:iCs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Default="007A6D0C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Благоустройство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13,6</w:t>
            </w:r>
          </w:p>
        </w:tc>
      </w:tr>
      <w:tr w:rsidR="000639A5" w:rsidRPr="00A45E93" w:rsidTr="002274EC">
        <w:trPr>
          <w:trHeight w:val="6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 w:rsidR="00547C5E"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2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4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A45E93" w:rsidTr="007A6D0C">
        <w:trPr>
          <w:trHeight w:val="4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7A6D0C">
            <w:pPr>
              <w:rPr>
                <w:i/>
                <w:iCs/>
              </w:rPr>
            </w:pPr>
            <w:r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7,4</w:t>
            </w:r>
          </w:p>
        </w:tc>
      </w:tr>
      <w:tr w:rsidR="000639A5" w:rsidRPr="00A45E93" w:rsidTr="002274EC">
        <w:trPr>
          <w:trHeight w:val="50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6,2</w:t>
            </w:r>
          </w:p>
        </w:tc>
      </w:tr>
      <w:tr w:rsidR="000639A5" w:rsidRPr="00A45E93" w:rsidTr="002274EC">
        <w:trPr>
          <w:trHeight w:val="4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Социальная политика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</w:t>
            </w:r>
            <w:r w:rsidR="007A6D0C">
              <w:rPr>
                <w:color w:val="000000"/>
              </w:rPr>
              <w:t>,4</w:t>
            </w:r>
          </w:p>
        </w:tc>
      </w:tr>
      <w:tr w:rsidR="000639A5" w:rsidRPr="00A45E93" w:rsidTr="002274EC">
        <w:trPr>
          <w:trHeight w:val="4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</w:t>
            </w:r>
            <w:r w:rsidR="007A6D0C">
              <w:rPr>
                <w:color w:val="000000"/>
              </w:rPr>
              <w:t>,4</w:t>
            </w: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</w:t>
            </w:r>
            <w:r>
              <w:rPr>
                <w:i/>
                <w:iCs/>
              </w:rPr>
              <w:t>нос</w:t>
            </w:r>
            <w:r w:rsidRPr="00A45E93">
              <w:rPr>
                <w:i/>
                <w:iCs/>
              </w:rPr>
              <w:t>ти управления муниципаль</w:t>
            </w:r>
            <w:r>
              <w:rPr>
                <w:i/>
                <w:iCs/>
              </w:rPr>
              <w:t>ны</w:t>
            </w:r>
            <w:r w:rsidRPr="00A45E93">
              <w:rPr>
                <w:i/>
                <w:iCs/>
              </w:rPr>
              <w:t xml:space="preserve">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EF7E6E" w:rsidRDefault="00EF7E6E" w:rsidP="000639A5"/>
    <w:p w:rsidR="00EF7E6E" w:rsidRDefault="00EF7E6E" w:rsidP="000639A5"/>
    <w:p w:rsidR="00EF7E6E" w:rsidRDefault="00EF7E6E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0639A5" w:rsidRDefault="000639A5" w:rsidP="000639A5"/>
    <w:p w:rsidR="002274EC" w:rsidRPr="009E486D" w:rsidRDefault="002274EC" w:rsidP="002274EC">
      <w:pPr>
        <w:jc w:val="center"/>
        <w:rPr>
          <w:b/>
          <w:bCs/>
          <w:color w:val="000000"/>
          <w:sz w:val="20"/>
          <w:szCs w:val="20"/>
        </w:rPr>
      </w:pPr>
      <w:r w:rsidRPr="009E486D">
        <w:rPr>
          <w:b/>
          <w:bCs/>
          <w:color w:val="000000"/>
          <w:sz w:val="20"/>
          <w:szCs w:val="20"/>
        </w:rPr>
        <w:t xml:space="preserve">ВЕДОМСТВЕННАЯ СТРУКТУРА </w:t>
      </w:r>
    </w:p>
    <w:p w:rsidR="00277235" w:rsidRPr="009E486D" w:rsidRDefault="002274EC" w:rsidP="002274EC">
      <w:pPr>
        <w:jc w:val="center"/>
        <w:rPr>
          <w:b/>
          <w:bCs/>
          <w:sz w:val="20"/>
          <w:szCs w:val="20"/>
        </w:rPr>
      </w:pPr>
      <w:r w:rsidRPr="009E486D">
        <w:rPr>
          <w:b/>
          <w:bCs/>
          <w:color w:val="000000"/>
          <w:sz w:val="20"/>
          <w:szCs w:val="2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9E486D">
        <w:rPr>
          <w:b/>
          <w:bCs/>
          <w:sz w:val="20"/>
          <w:szCs w:val="20"/>
        </w:rPr>
        <w:t xml:space="preserve"> </w:t>
      </w:r>
    </w:p>
    <w:p w:rsidR="002274EC" w:rsidRDefault="00FA10D9" w:rsidP="002274EC">
      <w:pPr>
        <w:jc w:val="center"/>
        <w:rPr>
          <w:b/>
          <w:sz w:val="20"/>
          <w:szCs w:val="20"/>
        </w:rPr>
      </w:pPr>
      <w:r w:rsidRPr="009E486D">
        <w:rPr>
          <w:b/>
          <w:sz w:val="20"/>
          <w:szCs w:val="20"/>
        </w:rPr>
        <w:t>ЗА  4 КВАРТАЛ 2021 ГОДА</w:t>
      </w:r>
    </w:p>
    <w:p w:rsidR="009E486D" w:rsidRPr="009E486D" w:rsidRDefault="009E486D" w:rsidP="002274EC">
      <w:pPr>
        <w:jc w:val="center"/>
        <w:rPr>
          <w:b/>
          <w:bCs/>
          <w:color w:val="000000"/>
          <w:sz w:val="20"/>
          <w:szCs w:val="20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708"/>
        <w:gridCol w:w="567"/>
        <w:gridCol w:w="567"/>
        <w:gridCol w:w="567"/>
        <w:gridCol w:w="567"/>
        <w:gridCol w:w="567"/>
        <w:gridCol w:w="993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/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6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</w:t>
            </w: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469,0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145,9</w:t>
            </w:r>
          </w:p>
        </w:tc>
      </w:tr>
      <w:tr w:rsidR="002274EC" w:rsidRPr="00A45E93" w:rsidTr="00547C5E">
        <w:trPr>
          <w:trHeight w:val="13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145,9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143,5</w:t>
            </w:r>
          </w:p>
        </w:tc>
      </w:tr>
      <w:tr w:rsidR="002274EC" w:rsidRPr="00A45E93" w:rsidTr="00547C5E">
        <w:trPr>
          <w:trHeight w:val="4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143,5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143,5</w:t>
            </w:r>
          </w:p>
        </w:tc>
      </w:tr>
      <w:tr w:rsidR="002274EC" w:rsidRPr="00A45E93" w:rsidTr="00547C5E">
        <w:trPr>
          <w:trHeight w:val="8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143,5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119,4</w:t>
            </w:r>
          </w:p>
        </w:tc>
      </w:tr>
      <w:tr w:rsidR="002274EC" w:rsidRPr="00A45E93" w:rsidTr="003F0F78">
        <w:trPr>
          <w:trHeight w:val="15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24,1</w:t>
            </w:r>
          </w:p>
        </w:tc>
      </w:tr>
      <w:tr w:rsidR="003F0F78" w:rsidRPr="00A45E93" w:rsidTr="003F0F78">
        <w:trPr>
          <w:trHeight w:val="6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Расходы на выплаты по оплате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2274EC">
            <w: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2,4</w:t>
            </w:r>
          </w:p>
        </w:tc>
      </w:tr>
      <w:tr w:rsidR="003F0F78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rPr>
                <w:i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2274EC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6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149,5</w:t>
            </w:r>
          </w:p>
        </w:tc>
      </w:tr>
      <w:tr w:rsidR="002274EC" w:rsidRPr="00A45E93" w:rsidTr="009E486D">
        <w:trPr>
          <w:trHeight w:val="5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9E486D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Юстиция и профилактика правонарушений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9E486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2274EC" w:rsidRPr="00A45E93" w:rsidTr="00547C5E">
        <w:trPr>
          <w:trHeight w:val="19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2274EC" w:rsidRPr="00A45E93" w:rsidTr="00E03DC3">
        <w:trPr>
          <w:trHeight w:val="8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2274EC" w:rsidRPr="00A45E93" w:rsidTr="00547C5E">
        <w:trPr>
          <w:trHeight w:val="111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Администрации 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115,6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 w:rsidRPr="00277235">
              <w:rPr>
                <w:color w:val="000000"/>
              </w:rPr>
              <w:t>2,5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0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65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</w:t>
            </w:r>
            <w:proofErr w:type="gramStart"/>
            <w:r w:rsidRPr="00A45E93">
              <w:rPr>
                <w:i/>
                <w:iCs/>
              </w:rPr>
              <w:t>мест</w:t>
            </w:r>
            <w:r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ного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119,8</w:t>
            </w:r>
          </w:p>
        </w:tc>
      </w:tr>
      <w:tr w:rsidR="002274EC" w:rsidRPr="00A45E93" w:rsidTr="009E486D">
        <w:trPr>
          <w:trHeight w:val="3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26,9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Уплата прочих налогов и сборов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Уплата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3F0F78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rPr>
                <w:bCs/>
                <w:i/>
                <w:iCs/>
              </w:rPr>
            </w:pPr>
            <w:r w:rsidRPr="003F0F78">
              <w:rPr>
                <w:bCs/>
                <w:i/>
                <w:iCs/>
              </w:rPr>
              <w:t>Расходы на выплаты по оплате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3F0F78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jc w:val="center"/>
              <w:rPr>
                <w:i/>
                <w:color w:val="000000"/>
              </w:rPr>
            </w:pPr>
            <w:r w:rsidRPr="003F0F78">
              <w:rPr>
                <w:i/>
                <w:color w:val="000000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jc w:val="right"/>
              <w:rPr>
                <w:i/>
                <w:color w:val="000000"/>
              </w:rPr>
            </w:pPr>
            <w:r w:rsidRPr="003F0F78">
              <w:rPr>
                <w:i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3F0F78" w:rsidRPr="00A45E93" w:rsidTr="003F0F78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rPr>
                <w:bCs/>
                <w:i/>
                <w:iCs/>
              </w:rPr>
            </w:pPr>
            <w:r w:rsidRPr="00A45E93">
              <w:rPr>
                <w:i/>
                <w:iCs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3F0F78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Default="003F0F78">
            <w:r w:rsidRPr="005D608F">
              <w:rPr>
                <w:i/>
                <w:color w:val="000000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3F0F78" w:rsidRPr="00A45E93" w:rsidTr="003F0F78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rPr>
                <w:bCs/>
                <w:i/>
                <w:iCs/>
              </w:rPr>
            </w:pPr>
            <w:r w:rsidRPr="003F0F78">
              <w:rPr>
                <w:bCs/>
                <w:i/>
                <w:iCs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3F0F78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Default="003F0F78">
            <w:r w:rsidRPr="005D608F">
              <w:rPr>
                <w:i/>
                <w:color w:val="000000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по составлению и рассмотрению проекта </w:t>
            </w:r>
            <w:proofErr w:type="spellStart"/>
            <w:r w:rsidRPr="00A45E93">
              <w:rPr>
                <w:i/>
                <w:iCs/>
              </w:rPr>
              <w:t>бюдже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3F0F78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rPr>
                <w:i/>
                <w:iCs/>
              </w:rPr>
            </w:pPr>
            <w:r>
              <w:rPr>
                <w:i/>
                <w:iCs/>
              </w:rPr>
              <w:t>Специальные расходы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3F0F78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</w:t>
            </w:r>
            <w:r>
              <w:rPr>
                <w:b/>
                <w:bCs/>
                <w:i/>
                <w:iCs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-0,3</w:t>
            </w: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оборона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6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29,2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4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20,5</w:t>
            </w:r>
          </w:p>
        </w:tc>
      </w:tr>
      <w:tr w:rsidR="002274EC" w:rsidRPr="00A45E93" w:rsidTr="00547C5E">
        <w:trPr>
          <w:trHeight w:val="131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6,1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2,6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экономика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11,7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автомобильных дорог общего пользования местного значения  и </w:t>
            </w:r>
            <w:proofErr w:type="gramStart"/>
            <w:r w:rsidRPr="00A45E93">
              <w:rPr>
                <w:i/>
                <w:iCs/>
                <w:color w:val="000000"/>
              </w:rPr>
              <w:t>искусстве</w:t>
            </w:r>
            <w:r w:rsidR="009E486D">
              <w:rPr>
                <w:i/>
                <w:iCs/>
                <w:color w:val="000000"/>
              </w:rPr>
              <w:t xml:space="preserve">н </w:t>
            </w:r>
            <w:proofErr w:type="spellStart"/>
            <w:r w:rsidRPr="00A45E93">
              <w:rPr>
                <w:i/>
                <w:iCs/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i/>
                <w:iCs/>
                <w:color w:val="000000"/>
              </w:rPr>
              <w:t xml:space="preserve"> сооружений на них.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277235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11,7</w:t>
            </w:r>
          </w:p>
        </w:tc>
      </w:tr>
      <w:tr w:rsidR="002274EC" w:rsidRPr="00A45E93" w:rsidTr="00547C5E">
        <w:trPr>
          <w:trHeight w:val="3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</w:t>
            </w:r>
            <w:proofErr w:type="spellStart"/>
            <w:proofErr w:type="gramStart"/>
            <w:r w:rsidRPr="00A45E93">
              <w:t>Жилищно</w:t>
            </w:r>
            <w:proofErr w:type="spellEnd"/>
            <w:r w:rsidRPr="00A45E93">
              <w:t xml:space="preserve"> - коммунальное</w:t>
            </w:r>
            <w:proofErr w:type="gramEnd"/>
            <w:r w:rsidRPr="00A45E93">
              <w:t xml:space="preserve"> 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13,6</w:t>
            </w:r>
          </w:p>
        </w:tc>
      </w:tr>
      <w:tr w:rsidR="002274EC" w:rsidRPr="00A45E93" w:rsidTr="00547C5E">
        <w:trPr>
          <w:trHeight w:val="43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Жилищное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2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A555A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r w:rsidRPr="00A45E9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55A" w:rsidRPr="00A45E93" w:rsidRDefault="002A555A" w:rsidP="00FA10D9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2A555A" w:rsidRDefault="002A555A" w:rsidP="002274EC">
            <w:pPr>
              <w:jc w:val="center"/>
              <w:rPr>
                <w:i/>
              </w:rPr>
            </w:pPr>
            <w:r w:rsidRPr="002A555A">
              <w:rPr>
                <w:i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2A555A" w:rsidRDefault="002A555A" w:rsidP="002274EC">
            <w:pPr>
              <w:jc w:val="center"/>
              <w:rPr>
                <w:i/>
                <w:color w:val="000000"/>
              </w:rPr>
            </w:pPr>
            <w:r w:rsidRPr="002A555A">
              <w:rPr>
                <w:i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right"/>
              <w:rPr>
                <w:color w:val="000000"/>
              </w:rPr>
            </w:pPr>
          </w:p>
        </w:tc>
      </w:tr>
      <w:tr w:rsidR="002A555A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r>
              <w:t>Исполнение судебных актов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55A" w:rsidRPr="00A45E93" w:rsidRDefault="002A555A" w:rsidP="00FA10D9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2A555A" w:rsidRDefault="002A555A" w:rsidP="002274EC">
            <w:pPr>
              <w:jc w:val="center"/>
              <w:rPr>
                <w:i/>
              </w:rPr>
            </w:pPr>
            <w:r w:rsidRPr="002A555A">
              <w:rPr>
                <w:i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2A555A" w:rsidRDefault="002A555A" w:rsidP="002274EC">
            <w:pPr>
              <w:jc w:val="center"/>
              <w:rPr>
                <w:i/>
                <w:color w:val="000000"/>
              </w:rPr>
            </w:pPr>
            <w:r w:rsidRPr="002A555A">
              <w:rPr>
                <w:i/>
                <w:color w:val="000000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Благоустройство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13,6</w:t>
            </w:r>
          </w:p>
        </w:tc>
      </w:tr>
      <w:tr w:rsidR="002274EC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A555A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</w:t>
            </w:r>
            <w:r w:rsidR="002A555A">
              <w:rPr>
                <w:i/>
                <w:iCs/>
              </w:rPr>
              <w:t>1</w:t>
            </w:r>
            <w:r w:rsidRPr="00A45E93">
              <w:rPr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  <w:r w:rsidR="002A555A">
              <w:rPr>
                <w:i/>
                <w:iCs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7,4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3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6,2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Социальная политика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</w:t>
            </w:r>
            <w:r w:rsidR="002A555A">
              <w:rPr>
                <w:color w:val="000000"/>
              </w:rPr>
              <w:t>,4</w:t>
            </w:r>
          </w:p>
        </w:tc>
      </w:tr>
      <w:tr w:rsidR="002274EC" w:rsidRPr="00A45E93" w:rsidTr="00547C5E">
        <w:trPr>
          <w:trHeight w:val="3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9E486D">
        <w:trPr>
          <w:trHeight w:val="6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277235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</w:t>
            </w:r>
            <w:r w:rsidR="002A555A">
              <w:rPr>
                <w:color w:val="000000"/>
              </w:rPr>
              <w:t>,4</w:t>
            </w: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государствен</w:t>
            </w:r>
            <w:proofErr w:type="spellEnd"/>
            <w:r w:rsidR="009E486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ного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(муниципального)  внутреннего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9E486D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государствен</w:t>
            </w:r>
            <w:proofErr w:type="spellEnd"/>
            <w:r w:rsidR="009E486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ного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</w:t>
            </w:r>
            <w:r>
              <w:rPr>
                <w:i/>
                <w:iCs/>
              </w:rPr>
              <w:t>к</w:t>
            </w:r>
            <w:r w:rsidRPr="00A45E93">
              <w:rPr>
                <w:i/>
                <w:iCs/>
              </w:rPr>
              <w:t xml:space="preserve">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2274EC" w:rsidRPr="000639A5" w:rsidRDefault="002274EC" w:rsidP="002274EC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2274EC" w:rsidRPr="009E486D" w:rsidRDefault="002274EC" w:rsidP="002274EC">
      <w:pPr>
        <w:jc w:val="center"/>
        <w:rPr>
          <w:b/>
          <w:sz w:val="20"/>
          <w:szCs w:val="20"/>
        </w:rPr>
      </w:pPr>
      <w:r w:rsidRPr="009E486D">
        <w:rPr>
          <w:b/>
          <w:sz w:val="20"/>
          <w:szCs w:val="20"/>
        </w:rPr>
        <w:t>РАСПРЕДЕЛЕНИЕ</w:t>
      </w:r>
    </w:p>
    <w:p w:rsidR="00277235" w:rsidRPr="009E486D" w:rsidRDefault="002274EC" w:rsidP="002274EC">
      <w:pPr>
        <w:jc w:val="center"/>
        <w:rPr>
          <w:b/>
          <w:bCs/>
          <w:color w:val="000000"/>
          <w:sz w:val="20"/>
          <w:szCs w:val="20"/>
        </w:rPr>
      </w:pPr>
      <w:r w:rsidRPr="009E486D">
        <w:rPr>
          <w:b/>
          <w:sz w:val="20"/>
          <w:szCs w:val="20"/>
        </w:rPr>
        <w:t xml:space="preserve">БЮДЖЕТНЫХ АССИГНОВАНИЙ БЮДЖЕТА </w:t>
      </w:r>
      <w:r w:rsidRPr="009E486D">
        <w:rPr>
          <w:b/>
          <w:bCs/>
          <w:color w:val="000000"/>
          <w:sz w:val="20"/>
          <w:szCs w:val="20"/>
        </w:rPr>
        <w:t xml:space="preserve">ДУБИТЕЛЬСКОГО СЕЛЬСКОГО ПОСЕЛЕНИЯ 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</w:p>
    <w:p w:rsidR="002274EC" w:rsidRPr="009E486D" w:rsidRDefault="00FA10D9" w:rsidP="002274EC">
      <w:pPr>
        <w:jc w:val="center"/>
        <w:rPr>
          <w:b/>
          <w:sz w:val="20"/>
          <w:szCs w:val="20"/>
        </w:rPr>
      </w:pPr>
      <w:r w:rsidRPr="009E486D">
        <w:rPr>
          <w:b/>
          <w:sz w:val="20"/>
          <w:szCs w:val="20"/>
        </w:rPr>
        <w:t>ЗА  4 КВАРТАЛ 2021 ГОДА</w:t>
      </w:r>
    </w:p>
    <w:p w:rsidR="002274EC" w:rsidRPr="00A45E93" w:rsidRDefault="002274EC" w:rsidP="002274EC"/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567"/>
        <w:gridCol w:w="567"/>
        <w:gridCol w:w="992"/>
        <w:gridCol w:w="709"/>
        <w:gridCol w:w="567"/>
        <w:gridCol w:w="567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26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Адм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ВСЕГО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469,0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6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Программа </w:t>
            </w:r>
            <w:proofErr w:type="spellStart"/>
            <w:r w:rsidRPr="00A45E93">
              <w:rPr>
                <w:b/>
                <w:bCs/>
                <w:color w:val="000000"/>
              </w:rPr>
              <w:t>Дубительского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11,7</w:t>
            </w:r>
          </w:p>
        </w:tc>
      </w:tr>
      <w:tr w:rsidR="002274EC" w:rsidRPr="00A45E93" w:rsidTr="00E03DC3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277235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11,7</w:t>
            </w:r>
          </w:p>
        </w:tc>
      </w:tr>
      <w:tr w:rsidR="000C6D3F" w:rsidRPr="00A45E93" w:rsidTr="00547C5E">
        <w:trPr>
          <w:trHeight w:val="7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1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277235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11,7</w:t>
            </w:r>
          </w:p>
        </w:tc>
      </w:tr>
      <w:tr w:rsidR="000C6D3F" w:rsidRPr="00A45E93" w:rsidTr="00547C5E">
        <w:trPr>
          <w:trHeight w:val="11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8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"Совершенствование бюджетного процесса,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процедуры формирования и исполнения бюджета"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109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9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6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2274EC" w:rsidRPr="00A45E93" w:rsidTr="009E486D">
        <w:trPr>
          <w:trHeight w:val="5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0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2274EC" w:rsidRPr="00A45E93" w:rsidTr="00547C5E">
        <w:trPr>
          <w:trHeight w:val="5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по составлению и рассмотрению проекта бюджета поселения, утверждению и исполнению бюджета поселения,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b/>
                <w:bCs/>
                <w:i/>
                <w:iCs/>
              </w:rPr>
              <w:t>осуществле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нию</w:t>
            </w:r>
            <w:proofErr w:type="spellEnd"/>
            <w:proofErr w:type="gramEnd"/>
            <w:r w:rsidRPr="00A45E93">
              <w:rPr>
                <w:b/>
                <w:bCs/>
                <w:i/>
                <w:iCs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1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A555A" w:rsidRPr="00A45E93" w:rsidTr="002A555A">
        <w:trPr>
          <w:trHeight w:val="4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rPr>
                <w:b/>
                <w:bCs/>
              </w:rPr>
            </w:pPr>
            <w:r>
              <w:rPr>
                <w:b/>
                <w:bCs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-0,3</w:t>
            </w:r>
          </w:p>
        </w:tc>
      </w:tr>
      <w:tr w:rsidR="002274EC" w:rsidRPr="00A45E93" w:rsidTr="00547C5E">
        <w:trPr>
          <w:trHeight w:val="8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29,2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</w:t>
            </w:r>
            <w:proofErr w:type="spellStart"/>
            <w:proofErr w:type="gramStart"/>
            <w:r w:rsidRPr="00A45E93">
              <w:rPr>
                <w:color w:val="000000"/>
              </w:rPr>
              <w:t>муниципаль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29,2</w:t>
            </w:r>
          </w:p>
        </w:tc>
      </w:tr>
      <w:tr w:rsidR="002274EC" w:rsidRPr="00A45E93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gramStart"/>
            <w:r w:rsidRPr="00A45E93">
              <w:t>муниципал</w:t>
            </w:r>
            <w:r>
              <w:t xml:space="preserve"> </w:t>
            </w:r>
            <w:proofErr w:type="spellStart"/>
            <w:r w:rsidRPr="00A45E93">
              <w:t>ьных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6,1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1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3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государствен</w:t>
            </w:r>
            <w:proofErr w:type="spellEnd"/>
            <w:r w:rsidR="009E486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полномочий </w:t>
            </w:r>
            <w:proofErr w:type="spellStart"/>
            <w:r w:rsidRPr="00A45E93">
              <w:rPr>
                <w:b/>
                <w:bCs/>
                <w:color w:val="000000"/>
              </w:rPr>
              <w:t>Респуб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 xml:space="preserve">лики Мордовия по определению перечня должностных лиц, уполномоченных составлять протоколы об </w:t>
            </w:r>
            <w:proofErr w:type="spellStart"/>
            <w:r w:rsidRPr="00A45E93">
              <w:rPr>
                <w:b/>
                <w:bCs/>
                <w:color w:val="000000"/>
              </w:rPr>
              <w:t>административ</w:t>
            </w:r>
            <w:proofErr w:type="spellEnd"/>
            <w:r w:rsidR="009E486D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ных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правонарушениях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ственных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9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органов местно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государственных (</w:t>
            </w:r>
            <w:proofErr w:type="spellStart"/>
            <w:proofErr w:type="gram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End"/>
            <w:r w:rsidRPr="00A45E93">
              <w:rPr>
                <w:b/>
                <w:bCs/>
                <w:i/>
                <w:iCs/>
              </w:rPr>
              <w:t>)</w:t>
            </w:r>
            <w:r w:rsidR="009E486D"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 xml:space="preserve">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149,2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Иные выплаты персоналу государственных (муниципальных) органов, за </w:t>
            </w:r>
            <w:proofErr w:type="spellStart"/>
            <w:proofErr w:type="gramStart"/>
            <w:r w:rsidRPr="00A45E93">
              <w:t>исключе</w:t>
            </w:r>
            <w:proofErr w:type="spellEnd"/>
            <w:r>
              <w:t xml:space="preserve"> </w:t>
            </w:r>
            <w:proofErr w:type="spellStart"/>
            <w:r w:rsidRPr="00A45E93">
              <w:t>нием</w:t>
            </w:r>
            <w:proofErr w:type="spellEnd"/>
            <w:proofErr w:type="gramEnd"/>
            <w:r w:rsidRPr="00A45E93">
              <w:t xml:space="preserve"> фонда оплаты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spellStart"/>
            <w:proofErr w:type="gramStart"/>
            <w:r w:rsidRPr="00A45E93">
              <w:t>муниципаль</w:t>
            </w:r>
            <w:proofErr w:type="spellEnd"/>
            <w:r>
              <w:t xml:space="preserve"> </w:t>
            </w:r>
            <w:proofErr w:type="spellStart"/>
            <w:r w:rsidRPr="00A45E93">
              <w:t>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2A555A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Default="00277235" w:rsidP="002A555A">
            <w:pPr>
              <w:jc w:val="right"/>
            </w:pPr>
            <w:r>
              <w:t>2,5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62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5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277235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26,9</w:t>
            </w:r>
          </w:p>
        </w:tc>
      </w:tr>
      <w:tr w:rsidR="000C6D3F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277235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119,8</w:t>
            </w: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A555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</w:t>
            </w:r>
            <w:r w:rsidR="002A555A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Уплата прочих нало</w:t>
            </w:r>
            <w:r w:rsidR="00547C5E">
              <w:t>го</w:t>
            </w:r>
            <w:r w:rsidRPr="00A45E93">
              <w:t xml:space="preserve">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B06E75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</w:t>
            </w:r>
            <w:r w:rsidR="00B06E75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B06E75" w:rsidRPr="00A45E93" w:rsidTr="00547C5E">
        <w:trPr>
          <w:trHeight w:val="2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B06E75">
            <w:r w:rsidRPr="00A45E93">
              <w:t xml:space="preserve"> </w:t>
            </w:r>
            <w:r>
              <w:t xml:space="preserve">Расходы на выплаты по оплате труда </w:t>
            </w:r>
            <w:r w:rsidRPr="00A45E93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</w:rPr>
            </w:pPr>
            <w:r w:rsidRPr="00B06E75">
              <w:rPr>
                <w:i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right"/>
              <w:rPr>
                <w:color w:val="000000"/>
              </w:rPr>
            </w:pPr>
          </w:p>
        </w:tc>
      </w:tr>
      <w:tr w:rsidR="00B06E75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9E486D">
            <w:pPr>
              <w:rPr>
                <w:i/>
                <w:iCs/>
                <w:color w:val="000000"/>
              </w:rPr>
            </w:pPr>
            <w:r w:rsidRPr="00A45E93"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</w:rPr>
            </w:pPr>
            <w:r w:rsidRPr="00B06E75">
              <w:rPr>
                <w:i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0C6D3F">
            <w:pPr>
              <w:jc w:val="right"/>
              <w:rPr>
                <w:color w:val="000000"/>
              </w:rPr>
            </w:pPr>
          </w:p>
        </w:tc>
      </w:tr>
      <w:tr w:rsidR="00B06E75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2274EC">
            <w:pPr>
              <w:rPr>
                <w:i/>
                <w:iCs/>
                <w:color w:val="000000"/>
              </w:rPr>
            </w:pPr>
            <w:r w:rsidRPr="00A45E93">
              <w:t xml:space="preserve">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</w:rPr>
            </w:pPr>
            <w:r w:rsidRPr="00B06E75">
              <w:rPr>
                <w:i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главы администрации Дубитель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</w:t>
            </w:r>
            <w:r>
              <w:rPr>
                <w:b/>
                <w:bCs/>
                <w:i/>
                <w:iCs/>
              </w:rPr>
              <w:t>ле</w:t>
            </w:r>
            <w:r w:rsidRPr="00A45E93">
              <w:rPr>
                <w:b/>
                <w:bCs/>
                <w:i/>
                <w:iCs/>
              </w:rPr>
              <w:t xml:space="preserve">ния 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145,9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</w:t>
            </w:r>
            <w:proofErr w:type="spellStart"/>
            <w:r w:rsidRPr="00A45E93">
              <w:rPr>
                <w:b/>
                <w:bCs/>
                <w:i/>
                <w:iCs/>
              </w:rPr>
              <w:t>государст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венных (</w:t>
            </w:r>
            <w:proofErr w:type="spell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Start"/>
            <w:r w:rsidRPr="00A45E93">
              <w:rPr>
                <w:b/>
                <w:bCs/>
                <w:i/>
                <w:iCs/>
              </w:rPr>
              <w:t>)о</w:t>
            </w:r>
            <w:proofErr w:type="gramEnd"/>
            <w:r w:rsidRPr="00A45E93">
              <w:rPr>
                <w:b/>
                <w:bCs/>
                <w:i/>
                <w:iCs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143,5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119,4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9E486D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06E75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06E75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06E75" w:rsidRDefault="002274EC" w:rsidP="002274EC">
            <w:pPr>
              <w:rPr>
                <w:i/>
              </w:rPr>
            </w:pPr>
            <w:r w:rsidRPr="00B06E75">
              <w:rPr>
                <w:i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24,1</w:t>
            </w:r>
          </w:p>
        </w:tc>
      </w:tr>
      <w:tr w:rsidR="00B06E75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rPr>
                <w:bCs/>
                <w:i/>
                <w:iCs/>
              </w:rPr>
            </w:pPr>
            <w:r w:rsidRPr="00B06E75">
              <w:rPr>
                <w:bCs/>
                <w:i/>
                <w:iCs/>
              </w:rPr>
              <w:t xml:space="preserve">Расходы на выплаты по оплате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bCs/>
                <w:i/>
                <w:color w:val="000000"/>
              </w:rPr>
            </w:pPr>
            <w:r w:rsidRPr="00B06E75">
              <w:rPr>
                <w:bCs/>
                <w:i/>
                <w:color w:val="00000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bCs/>
                <w:i/>
                <w:color w:val="000000"/>
              </w:rPr>
            </w:pPr>
            <w:r w:rsidRPr="00B06E75">
              <w:rPr>
                <w:bCs/>
                <w:i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rPr>
                <w:i/>
              </w:rPr>
            </w:pPr>
            <w:r w:rsidRPr="00B06E75">
              <w:rPr>
                <w:i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Непрограмные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7723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</w:t>
            </w:r>
            <w:r w:rsidR="00B06E75">
              <w:rPr>
                <w:color w:val="000000"/>
              </w:rPr>
              <w:t>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277235" w:rsidP="000C6D3F">
            <w:pPr>
              <w:jc w:val="right"/>
            </w:pPr>
            <w:r>
              <w:t>17</w:t>
            </w:r>
            <w:r w:rsidR="00B06E75">
              <w:t>,4</w:t>
            </w:r>
          </w:p>
        </w:tc>
      </w:tr>
      <w:tr w:rsidR="000C6D3F" w:rsidRPr="00A45E93" w:rsidTr="000C6D3F">
        <w:trPr>
          <w:trHeight w:val="3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0C6D3F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Взнос на капитальный ремонт общего имущества </w:t>
            </w:r>
            <w:proofErr w:type="gramStart"/>
            <w:r w:rsidRPr="00A45E93">
              <w:rPr>
                <w:b/>
                <w:bCs/>
                <w:color w:val="000000"/>
              </w:rPr>
              <w:t>в</w:t>
            </w:r>
            <w:proofErr w:type="gramEnd"/>
            <w:r w:rsidRPr="00A45E93">
              <w:rPr>
                <w:b/>
                <w:bCs/>
                <w:color w:val="000000"/>
              </w:rPr>
              <w:t xml:space="preserve"> много</w:t>
            </w:r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B06E75" w:rsidP="00277235">
            <w:pPr>
              <w:jc w:val="right"/>
            </w:pPr>
            <w:r>
              <w:t>13,</w:t>
            </w:r>
            <w:r w:rsidR="00277235">
              <w:t>6</w:t>
            </w:r>
          </w:p>
        </w:tc>
      </w:tr>
      <w:tr w:rsidR="000C6D3F" w:rsidRPr="00A45E93" w:rsidTr="000C6D3F">
        <w:trPr>
          <w:trHeight w:val="2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3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Уличное освещение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Закупка товаров, работ и услуг для </w:t>
            </w:r>
            <w:proofErr w:type="spellStart"/>
            <w:proofErr w:type="gramStart"/>
            <w:r w:rsidRPr="00A45E93">
              <w:t>обеспече</w:t>
            </w:r>
            <w:proofErr w:type="spellEnd"/>
            <w:r>
              <w:t xml:space="preserve"> </w:t>
            </w:r>
            <w:proofErr w:type="spellStart"/>
            <w:r w:rsidRPr="00A45E93">
              <w:t>ния</w:t>
            </w:r>
            <w:proofErr w:type="spellEnd"/>
            <w:proofErr w:type="gramEnd"/>
            <w:r w:rsidRPr="00A45E93">
              <w:t xml:space="preserve">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30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9E486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B06E75" w:rsidP="002274EC">
            <w:pPr>
              <w:jc w:val="center"/>
            </w:pPr>
            <w: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B06E75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</w:t>
            </w:r>
            <w:r w:rsidR="00B06E75">
              <w:rPr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B06E75" w:rsidP="00B06E75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917</w:t>
            </w:r>
            <w:r w:rsidR="000C6D3F"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B06E75" w:rsidRPr="00A45E93" w:rsidTr="000C6D3F">
        <w:trPr>
          <w:trHeight w:val="4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2274EC">
            <w: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</w:pPr>
            <w: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Default="00B06E75" w:rsidP="000C6D3F">
            <w:pPr>
              <w:jc w:val="right"/>
            </w:pPr>
          </w:p>
        </w:tc>
      </w:tr>
      <w:tr w:rsidR="000C6D3F" w:rsidRPr="00A45E93" w:rsidTr="000C6D3F">
        <w:trPr>
          <w:trHeight w:val="4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2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FA6664" w:rsidP="000C6D3F">
            <w:pPr>
              <w:jc w:val="right"/>
            </w:pPr>
            <w:r>
              <w:t>13,6</w:t>
            </w:r>
          </w:p>
        </w:tc>
      </w:tr>
      <w:tr w:rsidR="00B06E75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2274EC">
            <w: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Default="00FA6664" w:rsidP="000C6D3F">
            <w:pPr>
              <w:jc w:val="right"/>
            </w:pPr>
            <w:r>
              <w:t>7,4</w:t>
            </w: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Default="00B06E75" w:rsidP="000C6D3F">
            <w:pPr>
              <w:jc w:val="right"/>
            </w:pPr>
          </w:p>
          <w:p w:rsidR="00B06E75" w:rsidRDefault="00B06E75" w:rsidP="000C6D3F">
            <w:pPr>
              <w:jc w:val="right"/>
            </w:pPr>
          </w:p>
          <w:p w:rsidR="00B06E75" w:rsidRDefault="00B06E75" w:rsidP="000C6D3F">
            <w:pPr>
              <w:jc w:val="right"/>
            </w:pPr>
          </w:p>
          <w:p w:rsidR="000C6D3F" w:rsidRDefault="00B06E75" w:rsidP="000C6D3F">
            <w:pPr>
              <w:jc w:val="right"/>
            </w:pPr>
            <w:r>
              <w:t>6,2</w:t>
            </w:r>
          </w:p>
        </w:tc>
      </w:tr>
      <w:tr w:rsidR="00B06E75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547C5E">
            <w:pPr>
              <w:rPr>
                <w:i/>
                <w:iCs/>
              </w:rPr>
            </w:pPr>
            <w:r w:rsidRPr="00A45E93">
              <w:t xml:space="preserve">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  <w:color w:val="000000"/>
              </w:rPr>
              <w:t>государст</w:t>
            </w:r>
            <w:proofErr w:type="spellEnd"/>
            <w:r w:rsidR="009E486D">
              <w:rPr>
                <w:i/>
                <w:iCs/>
                <w:color w:val="000000"/>
              </w:rPr>
              <w:t xml:space="preserve"> </w:t>
            </w:r>
            <w:r w:rsidRPr="00A45E93">
              <w:rPr>
                <w:i/>
                <w:iCs/>
                <w:color w:val="000000"/>
              </w:rPr>
              <w:t>венных</w:t>
            </w:r>
            <w:proofErr w:type="gramEnd"/>
            <w:r w:rsidRPr="00A45E93">
              <w:rPr>
                <w:i/>
                <w:iCs/>
                <w:color w:val="000000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06E7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</w:tbl>
    <w:p w:rsidR="002274EC" w:rsidRDefault="002274EC" w:rsidP="000639A5"/>
    <w:p w:rsidR="002274EC" w:rsidRPr="002274EC" w:rsidRDefault="002274EC" w:rsidP="002274EC"/>
    <w:p w:rsidR="002274EC" w:rsidRDefault="002274EC" w:rsidP="002274EC"/>
    <w:p w:rsidR="002274EC" w:rsidRDefault="002274EC" w:rsidP="002274EC">
      <w:pPr>
        <w:jc w:val="right"/>
      </w:pPr>
      <w:r>
        <w:tab/>
      </w:r>
      <w:r w:rsidRPr="007E68C0">
        <w:t>ПРИЛОЖЕНИЕ 5</w:t>
      </w:r>
    </w:p>
    <w:p w:rsidR="002274EC" w:rsidRDefault="002274EC" w:rsidP="002274EC">
      <w:pPr>
        <w:jc w:val="right"/>
        <w:rPr>
          <w:b/>
          <w:sz w:val="20"/>
          <w:szCs w:val="20"/>
        </w:rPr>
      </w:pP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>СВЕДЕНИЯ</w:t>
      </w: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 xml:space="preserve">О ЧИСЛЕННОСТИ  РАБОТНИКОВ МУНИЦИПАЛЬНЫХ И БЮДЖЕТНЫХ УЧРЕЖДЕНИЙ ПО ДУБИТЕЛЬСКОМУ СЕЛЬСКОМУ ПОСЕЛЕНИЮ </w:t>
      </w:r>
    </w:p>
    <w:p w:rsidR="002274EC" w:rsidRDefault="00FA10D9" w:rsidP="002274EC">
      <w:pPr>
        <w:jc w:val="center"/>
        <w:rPr>
          <w:b/>
        </w:rPr>
      </w:pPr>
      <w:r w:rsidRPr="000639A5">
        <w:rPr>
          <w:b/>
        </w:rPr>
        <w:t xml:space="preserve">ЗА </w:t>
      </w:r>
      <w:r>
        <w:rPr>
          <w:b/>
        </w:rPr>
        <w:t xml:space="preserve"> 4 КВАРТАЛ </w:t>
      </w:r>
      <w:r w:rsidRPr="000639A5">
        <w:rPr>
          <w:b/>
        </w:rPr>
        <w:t>202</w:t>
      </w:r>
      <w:r>
        <w:rPr>
          <w:b/>
        </w:rPr>
        <w:t>1</w:t>
      </w:r>
      <w:r w:rsidRPr="000639A5">
        <w:rPr>
          <w:b/>
        </w:rPr>
        <w:t xml:space="preserve"> ГОД</w:t>
      </w:r>
      <w:r>
        <w:rPr>
          <w:b/>
        </w:rPr>
        <w:t>А</w:t>
      </w:r>
    </w:p>
    <w:p w:rsidR="00EF7E6E" w:rsidRPr="00BF6457" w:rsidRDefault="00EF7E6E" w:rsidP="002274EC">
      <w:pPr>
        <w:jc w:val="center"/>
      </w:pP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3159"/>
        <w:gridCol w:w="1329"/>
        <w:gridCol w:w="2499"/>
      </w:tblGrid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№</w:t>
            </w:r>
          </w:p>
          <w:p w:rsidR="002274EC" w:rsidRPr="00BF6457" w:rsidRDefault="002274EC" w:rsidP="002274EC">
            <w:proofErr w:type="spellStart"/>
            <w:r w:rsidRPr="00BF6457">
              <w:t>п\</w:t>
            </w:r>
            <w:proofErr w:type="gramStart"/>
            <w:r w:rsidRPr="00BF6457">
              <w:t>п</w:t>
            </w:r>
            <w:proofErr w:type="spellEnd"/>
            <w:proofErr w:type="gramEnd"/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Муниципальное</w:t>
            </w:r>
          </w:p>
          <w:p w:rsidR="002274EC" w:rsidRPr="00BF6457" w:rsidRDefault="002274EC" w:rsidP="002274EC">
            <w:r w:rsidRPr="00BF6457">
              <w:t>образование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 xml:space="preserve">Кол-во </w:t>
            </w:r>
            <w:proofErr w:type="gramStart"/>
            <w:r w:rsidRPr="00BF6457">
              <w:t>штатных</w:t>
            </w:r>
            <w:proofErr w:type="gramEnd"/>
          </w:p>
          <w:p w:rsidR="002274EC" w:rsidRPr="00BF6457" w:rsidRDefault="002274EC" w:rsidP="002274EC">
            <w:r w:rsidRPr="00BF6457">
              <w:t>единиц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Фактические затраты на содержание</w:t>
            </w:r>
          </w:p>
          <w:p w:rsidR="002274EC" w:rsidRPr="00BF6457" w:rsidRDefault="002274EC" w:rsidP="002274EC">
            <w:r w:rsidRPr="00BF6457">
              <w:t>( тыс. руб.)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1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Администрация</w:t>
            </w:r>
          </w:p>
          <w:p w:rsidR="002274EC" w:rsidRPr="00BF6457" w:rsidRDefault="002274EC" w:rsidP="002274EC"/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FA6664" w:rsidP="002274EC">
            <w:pPr>
              <w:jc w:val="center"/>
            </w:pPr>
            <w:r>
              <w:t>469,0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/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Всего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FA6664" w:rsidP="002274EC">
            <w:pPr>
              <w:jc w:val="center"/>
            </w:pPr>
            <w:r>
              <w:t>469,0</w:t>
            </w:r>
          </w:p>
        </w:tc>
      </w:tr>
    </w:tbl>
    <w:p w:rsidR="002274EC" w:rsidRPr="002274EC" w:rsidRDefault="002274EC" w:rsidP="002274EC">
      <w:pPr>
        <w:tabs>
          <w:tab w:val="left" w:pos="1930"/>
        </w:tabs>
      </w:pPr>
    </w:p>
    <w:sectPr w:rsidR="002274EC" w:rsidRPr="002274EC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639A5"/>
    <w:rsid w:val="00095FBC"/>
    <w:rsid w:val="000C4BA2"/>
    <w:rsid w:val="000C6D3F"/>
    <w:rsid w:val="00155DC8"/>
    <w:rsid w:val="002274EC"/>
    <w:rsid w:val="00277235"/>
    <w:rsid w:val="002A555A"/>
    <w:rsid w:val="003A0339"/>
    <w:rsid w:val="003E09F6"/>
    <w:rsid w:val="003F0F78"/>
    <w:rsid w:val="00486D97"/>
    <w:rsid w:val="00547C5E"/>
    <w:rsid w:val="005B5EB0"/>
    <w:rsid w:val="00636FD1"/>
    <w:rsid w:val="00693555"/>
    <w:rsid w:val="007361BA"/>
    <w:rsid w:val="00744E18"/>
    <w:rsid w:val="007837D1"/>
    <w:rsid w:val="007A6D0C"/>
    <w:rsid w:val="007F180E"/>
    <w:rsid w:val="008178EB"/>
    <w:rsid w:val="008B01DB"/>
    <w:rsid w:val="009E486D"/>
    <w:rsid w:val="00B06E75"/>
    <w:rsid w:val="00CA46B1"/>
    <w:rsid w:val="00CB5E95"/>
    <w:rsid w:val="00E03DC3"/>
    <w:rsid w:val="00E06193"/>
    <w:rsid w:val="00EF7E6E"/>
    <w:rsid w:val="00F176E2"/>
    <w:rsid w:val="00FA10D9"/>
    <w:rsid w:val="00FA6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rsid w:val="000639A5"/>
    <w:rPr>
      <w:color w:val="0000FF"/>
      <w:u w:val="single"/>
    </w:rPr>
  </w:style>
  <w:style w:type="character" w:styleId="a7">
    <w:name w:val="FollowedHyperlink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DA6C-4154-4C22-8623-B3B70F2F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7425</Words>
  <Characters>42323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cp:lastPrinted>2021-04-29T14:44:00Z</cp:lastPrinted>
  <dcterms:created xsi:type="dcterms:W3CDTF">2021-04-26T15:58:00Z</dcterms:created>
  <dcterms:modified xsi:type="dcterms:W3CDTF">2022-03-22T07:42:00Z</dcterms:modified>
</cp:coreProperties>
</file>