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A7694E" w:rsidP="0032051E">
      <w:pPr>
        <w:pStyle w:val="a3"/>
      </w:pPr>
      <w:r w:rsidRPr="00A7694E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267EA" w:rsidP="0032051E">
      <w:pPr>
        <w:pStyle w:val="1"/>
      </w:pPr>
      <w:r>
        <w:rPr>
          <w:rStyle w:val="20"/>
          <w:sz w:val="28"/>
          <w:szCs w:val="28"/>
        </w:rPr>
        <w:t>11</w:t>
      </w:r>
      <w:r w:rsidR="0077761B" w:rsidRPr="00292876">
        <w:rPr>
          <w:rStyle w:val="20"/>
          <w:sz w:val="28"/>
          <w:szCs w:val="28"/>
        </w:rPr>
        <w:t xml:space="preserve"> </w:t>
      </w:r>
      <w:r w:rsidR="00292876">
        <w:rPr>
          <w:rStyle w:val="20"/>
          <w:sz w:val="28"/>
          <w:szCs w:val="28"/>
        </w:rPr>
        <w:t>марта</w:t>
      </w:r>
      <w:r w:rsidR="003E37DC">
        <w:t xml:space="preserve"> 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3E37DC">
        <w:t>среда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>
        <w:t>3</w:t>
      </w:r>
      <w:r w:rsidR="00292876">
        <w:t xml:space="preserve"> </w:t>
      </w:r>
    </w:p>
    <w:p w:rsidR="0032051E" w:rsidRPr="00615DC3" w:rsidRDefault="0032051E" w:rsidP="0032051E">
      <w:pPr>
        <w:rPr>
          <w:lang w:eastAsia="en-US"/>
        </w:rPr>
      </w:pPr>
    </w:p>
    <w:p w:rsidR="0032051E" w:rsidRPr="009267EA" w:rsidRDefault="0032051E" w:rsidP="0032051E">
      <w:pPr>
        <w:rPr>
          <w:sz w:val="28"/>
          <w:szCs w:val="28"/>
        </w:rPr>
      </w:pPr>
      <w:r w:rsidRPr="009267EA">
        <w:rPr>
          <w:sz w:val="28"/>
          <w:szCs w:val="28"/>
        </w:rPr>
        <w:t>Уважаемые  читатели  в сегодняшнем  номере  публикуется</w:t>
      </w:r>
      <w:r w:rsidR="009B59BA" w:rsidRPr="009267EA">
        <w:rPr>
          <w:sz w:val="28"/>
          <w:szCs w:val="28"/>
        </w:rPr>
        <w:t xml:space="preserve"> </w:t>
      </w:r>
      <w:r w:rsidRPr="009267EA">
        <w:rPr>
          <w:sz w:val="28"/>
          <w:szCs w:val="28"/>
        </w:rPr>
        <w:t>:</w:t>
      </w:r>
    </w:p>
    <w:p w:rsidR="0032051E" w:rsidRPr="00615DC3" w:rsidRDefault="0032051E" w:rsidP="0032051E">
      <w:r w:rsidRPr="00615DC3">
        <w:t xml:space="preserve"> </w:t>
      </w:r>
    </w:p>
    <w:p w:rsidR="009267EA" w:rsidRPr="009267EA" w:rsidRDefault="009267EA" w:rsidP="009267EA">
      <w:pPr>
        <w:pStyle w:val="a6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ОБЪЯВЛЕНИЯ</w:t>
      </w:r>
      <w:r w:rsidRPr="009267EA">
        <w:rPr>
          <w:sz w:val="28"/>
          <w:szCs w:val="28"/>
        </w:rPr>
        <w:t xml:space="preserve">  О  ПЕРЕДАЧЕ  ЗЕМЕЛЬН</w:t>
      </w:r>
      <w:r>
        <w:rPr>
          <w:sz w:val="28"/>
          <w:szCs w:val="28"/>
        </w:rPr>
        <w:t xml:space="preserve">ЫХ </w:t>
      </w:r>
      <w:r w:rsidRPr="009267EA">
        <w:rPr>
          <w:sz w:val="28"/>
          <w:szCs w:val="28"/>
        </w:rPr>
        <w:t xml:space="preserve">  УЧАСТК</w:t>
      </w:r>
      <w:r>
        <w:rPr>
          <w:sz w:val="28"/>
          <w:szCs w:val="28"/>
        </w:rPr>
        <w:t xml:space="preserve">ОВ </w:t>
      </w:r>
      <w:r w:rsidRPr="009267EA">
        <w:rPr>
          <w:sz w:val="28"/>
          <w:szCs w:val="28"/>
        </w:rPr>
        <w:t>СЕЛЬСКОХОЗЯЙСТВЕННОГО  НАЗНАЧЕНИЯ.</w:t>
      </w:r>
    </w:p>
    <w:p w:rsidR="00C65A41" w:rsidRPr="009267EA" w:rsidRDefault="009267EA" w:rsidP="009267EA">
      <w:pPr>
        <w:ind w:left="360"/>
        <w:rPr>
          <w:rFonts w:eastAsia="HGPMinchoL"/>
        </w:rPr>
      </w:pPr>
      <w:r w:rsidRPr="009267EA">
        <w:rPr>
          <w:rFonts w:eastAsia="HGPMinchoL"/>
        </w:rPr>
        <w:t xml:space="preserve"> </w:t>
      </w:r>
    </w:p>
    <w:p w:rsidR="00C65A41" w:rsidRPr="00C65A41" w:rsidRDefault="00C65A41" w:rsidP="00C65A41"/>
    <w:p w:rsidR="009267EA" w:rsidRPr="00B31133" w:rsidRDefault="00C65A41" w:rsidP="009267EA">
      <w:pPr>
        <w:rPr>
          <w:sz w:val="28"/>
          <w:szCs w:val="28"/>
        </w:rPr>
      </w:pPr>
      <w:r w:rsidRPr="00C65A41">
        <w:t xml:space="preserve"> </w:t>
      </w:r>
      <w:r w:rsidR="009267EA" w:rsidRPr="00B31133">
        <w:rPr>
          <w:sz w:val="28"/>
          <w:szCs w:val="28"/>
        </w:rPr>
        <w:t>ОБЪЯВЛЕНИЕ  О  ПЕРЕДАЧЕ  ЗЕМЕЛЬНОГО  УЧАСТКА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                         СЕЛЬСКОХОЗЯЙСТВЕННОГО  НАЗНАЧЕНИЯ.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Администрация  Новопотьминского  сельского  поселения Зубово-Полянского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 w:rsidRPr="007A49DC">
        <w:rPr>
          <w:sz w:val="28"/>
          <w:szCs w:val="28"/>
        </w:rPr>
        <w:t>19668979.0</w:t>
      </w:r>
      <w:r>
        <w:rPr>
          <w:sz w:val="28"/>
          <w:szCs w:val="28"/>
        </w:rPr>
        <w:t xml:space="preserve"> кв. м</w:t>
      </w:r>
      <w:r w:rsidRPr="007A49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1133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Девятнадцать</w:t>
      </w:r>
      <w:r w:rsidRPr="00B31133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B311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шестьсот шестьдесят восемь</w:t>
      </w:r>
      <w:r w:rsidRPr="00B31133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девятьсот семьдесят девять</w:t>
      </w:r>
      <w:r w:rsidRPr="00B31133">
        <w:rPr>
          <w:sz w:val="28"/>
          <w:szCs w:val="28"/>
        </w:rPr>
        <w:t>)кв.м.,    адрес: (местонахождение) объекта: Республика Мордовия, Зубово- Полянский район , Новопотьминское сельское поселение, кадастровый   номер 13:08:0122005:</w:t>
      </w:r>
      <w:r>
        <w:rPr>
          <w:sz w:val="28"/>
          <w:szCs w:val="28"/>
        </w:rPr>
        <w:t>878</w:t>
      </w:r>
      <w:r w:rsidRPr="00B31133">
        <w:rPr>
          <w:sz w:val="28"/>
          <w:szCs w:val="28"/>
        </w:rPr>
        <w:t xml:space="preserve">.  Разрешенное  использование - для  сельскохозяйственного   использования. Собственник  земельного  участка - Новопотьминское  сельское  поселение, Зубово-Полянского  муниципального  района Республики  Мордовия. Для  заключения  договора аренды   указанного  земельного  участка    </w:t>
      </w:r>
      <w:r w:rsidRPr="00B31133">
        <w:rPr>
          <w:sz w:val="28"/>
          <w:szCs w:val="28"/>
        </w:rPr>
        <w:lastRenderedPageBreak/>
        <w:t>сельскохозяйственным  предприятием или  крестьянским(фермерским) хозяйством, использующим  такой  земельный  участок, необходимо  обратиться с  заявлением в  администрацию Новопотьминского  сельского  поселения Зубово-Полянского  муниципального  района РМ  по  адресу : Республика  Мордовия , Зубово-Полянский  район, с. Новая Потьма, ул , Советская , д. 43 а, телефон  для  справок          8-834-58-3-73-34</w:t>
      </w: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                   ОБЪЯВЛЕНИЕ  О  ПЕРЕДАЧЕ  ЗЕМЕЛЬНОГО  УЧАСТКА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                         СЕЛЬСКОХОЗЯЙСТВЕННОГО  НАЗНАЧЕНИЯ.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Администрация  Новопотьминского  сельского  поселения Зубово-Полянского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>
        <w:rPr>
          <w:sz w:val="28"/>
          <w:szCs w:val="28"/>
        </w:rPr>
        <w:t xml:space="preserve"> </w:t>
      </w:r>
      <w:r w:rsidRPr="00E06FF8">
        <w:rPr>
          <w:sz w:val="28"/>
          <w:szCs w:val="28"/>
        </w:rPr>
        <w:t>1004992.0</w:t>
      </w:r>
      <w:r w:rsidRPr="008F5A5D">
        <w:t xml:space="preserve"> </w:t>
      </w:r>
      <w:r>
        <w:rPr>
          <w:sz w:val="28"/>
          <w:szCs w:val="28"/>
        </w:rPr>
        <w:t xml:space="preserve"> кв. м</w:t>
      </w:r>
      <w:r w:rsidRPr="007A49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113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</w:t>
      </w:r>
      <w:r w:rsidRPr="00B31133">
        <w:rPr>
          <w:sz w:val="28"/>
          <w:szCs w:val="28"/>
        </w:rPr>
        <w:t>миллион</w:t>
      </w:r>
      <w:r>
        <w:rPr>
          <w:sz w:val="28"/>
          <w:szCs w:val="28"/>
        </w:rPr>
        <w:t xml:space="preserve"> четыре  </w:t>
      </w:r>
      <w:r w:rsidRPr="00B31133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 девятьсот девяноста два</w:t>
      </w:r>
      <w:r w:rsidRPr="00B3113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B31133">
        <w:rPr>
          <w:sz w:val="28"/>
          <w:szCs w:val="28"/>
        </w:rPr>
        <w:t>кв.м.,    адрес: (местонахождение) объекта: Республика Мордовия, Зубово- Полянский район , Новопотьминское сельское поселение, кадастровый   номер 13:08:0122005:</w:t>
      </w:r>
      <w:r>
        <w:rPr>
          <w:sz w:val="28"/>
          <w:szCs w:val="28"/>
        </w:rPr>
        <w:t>879</w:t>
      </w:r>
      <w:r w:rsidRPr="00B31133">
        <w:rPr>
          <w:sz w:val="28"/>
          <w:szCs w:val="28"/>
        </w:rPr>
        <w:t>.  Разрешенное  использование - для  сельскохозяйственного   использования. Собственник  земельного  участка - Новопотьминское  сельское  поселение, Зубово-Полянского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крестьянским(фермерским) хозяйством, использующим  такой  земельный  участок, необходимо  обратиться с  заявлением в  администрацию Новопотьминского  сельского  поселения Зубово-Полянского  муниципального  района РМ  по  адресу : Республика  Мордовия , Зубово-Полянс</w:t>
      </w:r>
      <w:r>
        <w:rPr>
          <w:sz w:val="28"/>
          <w:szCs w:val="28"/>
        </w:rPr>
        <w:t>кий  район, с. Новая Потьма, ул.</w:t>
      </w:r>
      <w:r w:rsidRPr="00B31133">
        <w:rPr>
          <w:sz w:val="28"/>
          <w:szCs w:val="28"/>
        </w:rPr>
        <w:t>, Советская , д. 43 а, телефон  для  справок          8-834-58-3-73-34</w:t>
      </w:r>
    </w:p>
    <w:p w:rsidR="009267EA" w:rsidRPr="00B31133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                   ОБЪЯВЛЕНИЕ  О  ПЕРЕДАЧЕ  ЗЕМЕЛЬНОГО  УЧАСТКА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                         СЕЛЬСКОХОЗЯЙСТВЕННОГО  НАЗНАЧЕНИЯ.</w:t>
      </w:r>
    </w:p>
    <w:p w:rsidR="009267EA" w:rsidRPr="00B31133" w:rsidRDefault="009267EA" w:rsidP="009267EA">
      <w:pPr>
        <w:rPr>
          <w:sz w:val="28"/>
          <w:szCs w:val="28"/>
        </w:rPr>
      </w:pPr>
      <w:r w:rsidRPr="00B31133">
        <w:rPr>
          <w:sz w:val="28"/>
          <w:szCs w:val="28"/>
        </w:rPr>
        <w:t>Администрация  Новопотьминского  сельского  поселения Зубово-Полянского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</w:t>
      </w:r>
      <w:r>
        <w:rPr>
          <w:sz w:val="28"/>
          <w:szCs w:val="28"/>
        </w:rPr>
        <w:t xml:space="preserve"> </w:t>
      </w:r>
      <w:r w:rsidRPr="00E06FF8">
        <w:rPr>
          <w:sz w:val="28"/>
          <w:szCs w:val="28"/>
        </w:rPr>
        <w:t>2411948.0</w:t>
      </w:r>
      <w:r w:rsidRPr="008F5A5D">
        <w:t xml:space="preserve"> </w:t>
      </w:r>
      <w:r w:rsidRPr="00B31133">
        <w:rPr>
          <w:sz w:val="28"/>
          <w:szCs w:val="28"/>
        </w:rPr>
        <w:t xml:space="preserve"> </w:t>
      </w:r>
      <w:r>
        <w:rPr>
          <w:sz w:val="28"/>
          <w:szCs w:val="28"/>
        </w:rPr>
        <w:t>кв. м</w:t>
      </w:r>
      <w:r w:rsidRPr="007A49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113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Два </w:t>
      </w:r>
      <w:r w:rsidRPr="00B31133">
        <w:rPr>
          <w:sz w:val="28"/>
          <w:szCs w:val="28"/>
        </w:rPr>
        <w:t>миллион</w:t>
      </w:r>
      <w:r>
        <w:rPr>
          <w:sz w:val="28"/>
          <w:szCs w:val="28"/>
        </w:rPr>
        <w:t xml:space="preserve">а четырестпа одиннадцать </w:t>
      </w:r>
      <w:r w:rsidRPr="00B31133">
        <w:rPr>
          <w:sz w:val="28"/>
          <w:szCs w:val="28"/>
        </w:rPr>
        <w:t>тысяч</w:t>
      </w:r>
      <w:r>
        <w:rPr>
          <w:sz w:val="28"/>
          <w:szCs w:val="28"/>
        </w:rPr>
        <w:t xml:space="preserve"> девятьсот сорок восемь</w:t>
      </w:r>
      <w:r w:rsidRPr="00B31133">
        <w:rPr>
          <w:sz w:val="28"/>
          <w:szCs w:val="28"/>
        </w:rPr>
        <w:t>)</w:t>
      </w:r>
      <w:r>
        <w:rPr>
          <w:sz w:val="28"/>
          <w:szCs w:val="28"/>
        </w:rPr>
        <w:t xml:space="preserve"> кв.м.,  </w:t>
      </w:r>
      <w:r w:rsidRPr="00B31133">
        <w:rPr>
          <w:sz w:val="28"/>
          <w:szCs w:val="28"/>
        </w:rPr>
        <w:t>адрес: (местонахождение) объекта: Республика Мордовия, Зубово- Полянский район , Новопотьминское сельское поселение, кадастровый   номер 13:08:0122005:</w:t>
      </w:r>
      <w:r>
        <w:rPr>
          <w:sz w:val="28"/>
          <w:szCs w:val="28"/>
        </w:rPr>
        <w:t>880</w:t>
      </w:r>
      <w:r w:rsidRPr="00B31133">
        <w:rPr>
          <w:sz w:val="28"/>
          <w:szCs w:val="28"/>
        </w:rPr>
        <w:t>.  Разрешенное  использование - для  сельскохозяйственного   использования. Собственник  земельного  участка - Новопотьминское  сельское  поселение, Зубово-Полянского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крестьянским(фермерским) хозяйством, использующим  такой  земельный  участок, необходимо  обратиться с  заявлением в  администрацию Новопотьминского  сельского  поселения Зубово-Полянского  муниципального  района РМ  по  адресу : Республика  Мордовия , Зубово-Полянский  район, с. Новая Потьма, ул</w:t>
      </w:r>
      <w:r>
        <w:rPr>
          <w:sz w:val="28"/>
          <w:szCs w:val="28"/>
        </w:rPr>
        <w:t>. , Советская</w:t>
      </w:r>
      <w:r w:rsidRPr="00B31133">
        <w:rPr>
          <w:sz w:val="28"/>
          <w:szCs w:val="28"/>
        </w:rPr>
        <w:t>, д. 43 а, телефон  для  справок          8-834-58-3-73-34</w:t>
      </w:r>
    </w:p>
    <w:p w:rsidR="009267EA" w:rsidRPr="00B31133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Default="009267EA" w:rsidP="009267EA">
      <w:pPr>
        <w:rPr>
          <w:sz w:val="28"/>
          <w:szCs w:val="28"/>
        </w:rPr>
      </w:pPr>
    </w:p>
    <w:p w:rsidR="009267EA" w:rsidRPr="00B31133" w:rsidRDefault="009267EA" w:rsidP="009267EA">
      <w:pPr>
        <w:rPr>
          <w:sz w:val="28"/>
          <w:szCs w:val="28"/>
        </w:rPr>
      </w:pPr>
    </w:p>
    <w:p w:rsidR="00C65A41" w:rsidRPr="00C65A41" w:rsidRDefault="00C65A41" w:rsidP="00C65A41">
      <w:pPr>
        <w:jc w:val="both"/>
      </w:pPr>
    </w:p>
    <w:p w:rsidR="00C65A41" w:rsidRPr="00C65A41" w:rsidRDefault="00C65A41" w:rsidP="00C65A41">
      <w:pPr>
        <w:jc w:val="both"/>
      </w:pPr>
    </w:p>
    <w:p w:rsidR="00C65A41" w:rsidRPr="00C65A41" w:rsidRDefault="00C65A41" w:rsidP="00C65A41">
      <w:pPr>
        <w:jc w:val="both"/>
      </w:pPr>
    </w:p>
    <w:p w:rsidR="0009503A" w:rsidRPr="00C65A41" w:rsidRDefault="00604DA8" w:rsidP="00B52820">
      <w:pPr>
        <w:jc w:val="both"/>
      </w:pPr>
      <w:r w:rsidRPr="00C65A41">
        <w:t xml:space="preserve">Адрес редакции      </w:t>
      </w:r>
    </w:p>
    <w:p w:rsidR="00604DA8" w:rsidRPr="00C65A41" w:rsidRDefault="00604DA8" w:rsidP="00912F74">
      <w:pPr>
        <w:pStyle w:val="af"/>
        <w:jc w:val="left"/>
        <w:outlineLvl w:val="0"/>
        <w:rPr>
          <w:rFonts w:ascii="Times New Roman" w:hAnsi="Times New Roman"/>
          <w:sz w:val="24"/>
          <w:szCs w:val="24"/>
        </w:rPr>
      </w:pPr>
      <w:r w:rsidRPr="00C65A41">
        <w:rPr>
          <w:sz w:val="24"/>
          <w:szCs w:val="24"/>
        </w:rPr>
        <w:t>431122 с.</w:t>
      </w:r>
      <w:r w:rsidR="009267EA">
        <w:rPr>
          <w:sz w:val="24"/>
          <w:szCs w:val="24"/>
        </w:rPr>
        <w:t xml:space="preserve"> </w:t>
      </w:r>
      <w:r w:rsidRPr="00C65A41">
        <w:rPr>
          <w:sz w:val="24"/>
          <w:szCs w:val="24"/>
        </w:rPr>
        <w:t>Новая-Потьма</w:t>
      </w:r>
    </w:p>
    <w:p w:rsidR="00604DA8" w:rsidRPr="00C65A41" w:rsidRDefault="00604DA8" w:rsidP="00604DA8">
      <w:pPr>
        <w:rPr>
          <w:b/>
        </w:rPr>
      </w:pPr>
      <w:r w:rsidRPr="00C65A41">
        <w:rPr>
          <w:b/>
        </w:rPr>
        <w:t>ул.Советская, д.43«а»</w:t>
      </w:r>
    </w:p>
    <w:p w:rsidR="00604DA8" w:rsidRPr="00C65A41" w:rsidRDefault="00604DA8" w:rsidP="00604DA8">
      <w:pPr>
        <w:rPr>
          <w:b/>
        </w:rPr>
      </w:pPr>
      <w:r w:rsidRPr="00C65A41">
        <w:rPr>
          <w:b/>
        </w:rPr>
        <w:t xml:space="preserve">телефон: 3-73-34  </w:t>
      </w:r>
    </w:p>
    <w:p w:rsidR="009267EA" w:rsidRPr="00665554" w:rsidRDefault="00604DA8" w:rsidP="009267EA">
      <w:pPr>
        <w:rPr>
          <w:b/>
        </w:rPr>
      </w:pPr>
      <w:r w:rsidRPr="00C65A41">
        <w:rPr>
          <w:b/>
        </w:rPr>
        <w:t xml:space="preserve">Редактор    </w:t>
      </w:r>
      <w:r w:rsidR="009267EA" w:rsidRPr="00665554">
        <w:rPr>
          <w:b/>
        </w:rPr>
        <w:t>П.А.Коняшкин</w:t>
      </w:r>
    </w:p>
    <w:p w:rsidR="00604DA8" w:rsidRPr="00C65A41" w:rsidRDefault="00604DA8" w:rsidP="00604DA8">
      <w:pPr>
        <w:rPr>
          <w:b/>
        </w:rPr>
      </w:pPr>
      <w:r w:rsidRPr="00C65A41">
        <w:rPr>
          <w:b/>
        </w:rPr>
        <w:t xml:space="preserve">                         </w:t>
      </w:r>
      <w:r w:rsidR="0009503A" w:rsidRPr="00C65A41">
        <w:rPr>
          <w:b/>
        </w:rPr>
        <w:t xml:space="preserve">                                  </w:t>
      </w:r>
      <w:r w:rsidRPr="00C65A41">
        <w:rPr>
          <w:b/>
        </w:rPr>
        <w:t xml:space="preserve"> </w:t>
      </w:r>
      <w:r w:rsidR="004027AE" w:rsidRPr="00C65A41">
        <w:rPr>
          <w:b/>
        </w:rPr>
        <w:t xml:space="preserve"> </w:t>
      </w:r>
    </w:p>
    <w:p w:rsidR="00604DA8" w:rsidRPr="00C65A41" w:rsidRDefault="00604DA8" w:rsidP="00604DA8">
      <w:pPr>
        <w:rPr>
          <w:b/>
        </w:rPr>
      </w:pPr>
      <w:r w:rsidRPr="00C65A41">
        <w:rPr>
          <w:b/>
        </w:rPr>
        <w:t xml:space="preserve"> Тираж  </w:t>
      </w:r>
      <w:r w:rsidR="009267EA">
        <w:rPr>
          <w:b/>
        </w:rPr>
        <w:t xml:space="preserve">86 </w:t>
      </w:r>
      <w:r w:rsidRPr="00C65A41">
        <w:rPr>
          <w:b/>
        </w:rPr>
        <w:t xml:space="preserve"> экземпляр</w:t>
      </w:r>
      <w:r w:rsidR="009267EA">
        <w:rPr>
          <w:b/>
        </w:rPr>
        <w:t>ов</w:t>
      </w:r>
    </w:p>
    <w:p w:rsidR="00604DA8" w:rsidRPr="00F804DD" w:rsidRDefault="00604DA8" w:rsidP="00604DA8">
      <w:pPr>
        <w:tabs>
          <w:tab w:val="left" w:pos="2964"/>
        </w:tabs>
      </w:pPr>
    </w:p>
    <w:p w:rsidR="00582A2D" w:rsidRPr="00F804DD" w:rsidRDefault="00582A2D" w:rsidP="00C70771">
      <w:pPr>
        <w:tabs>
          <w:tab w:val="left" w:pos="2964"/>
        </w:tabs>
      </w:pPr>
    </w:p>
    <w:sectPr w:rsidR="00582A2D" w:rsidRPr="00F804DD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D4D" w:rsidRDefault="00D02D4D" w:rsidP="00C24EBF">
      <w:r>
        <w:separator/>
      </w:r>
    </w:p>
  </w:endnote>
  <w:endnote w:type="continuationSeparator" w:id="1">
    <w:p w:rsidR="00D02D4D" w:rsidRDefault="00D02D4D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GPMincho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D4D" w:rsidRDefault="00D02D4D" w:rsidP="00C24EBF">
      <w:r>
        <w:separator/>
      </w:r>
    </w:p>
  </w:footnote>
  <w:footnote w:type="continuationSeparator" w:id="1">
    <w:p w:rsidR="00D02D4D" w:rsidRDefault="00D02D4D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4"/>
  </w:num>
  <w:num w:numId="11">
    <w:abstractNumId w:val="6"/>
  </w:num>
  <w:num w:numId="12">
    <w:abstractNumId w:val="7"/>
  </w:num>
  <w:num w:numId="13">
    <w:abstractNumId w:val="9"/>
  </w:num>
  <w:num w:numId="14">
    <w:abstractNumId w:val="10"/>
  </w:num>
  <w:num w:numId="15">
    <w:abstractNumId w:val="1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9503A"/>
    <w:rsid w:val="000B72AD"/>
    <w:rsid w:val="000F01FC"/>
    <w:rsid w:val="000F2CAE"/>
    <w:rsid w:val="001003AA"/>
    <w:rsid w:val="00102958"/>
    <w:rsid w:val="00115178"/>
    <w:rsid w:val="00121ED5"/>
    <w:rsid w:val="001837E2"/>
    <w:rsid w:val="0019516E"/>
    <w:rsid w:val="00196339"/>
    <w:rsid w:val="001B1925"/>
    <w:rsid w:val="001B48EB"/>
    <w:rsid w:val="001E099E"/>
    <w:rsid w:val="001F5845"/>
    <w:rsid w:val="00246721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4027AE"/>
    <w:rsid w:val="00414031"/>
    <w:rsid w:val="004248B8"/>
    <w:rsid w:val="00450A31"/>
    <w:rsid w:val="004946A9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6955"/>
    <w:rsid w:val="00604DA8"/>
    <w:rsid w:val="00615DC3"/>
    <w:rsid w:val="0064218E"/>
    <w:rsid w:val="00675C48"/>
    <w:rsid w:val="00772A4E"/>
    <w:rsid w:val="0077761B"/>
    <w:rsid w:val="007826A5"/>
    <w:rsid w:val="00784067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67EA"/>
    <w:rsid w:val="00962EBA"/>
    <w:rsid w:val="00985FB8"/>
    <w:rsid w:val="00992C34"/>
    <w:rsid w:val="009A3A0E"/>
    <w:rsid w:val="009A685E"/>
    <w:rsid w:val="009B59BA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5A9D"/>
    <w:rsid w:val="00B77E9B"/>
    <w:rsid w:val="00BB09C8"/>
    <w:rsid w:val="00BD27DE"/>
    <w:rsid w:val="00C02E6D"/>
    <w:rsid w:val="00C24EBF"/>
    <w:rsid w:val="00C65A41"/>
    <w:rsid w:val="00C70771"/>
    <w:rsid w:val="00C81C7A"/>
    <w:rsid w:val="00C9600A"/>
    <w:rsid w:val="00CA03BB"/>
    <w:rsid w:val="00CA0C71"/>
    <w:rsid w:val="00CD5F40"/>
    <w:rsid w:val="00D02D4D"/>
    <w:rsid w:val="00D131C0"/>
    <w:rsid w:val="00D6535E"/>
    <w:rsid w:val="00D74C75"/>
    <w:rsid w:val="00D85E8D"/>
    <w:rsid w:val="00D93FE1"/>
    <w:rsid w:val="00DB1E7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10 марта 2022 года,  среда, издаётся с декабря 2005 года  №2 </vt:lpstr>
      <vt:lpstr>    3. Об утверждении паспорта пожарной безопасности населенного пункта подверженног</vt:lpstr>
      <vt:lpstr>        5. О создании в целях пожаротушения условий для забора в любое время года воды и</vt:lpstr>
      <vt:lpstr/>
      <vt:lpstr/>
      <vt:lpstr>        </vt:lpstr>
      <vt:lpstr>    Об утверждении паспорта пожарной безопасности населенного пункта подверженного у</vt:lpstr>
      <vt:lpstr/>
      <vt:lpstr/>
      <vt:lpstr>Паспорт населенного пункта, подверженного угрозе лесных пожаров  </vt:lpstr>
      <vt:lpstr>        Паспорт населенного пункта, подверженного угрозе лесных пожаров</vt:lpstr>
      <vt:lpstr/>
      <vt:lpstr>        О создании в целях пожаротушения условий для забора в любое время года воды из </vt:lpstr>
      <vt:lpstr>431122 с.Новая-Потьма</vt:lpstr>
    </vt:vector>
  </TitlesOfParts>
  <Company>Microsoft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41</cp:revision>
  <dcterms:created xsi:type="dcterms:W3CDTF">2020-03-18T14:19:00Z</dcterms:created>
  <dcterms:modified xsi:type="dcterms:W3CDTF">2022-03-10T12:34:00Z</dcterms:modified>
</cp:coreProperties>
</file>