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4EC" w:rsidRDefault="002274EC" w:rsidP="000639A5">
      <w:pPr>
        <w:jc w:val="center"/>
        <w:rPr>
          <w:b/>
        </w:rPr>
      </w:pPr>
    </w:p>
    <w:p w:rsidR="002274EC" w:rsidRDefault="002274EC" w:rsidP="000639A5">
      <w:pPr>
        <w:jc w:val="center"/>
        <w:rPr>
          <w:b/>
        </w:rPr>
      </w:pPr>
    </w:p>
    <w:p w:rsidR="000639A5" w:rsidRPr="000639A5" w:rsidRDefault="000639A5" w:rsidP="000639A5">
      <w:pPr>
        <w:jc w:val="center"/>
        <w:rPr>
          <w:b/>
        </w:rPr>
      </w:pPr>
      <w:r w:rsidRPr="000639A5">
        <w:rPr>
          <w:b/>
        </w:rPr>
        <w:t xml:space="preserve">СОВЕТ ДЕПУТАТОВ </w:t>
      </w:r>
    </w:p>
    <w:p w:rsidR="000639A5" w:rsidRPr="000639A5" w:rsidRDefault="000639A5" w:rsidP="000639A5">
      <w:pPr>
        <w:jc w:val="center"/>
        <w:rPr>
          <w:b/>
        </w:rPr>
      </w:pPr>
      <w:r w:rsidRPr="000639A5">
        <w:rPr>
          <w:b/>
        </w:rPr>
        <w:t>ДУБИТЕЛЬСКОГО СЕЛЬСКОГО ПОСЕЛЕНИЯ</w:t>
      </w:r>
    </w:p>
    <w:p w:rsidR="000639A5" w:rsidRPr="000639A5" w:rsidRDefault="000639A5" w:rsidP="000639A5">
      <w:pPr>
        <w:rPr>
          <w:b/>
        </w:rPr>
      </w:pPr>
      <w:r w:rsidRPr="000639A5">
        <w:rPr>
          <w:b/>
        </w:rPr>
        <w:t xml:space="preserve">              ЗУБОВО-ПОЛЯНСКОГО МУНИЦИПАЛЬНОГО РАЙОНА</w:t>
      </w:r>
    </w:p>
    <w:p w:rsidR="000639A5" w:rsidRPr="000639A5" w:rsidRDefault="000639A5" w:rsidP="000639A5">
      <w:pPr>
        <w:rPr>
          <w:b/>
        </w:rPr>
      </w:pPr>
      <w:r w:rsidRPr="000639A5">
        <w:t xml:space="preserve">                                                 </w:t>
      </w:r>
      <w:r w:rsidRPr="000639A5">
        <w:rPr>
          <w:b/>
        </w:rPr>
        <w:t xml:space="preserve">РЕСПУБЛИКИ МОРДОВИЯ </w:t>
      </w:r>
    </w:p>
    <w:p w:rsidR="000639A5" w:rsidRPr="000639A5" w:rsidRDefault="000639A5" w:rsidP="000639A5">
      <w:pPr>
        <w:tabs>
          <w:tab w:val="left" w:pos="1170"/>
        </w:tabs>
        <w:rPr>
          <w:b/>
        </w:rPr>
      </w:pPr>
    </w:p>
    <w:p w:rsidR="000639A5" w:rsidRPr="000639A5" w:rsidRDefault="000639A5" w:rsidP="000639A5">
      <w:pPr>
        <w:tabs>
          <w:tab w:val="left" w:pos="1170"/>
        </w:tabs>
        <w:jc w:val="center"/>
        <w:rPr>
          <w:b/>
        </w:rPr>
      </w:pPr>
    </w:p>
    <w:p w:rsidR="000639A5" w:rsidRPr="000639A5" w:rsidRDefault="000639A5" w:rsidP="000639A5">
      <w:pPr>
        <w:tabs>
          <w:tab w:val="left" w:pos="1170"/>
        </w:tabs>
        <w:jc w:val="center"/>
        <w:rPr>
          <w:b/>
        </w:rPr>
      </w:pPr>
      <w:r w:rsidRPr="000639A5">
        <w:rPr>
          <w:b/>
        </w:rPr>
        <w:t>РЕШЕНИЕ</w:t>
      </w:r>
    </w:p>
    <w:p w:rsidR="000639A5" w:rsidRPr="000639A5" w:rsidRDefault="000639A5" w:rsidP="000639A5">
      <w:pPr>
        <w:tabs>
          <w:tab w:val="left" w:pos="1170"/>
        </w:tabs>
        <w:rPr>
          <w:b/>
        </w:rPr>
      </w:pPr>
    </w:p>
    <w:p w:rsidR="000639A5" w:rsidRPr="00593215" w:rsidRDefault="000639A5" w:rsidP="000639A5">
      <w:pPr>
        <w:tabs>
          <w:tab w:val="left" w:pos="450"/>
          <w:tab w:val="center" w:pos="5012"/>
        </w:tabs>
        <w:ind w:left="-142"/>
        <w:rPr>
          <w:b/>
          <w:sz w:val="28"/>
          <w:szCs w:val="28"/>
        </w:rPr>
      </w:pPr>
      <w:r w:rsidRPr="000639A5">
        <w:rPr>
          <w:b/>
        </w:rPr>
        <w:t xml:space="preserve">                                          </w:t>
      </w:r>
      <w:r w:rsidRPr="00593215">
        <w:rPr>
          <w:b/>
          <w:sz w:val="28"/>
          <w:szCs w:val="28"/>
        </w:rPr>
        <w:t>ОТ</w:t>
      </w:r>
      <w:r w:rsidR="00B31F4F">
        <w:rPr>
          <w:b/>
          <w:sz w:val="28"/>
          <w:szCs w:val="28"/>
        </w:rPr>
        <w:t xml:space="preserve"> </w:t>
      </w:r>
      <w:r w:rsidR="00214E0F">
        <w:rPr>
          <w:b/>
          <w:sz w:val="28"/>
          <w:szCs w:val="28"/>
        </w:rPr>
        <w:t>15</w:t>
      </w:r>
      <w:r w:rsidR="00E879C9">
        <w:rPr>
          <w:b/>
          <w:sz w:val="28"/>
          <w:szCs w:val="28"/>
        </w:rPr>
        <w:t xml:space="preserve"> </w:t>
      </w:r>
      <w:r w:rsidR="00214E0F">
        <w:rPr>
          <w:b/>
          <w:sz w:val="28"/>
          <w:szCs w:val="28"/>
        </w:rPr>
        <w:t>НОЯ</w:t>
      </w:r>
      <w:r w:rsidR="00E879C9">
        <w:rPr>
          <w:b/>
          <w:sz w:val="28"/>
          <w:szCs w:val="28"/>
        </w:rPr>
        <w:t>БРЯ</w:t>
      </w:r>
      <w:r w:rsidR="000B7B82">
        <w:rPr>
          <w:b/>
          <w:sz w:val="28"/>
          <w:szCs w:val="28"/>
        </w:rPr>
        <w:t xml:space="preserve">    </w:t>
      </w:r>
      <w:r w:rsidRPr="00593215">
        <w:rPr>
          <w:b/>
          <w:sz w:val="28"/>
          <w:szCs w:val="28"/>
        </w:rPr>
        <w:t xml:space="preserve">2021 ГОДА      №  </w:t>
      </w:r>
      <w:r w:rsidR="00A912CD">
        <w:rPr>
          <w:b/>
          <w:sz w:val="28"/>
          <w:szCs w:val="28"/>
        </w:rPr>
        <w:t>3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/>
    <w:p w:rsidR="000639A5" w:rsidRPr="000639A5" w:rsidRDefault="000639A5" w:rsidP="000639A5">
      <w:pPr>
        <w:jc w:val="center"/>
        <w:rPr>
          <w:b/>
        </w:rPr>
      </w:pPr>
      <w:r w:rsidRPr="000639A5">
        <w:t xml:space="preserve">     </w:t>
      </w:r>
      <w:r w:rsidRPr="000639A5">
        <w:rPr>
          <w:b/>
        </w:rPr>
        <w:t xml:space="preserve">ОБ УТВЕРЖДЕНИИ ОТЧЕТА ОБ ИСПОЛНЕНИИ БЮДЖЕТА ДУБИТЕЛЬСКОГО СЕЛЬСКОГО ПОСЕЛЕНИЯ ЗУБОВО-ПОЛЯНСКОГО МУНИЦИПАЛЬНОГО РАЙОНА РЕСПУБЛИКИ МОРДОВИЯ </w:t>
      </w:r>
      <w:r w:rsidR="000C6D3F">
        <w:rPr>
          <w:b/>
        </w:rPr>
        <w:t xml:space="preserve"> </w:t>
      </w:r>
      <w:r w:rsidRPr="000639A5">
        <w:rPr>
          <w:b/>
        </w:rPr>
        <w:t xml:space="preserve">ЗА </w:t>
      </w:r>
      <w:r w:rsidR="00A912CD">
        <w:rPr>
          <w:b/>
        </w:rPr>
        <w:t>9 МЕСЯЦЕВ</w:t>
      </w:r>
      <w:r w:rsidR="000B7B82">
        <w:rPr>
          <w:b/>
        </w:rPr>
        <w:t xml:space="preserve"> </w:t>
      </w:r>
      <w:r w:rsidRPr="000639A5">
        <w:rPr>
          <w:b/>
        </w:rPr>
        <w:t>202</w:t>
      </w:r>
      <w:r w:rsidR="000B7B82">
        <w:rPr>
          <w:b/>
        </w:rPr>
        <w:t>1</w:t>
      </w:r>
      <w:r w:rsidRPr="000639A5">
        <w:rPr>
          <w:b/>
        </w:rPr>
        <w:t>ГОД</w:t>
      </w:r>
      <w:r w:rsidR="0049527A">
        <w:rPr>
          <w:b/>
        </w:rPr>
        <w:t>А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r w:rsidRPr="000639A5">
        <w:t xml:space="preserve">       В соответствии с постановление администрации </w:t>
      </w:r>
      <w:proofErr w:type="spellStart"/>
      <w:r w:rsidRPr="000639A5">
        <w:t>Дубительского</w:t>
      </w:r>
      <w:proofErr w:type="spellEnd"/>
      <w:r w:rsidRPr="000639A5">
        <w:t xml:space="preserve"> сельского поселения от</w:t>
      </w:r>
      <w:r w:rsidRPr="000639A5">
        <w:rPr>
          <w:b/>
        </w:rPr>
        <w:t xml:space="preserve"> </w:t>
      </w:r>
      <w:r w:rsidRPr="000639A5">
        <w:t xml:space="preserve">23.05.2016г. №40 «Об утверждении положения о бюджетном процессе в </w:t>
      </w:r>
      <w:proofErr w:type="spellStart"/>
      <w:r w:rsidRPr="000639A5">
        <w:t>Дубительском</w:t>
      </w:r>
      <w:proofErr w:type="spellEnd"/>
      <w:r w:rsidRPr="000639A5">
        <w:t xml:space="preserve"> сельском поселении Зубово-Полянского муниципального района Республики Мордовия»  Совет депутатов </w:t>
      </w:r>
      <w:proofErr w:type="spellStart"/>
      <w:r w:rsidRPr="000639A5">
        <w:t>Дубительского</w:t>
      </w:r>
      <w:proofErr w:type="spellEnd"/>
      <w:r w:rsidRPr="000639A5">
        <w:t xml:space="preserve"> сельского поселения  Зубово-Полянского муниципального района Республики Мордовия  решил:   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r w:rsidRPr="000639A5">
        <w:rPr>
          <w:b/>
        </w:rPr>
        <w:t xml:space="preserve">        </w:t>
      </w:r>
      <w:r w:rsidRPr="000639A5">
        <w:t>1.</w:t>
      </w:r>
      <w:r w:rsidRPr="000639A5">
        <w:rPr>
          <w:b/>
        </w:rPr>
        <w:t xml:space="preserve"> </w:t>
      </w:r>
      <w:r w:rsidRPr="000639A5">
        <w:t xml:space="preserve">Утвердить </w:t>
      </w:r>
      <w:bookmarkStart w:id="0" w:name="OLE_LINK2"/>
      <w:bookmarkStart w:id="1" w:name="OLE_LINK1"/>
      <w:r w:rsidRPr="000639A5">
        <w:t xml:space="preserve">отчет об исполнении бюджета </w:t>
      </w:r>
      <w:proofErr w:type="spellStart"/>
      <w:r w:rsidRPr="000639A5">
        <w:t>Дубительского</w:t>
      </w:r>
      <w:proofErr w:type="spellEnd"/>
      <w:r w:rsidRPr="000639A5">
        <w:t xml:space="preserve"> сельского поселения</w:t>
      </w:r>
    </w:p>
    <w:p w:rsidR="000639A5" w:rsidRPr="000639A5" w:rsidRDefault="000639A5" w:rsidP="000639A5">
      <w:r w:rsidRPr="000639A5">
        <w:t xml:space="preserve"> Зубово-Полянского муниципального района Республики Мордовия за </w:t>
      </w:r>
      <w:r w:rsidR="00A912CD" w:rsidRPr="00A912CD">
        <w:t>9 месяцев</w:t>
      </w:r>
      <w:r w:rsidR="00A912CD">
        <w:rPr>
          <w:b/>
        </w:rPr>
        <w:t xml:space="preserve"> </w:t>
      </w:r>
      <w:r w:rsidRPr="000639A5">
        <w:t>202</w:t>
      </w:r>
      <w:r w:rsidR="000B7B82">
        <w:t>1</w:t>
      </w:r>
      <w:r w:rsidRPr="000639A5">
        <w:t xml:space="preserve"> год</w:t>
      </w:r>
      <w:r w:rsidR="00A6780E">
        <w:t>а</w:t>
      </w:r>
      <w:r w:rsidRPr="000639A5">
        <w:t xml:space="preserve">  </w:t>
      </w:r>
      <w:bookmarkEnd w:id="0"/>
      <w:bookmarkEnd w:id="1"/>
      <w:r w:rsidRPr="000639A5">
        <w:t xml:space="preserve">по доходам в сумме – </w:t>
      </w:r>
      <w:r w:rsidR="00A912CD">
        <w:t>2600,9</w:t>
      </w:r>
      <w:r w:rsidRPr="000639A5">
        <w:t xml:space="preserve"> тыс. рублей и по расходам в сумме –</w:t>
      </w:r>
      <w:r w:rsidR="00A912CD">
        <w:t>2614,8</w:t>
      </w:r>
      <w:r w:rsidRPr="000639A5">
        <w:t xml:space="preserve"> тыс. рублей:</w:t>
      </w:r>
    </w:p>
    <w:p w:rsidR="000639A5" w:rsidRPr="000639A5" w:rsidRDefault="000639A5" w:rsidP="000639A5">
      <w:r w:rsidRPr="000639A5">
        <w:t xml:space="preserve">     Приложение 1 (прилагается)</w:t>
      </w:r>
    </w:p>
    <w:p w:rsidR="000639A5" w:rsidRPr="000639A5" w:rsidRDefault="000639A5" w:rsidP="000639A5">
      <w:r w:rsidRPr="000639A5">
        <w:t xml:space="preserve">     Приложение 2 (прилагается)</w:t>
      </w:r>
    </w:p>
    <w:p w:rsidR="000639A5" w:rsidRPr="000639A5" w:rsidRDefault="000639A5" w:rsidP="000639A5">
      <w:r w:rsidRPr="000639A5">
        <w:t xml:space="preserve">     Приложение 3 (прилагается)</w:t>
      </w:r>
    </w:p>
    <w:p w:rsidR="000639A5" w:rsidRPr="000639A5" w:rsidRDefault="000639A5" w:rsidP="000639A5">
      <w:r w:rsidRPr="000639A5">
        <w:t xml:space="preserve">     Приложение  4 (прилагается)</w:t>
      </w:r>
    </w:p>
    <w:p w:rsidR="000639A5" w:rsidRPr="000639A5" w:rsidRDefault="000639A5" w:rsidP="000639A5">
      <w:r w:rsidRPr="000639A5">
        <w:t xml:space="preserve">     Приложение 5 (прилагается)</w:t>
      </w:r>
    </w:p>
    <w:p w:rsidR="000639A5" w:rsidRPr="000639A5" w:rsidRDefault="000639A5" w:rsidP="000639A5">
      <w:r w:rsidRPr="000639A5">
        <w:t xml:space="preserve">      2. Решение  вступает в силу со дня его подписания  и подлежит обязательному официальному опубликованию.</w:t>
      </w:r>
    </w:p>
    <w:p w:rsidR="000639A5" w:rsidRPr="000639A5" w:rsidRDefault="000639A5" w:rsidP="000639A5">
      <w:pPr>
        <w:rPr>
          <w:b/>
        </w:rPr>
      </w:pPr>
      <w:r w:rsidRPr="000639A5">
        <w:rPr>
          <w:b/>
        </w:rPr>
        <w:t xml:space="preserve">   </w:t>
      </w:r>
    </w:p>
    <w:p w:rsidR="000639A5" w:rsidRDefault="000639A5" w:rsidP="000639A5">
      <w:pPr>
        <w:rPr>
          <w:b/>
        </w:rPr>
      </w:pPr>
    </w:p>
    <w:p w:rsidR="002274EC" w:rsidRDefault="002274EC" w:rsidP="000639A5">
      <w:pPr>
        <w:rPr>
          <w:b/>
        </w:rPr>
      </w:pPr>
    </w:p>
    <w:p w:rsidR="002274EC" w:rsidRDefault="002274EC" w:rsidP="000639A5">
      <w:pPr>
        <w:rPr>
          <w:b/>
        </w:rPr>
      </w:pPr>
    </w:p>
    <w:p w:rsidR="002274EC" w:rsidRPr="000639A5" w:rsidRDefault="002274EC" w:rsidP="000639A5">
      <w:pPr>
        <w:rPr>
          <w:b/>
        </w:rPr>
      </w:pP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 Глав</w:t>
      </w:r>
      <w:r w:rsidR="00214E0F">
        <w:rPr>
          <w:rFonts w:ascii="Times New Roman" w:hAnsi="Times New Roman" w:cs="Times New Roman"/>
          <w:sz w:val="24"/>
          <w:szCs w:val="24"/>
        </w:rPr>
        <w:t>а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39A5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Pr="000639A5">
        <w:rPr>
          <w:rFonts w:ascii="Times New Roman" w:hAnsi="Times New Roman" w:cs="Times New Roman"/>
          <w:sz w:val="24"/>
          <w:szCs w:val="24"/>
        </w:rPr>
        <w:t xml:space="preserve">  сельского поселения 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Зубово-Полянского  муниципального 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eastAsia="Arial" w:hAnsi="Times New Roman" w:cs="Times New Roman"/>
          <w:caps/>
          <w:color w:val="000000"/>
          <w:sz w:val="24"/>
          <w:szCs w:val="24"/>
          <w:shd w:val="clear" w:color="auto" w:fill="FFFFFF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района Республики  Мордовия:                                                                       В.М. </w:t>
      </w:r>
      <w:proofErr w:type="spellStart"/>
      <w:r w:rsidRPr="000639A5">
        <w:rPr>
          <w:rFonts w:ascii="Times New Roman" w:hAnsi="Times New Roman" w:cs="Times New Roman"/>
          <w:sz w:val="24"/>
          <w:szCs w:val="24"/>
        </w:rPr>
        <w:t>Кормакова</w:t>
      </w:r>
      <w:proofErr w:type="spellEnd"/>
    </w:p>
    <w:p w:rsidR="000C4BA2" w:rsidRDefault="000C4BA2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2274EC" w:rsidRDefault="002274EC" w:rsidP="000639A5"/>
    <w:p w:rsidR="00214E0F" w:rsidRDefault="00214E0F" w:rsidP="000639A5"/>
    <w:p w:rsidR="000C6D3F" w:rsidRDefault="000C6D3F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Pr="000639A5" w:rsidRDefault="002274EC" w:rsidP="000639A5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0639A5" w:rsidRPr="00A45E93" w:rsidRDefault="000639A5" w:rsidP="000639A5">
      <w:pPr>
        <w:ind w:firstLine="540"/>
        <w:jc w:val="right"/>
      </w:pPr>
    </w:p>
    <w:p w:rsidR="000639A5" w:rsidRPr="00A45E93" w:rsidRDefault="000639A5" w:rsidP="000639A5">
      <w:pPr>
        <w:suppressAutoHyphens w:val="0"/>
        <w:jc w:val="center"/>
        <w:rPr>
          <w:b/>
          <w:bCs/>
          <w:lang w:eastAsia="ru-RU"/>
        </w:rPr>
      </w:pPr>
      <w:r w:rsidRPr="00A45E93">
        <w:rPr>
          <w:b/>
          <w:bCs/>
          <w:lang w:eastAsia="ru-RU"/>
        </w:rPr>
        <w:t xml:space="preserve">ПОСТУПЛЕНИЕ ДОХОДОВ  В БЮДЖЕТ ДУБИТЕЛЬСКОГО СЕЛЬСКОГО ПОСЕЛЕНИЯ ЗУБОВО-ПОЛЯНСКОГО МУНИЦИПАЛЬНОГО РАЙОНА  РЕСПУБЛИКИ МОРДОВИЯ ПО КОДАМ ВИДОВ ДОХОДОВ, ПОДВИДОВ ДОХОДОВ  </w:t>
      </w:r>
      <w:r>
        <w:rPr>
          <w:b/>
          <w:bCs/>
          <w:lang w:eastAsia="ru-RU"/>
        </w:rPr>
        <w:t>З</w:t>
      </w:r>
      <w:r w:rsidRPr="00A45E93">
        <w:rPr>
          <w:b/>
          <w:bCs/>
          <w:lang w:eastAsia="ru-RU"/>
        </w:rPr>
        <w:t xml:space="preserve">А </w:t>
      </w:r>
      <w:r w:rsidR="00A912CD">
        <w:rPr>
          <w:b/>
        </w:rPr>
        <w:t xml:space="preserve">9 МЕСЯЦЕВ </w:t>
      </w:r>
      <w:r w:rsidRPr="00A45E93">
        <w:rPr>
          <w:b/>
          <w:bCs/>
          <w:lang w:eastAsia="ru-RU"/>
        </w:rPr>
        <w:t>202</w:t>
      </w:r>
      <w:r w:rsidR="000B7B82">
        <w:rPr>
          <w:b/>
          <w:bCs/>
          <w:lang w:eastAsia="ru-RU"/>
        </w:rPr>
        <w:t>1</w:t>
      </w:r>
      <w:r w:rsidRPr="00A45E93">
        <w:rPr>
          <w:b/>
          <w:bCs/>
          <w:lang w:eastAsia="ru-RU"/>
        </w:rPr>
        <w:t xml:space="preserve"> ГОД</w:t>
      </w:r>
      <w:r w:rsidR="000B7B82">
        <w:rPr>
          <w:b/>
          <w:bCs/>
          <w:lang w:eastAsia="ru-RU"/>
        </w:rPr>
        <w:t>А</w:t>
      </w:r>
    </w:p>
    <w:tbl>
      <w:tblPr>
        <w:tblW w:w="9484" w:type="dxa"/>
        <w:jc w:val="center"/>
        <w:tblInd w:w="-18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42"/>
        <w:gridCol w:w="5341"/>
        <w:gridCol w:w="1101"/>
      </w:tblGrid>
      <w:tr w:rsidR="000639A5" w:rsidRPr="00A45E93" w:rsidTr="002274EC">
        <w:trPr>
          <w:jc w:val="center"/>
        </w:trPr>
        <w:tc>
          <w:tcPr>
            <w:tcW w:w="3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lang w:eastAsia="en-US"/>
              </w:rPr>
            </w:pPr>
            <w:r w:rsidRPr="00A45E93">
              <w:rPr>
                <w:b/>
                <w:bCs/>
              </w:rPr>
              <w:t>Код</w:t>
            </w:r>
          </w:p>
        </w:tc>
        <w:tc>
          <w:tcPr>
            <w:tcW w:w="53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lang w:eastAsia="en-US"/>
              </w:rPr>
            </w:pPr>
            <w:r w:rsidRPr="00A45E93">
              <w:rPr>
                <w:b/>
                <w:bCs/>
              </w:rPr>
              <w:t>Наименование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Сумма </w:t>
            </w:r>
            <w:r w:rsidRPr="00A45E93">
              <w:rPr>
                <w:bCs/>
              </w:rPr>
              <w:t xml:space="preserve">(тыс. </w:t>
            </w:r>
            <w:proofErr w:type="spellStart"/>
            <w:r w:rsidRPr="00A45E93">
              <w:rPr>
                <w:bCs/>
              </w:rPr>
              <w:t>руб</w:t>
            </w:r>
            <w:proofErr w:type="spellEnd"/>
            <w:r w:rsidRPr="00A45E93">
              <w:rPr>
                <w:bCs/>
              </w:rPr>
              <w:t>)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>
            <w:pPr>
              <w:rPr>
                <w:b/>
                <w:bCs/>
                <w:lang w:eastAsia="en-US"/>
              </w:rPr>
            </w:pPr>
          </w:p>
        </w:tc>
        <w:tc>
          <w:tcPr>
            <w:tcW w:w="53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>
            <w:pPr>
              <w:rPr>
                <w:b/>
                <w:bCs/>
                <w:lang w:eastAsia="en-US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0639A5">
            <w:pPr>
              <w:jc w:val="center"/>
              <w:rPr>
                <w:b/>
                <w:bCs/>
              </w:rPr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2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3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850 00000 00 0000 000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ДОХОДЫ БЮДЖЕТА </w:t>
            </w:r>
            <w:proofErr w:type="gramStart"/>
            <w:r w:rsidRPr="00A45E93">
              <w:rPr>
                <w:b/>
                <w:bCs/>
              </w:rPr>
              <w:t>-В</w:t>
            </w:r>
            <w:proofErr w:type="gramEnd"/>
            <w:r w:rsidRPr="00A45E93">
              <w:rPr>
                <w:b/>
                <w:bCs/>
              </w:rPr>
              <w:t>СЕГО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A912CD" w:rsidP="00A912C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2600,9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100 00000 00 0000 000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НАЛОГОВЫЕ И НЕНАЛОГОВЫЕ ДОХОДЫ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A912CD" w:rsidP="008F27A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71,5</w:t>
            </w:r>
          </w:p>
        </w:tc>
      </w:tr>
      <w:tr w:rsidR="000639A5" w:rsidRPr="00A45E93" w:rsidTr="002274EC">
        <w:trPr>
          <w:trHeight w:val="108"/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101 00000 00 0000 000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НАЛОГИ НА ПРИБЫЛЬ, ДОХОДЫ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A912CD" w:rsidP="002274E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24,1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101 02000 01 0000 110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Налог на доходы физических лиц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A912CD" w:rsidP="002274E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24,1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101 02010 01 0000 110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A912CD" w:rsidP="002274EC">
            <w:pPr>
              <w:jc w:val="right"/>
            </w:pPr>
            <w:r>
              <w:t>24,1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101 02020 01 0000 110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744E18">
            <w:pPr>
              <w:rPr>
                <w:color w:val="000000"/>
              </w:rPr>
            </w:pPr>
            <w:r w:rsidRPr="00A45E93">
              <w:rPr>
                <w:color w:val="00000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101 02030 01 0000 110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105 03010 01 0000 110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Единый сельскохозяйственный налог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/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106 00000 00 0000 000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НАЛОГИ НА  ИМУЩЕСТВО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A912CD" w:rsidP="008F27A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47,4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106 01030 10 0000110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Налог на имущество физических лиц,  взимаемый  по ставкам, применяемым к объектам налогообложения, расположенным в границах сельских поселений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106 06000 00 0000 110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ЗЕМЕЛЬНЫЙ НАЛОГ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A912CD" w:rsidP="008F27A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47,4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106 06033 10 0000 110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A912CD" w:rsidP="002274EC">
            <w:pPr>
              <w:jc w:val="right"/>
            </w:pPr>
            <w:r>
              <w:t>30,3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106 06043 10 0000 110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A912CD" w:rsidP="008F27A9">
            <w:pPr>
              <w:jc w:val="right"/>
            </w:pPr>
            <w:r>
              <w:t>17,1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000 200 00000 00 0000 000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both"/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БЕЗВОЗМЕЗДНЫЕ ПОСТУПЛЕНИЯ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8F27A9" w:rsidRDefault="00A912CD" w:rsidP="002274EC">
            <w:pPr>
              <w:jc w:val="right"/>
            </w:pPr>
            <w:r>
              <w:t>2529,4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000 202 00000 00 0000 000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002D27" w:rsidRDefault="000639A5" w:rsidP="007837D1">
            <w:pPr>
              <w:rPr>
                <w:b/>
              </w:rPr>
            </w:pPr>
            <w:r w:rsidRPr="00A45E93">
              <w:t xml:space="preserve"> </w:t>
            </w:r>
            <w:r w:rsidRPr="00002D27">
              <w:rPr>
                <w:b/>
              </w:rPr>
              <w:t xml:space="preserve">БЕЗВОЗМЕЗДНЫЕ ПОСТУПЛЕНИЯ ОТ ДРУГИХ БЮДЖЕТОВ БЮДЖЕТНОЙ СИСТЕМЫ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8F27A9" w:rsidRDefault="00A912CD" w:rsidP="002274EC">
            <w:pPr>
              <w:jc w:val="right"/>
            </w:pPr>
            <w:r>
              <w:t>2529,4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000 202 10000 00 0000 150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Дотации бюджетам  бюджетной системы Российской Федерации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8F27A9" w:rsidRDefault="00A912CD" w:rsidP="002274EC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1045,0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000 202 15001 00 0000 150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Дотации  на выравнивание  бюджетной обеспеченности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8F27A9" w:rsidRDefault="00A912CD" w:rsidP="002274EC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1045,0</w:t>
            </w:r>
          </w:p>
        </w:tc>
      </w:tr>
      <w:tr w:rsidR="000639A5" w:rsidRPr="00A45E93" w:rsidTr="000B7B82">
        <w:trPr>
          <w:trHeight w:val="561"/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000 202 15001 10 0000 150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0B7B82">
            <w:r w:rsidRPr="00A45E93">
              <w:t xml:space="preserve"> Дотации  бюджетам поселений на выравнивание  бюджетной обеспеченности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A912CD" w:rsidP="002274EC">
            <w:pPr>
              <w:jc w:val="right"/>
            </w:pPr>
            <w:r>
              <w:t>878,0</w:t>
            </w:r>
          </w:p>
        </w:tc>
      </w:tr>
      <w:tr w:rsidR="000B7B82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B82" w:rsidRPr="00A45E93" w:rsidRDefault="000B7B82" w:rsidP="000B7B82">
            <w:r w:rsidRPr="00A45E93">
              <w:t>000 202 1500</w:t>
            </w:r>
            <w:r>
              <w:t>2</w:t>
            </w:r>
            <w:r w:rsidRPr="00A45E93">
              <w:t xml:space="preserve"> 10 0000 150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B82" w:rsidRPr="00A45E93" w:rsidRDefault="000B7B82" w:rsidP="000B7B82">
            <w:r>
              <w:t>Безвозмездные денежные поступления текущего характера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7B82" w:rsidRDefault="00A912CD" w:rsidP="002274EC">
            <w:pPr>
              <w:jc w:val="right"/>
            </w:pPr>
            <w:r>
              <w:t>167,0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000 2 02 20000 00 0000 000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СУБСИДИИИ бюджетам  бюджетной системы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000 2 02 29999 00 0000 150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субсидии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000 2 02 29999 10 0000 150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Прочие субсидии бюджетам сельских поселений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A912CD" w:rsidP="007837D1">
            <w:pPr>
              <w:jc w:val="right"/>
            </w:pPr>
            <w:r>
              <w:t>100,0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000 202 03000 00 0000 150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A912CD" w:rsidP="002274EC">
            <w:pPr>
              <w:jc w:val="right"/>
            </w:pPr>
            <w:r>
              <w:t>57,6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000 202 30024 00 0000 150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trHeight w:val="845"/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000 202 30024 10 0000 150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Субвенции бюджетам сельских поселений  на выполнение передаваемых  полномочий субъектов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000 202 35118 00 0000 150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A912CD" w:rsidP="002274EC">
            <w:pPr>
              <w:jc w:val="right"/>
            </w:pPr>
            <w:r>
              <w:t>57,6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000 202 35118 10 0000 150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A912CD" w:rsidP="002274EC">
            <w:pPr>
              <w:jc w:val="right"/>
            </w:pPr>
            <w:r>
              <w:t>57,6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000 202 40000 00 0000 000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ИНЫЕ МЕЖБЮДЖЕТНЫЕ ТРАНСФЕРТЫ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A912CD" w:rsidP="002274EC">
            <w:pPr>
              <w:jc w:val="right"/>
            </w:pPr>
            <w:r>
              <w:t>1326,8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000 202 40014 00 0000 150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A912CD" w:rsidP="002274EC">
            <w:pPr>
              <w:jc w:val="right"/>
            </w:pPr>
            <w:r>
              <w:t>1326,8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000 202 40014 10 0000 150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Межбюджетные трансферты, передаваемые бюджетам сельских поселений из бюджета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A912CD" w:rsidP="008F27A9">
            <w:pPr>
              <w:jc w:val="right"/>
            </w:pPr>
            <w:r>
              <w:t>1326,8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000 202 49999 00 0000 150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межбюджетные трансферты, передаваемые бюджетам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000 202 49999 10 0000 150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межбюджетные трансферты, передаваемые бюджетам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/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000 207 00000 00 0000 000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безвозмездные поступления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000 207 05000 00 0000 000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безвозмездные поступления в бюджеты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000 207 05030 10 0000 000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безвозмездные поступления в бюджеты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/>
        </w:tc>
      </w:tr>
    </w:tbl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Pr="000639A5" w:rsidRDefault="002274EC" w:rsidP="000639A5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>ПРИЛОЖЕНИЕ 2</w:t>
      </w:r>
    </w:p>
    <w:p w:rsidR="000639A5" w:rsidRDefault="000639A5" w:rsidP="000639A5"/>
    <w:p w:rsidR="000639A5" w:rsidRPr="00A45E93" w:rsidRDefault="000639A5" w:rsidP="000639A5">
      <w:pPr>
        <w:ind w:right="-287"/>
        <w:jc w:val="center"/>
        <w:rPr>
          <w:b/>
          <w:bCs/>
          <w:color w:val="000000"/>
        </w:rPr>
      </w:pPr>
      <w:r w:rsidRPr="00A45E93">
        <w:rPr>
          <w:b/>
          <w:bCs/>
          <w:color w:val="000000"/>
        </w:rPr>
        <w:t>РАСПРЕДЕЛЕНИЕ</w:t>
      </w:r>
    </w:p>
    <w:p w:rsidR="000639A5" w:rsidRDefault="000639A5" w:rsidP="000B7B82">
      <w:pPr>
        <w:suppressAutoHyphens w:val="0"/>
        <w:jc w:val="center"/>
        <w:rPr>
          <w:b/>
          <w:bCs/>
        </w:rPr>
      </w:pPr>
      <w:r w:rsidRPr="00A45E93">
        <w:rPr>
          <w:b/>
          <w:bCs/>
          <w:color w:val="000000"/>
        </w:rPr>
        <w:t xml:space="preserve"> БЮДЖЕТНЫХ АССИГНОВАНИЙ БЮДЖЕТА ДУБИТЕЛЬСКОГО СЕЛЬСКОГО ПОСЕЛЕНИЯ ЗУБОВО-ПОЛЯНСКОГО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</w:t>
      </w:r>
      <w:r w:rsidR="002274EC">
        <w:rPr>
          <w:b/>
          <w:bCs/>
        </w:rPr>
        <w:t>З</w:t>
      </w:r>
      <w:r w:rsidRPr="00A45E93">
        <w:rPr>
          <w:b/>
          <w:bCs/>
        </w:rPr>
        <w:t xml:space="preserve">А </w:t>
      </w:r>
      <w:r w:rsidR="00A912CD">
        <w:rPr>
          <w:b/>
        </w:rPr>
        <w:t xml:space="preserve">9 МЕСЯЦЕВ </w:t>
      </w:r>
      <w:r w:rsidR="000B7B82" w:rsidRPr="00A45E93">
        <w:rPr>
          <w:b/>
          <w:bCs/>
          <w:lang w:eastAsia="ru-RU"/>
        </w:rPr>
        <w:t>202</w:t>
      </w:r>
      <w:r w:rsidR="000B7B82">
        <w:rPr>
          <w:b/>
          <w:bCs/>
          <w:lang w:eastAsia="ru-RU"/>
        </w:rPr>
        <w:t>1</w:t>
      </w:r>
      <w:r w:rsidR="000B7B82" w:rsidRPr="00A45E93">
        <w:rPr>
          <w:b/>
          <w:bCs/>
          <w:lang w:eastAsia="ru-RU"/>
        </w:rPr>
        <w:t xml:space="preserve"> ГОД</w:t>
      </w:r>
      <w:r w:rsidR="000B7B82">
        <w:rPr>
          <w:b/>
          <w:bCs/>
          <w:lang w:eastAsia="ru-RU"/>
        </w:rPr>
        <w:t>А</w:t>
      </w:r>
    </w:p>
    <w:p w:rsidR="002274EC" w:rsidRPr="00A45E93" w:rsidRDefault="002274EC" w:rsidP="000639A5">
      <w:pPr>
        <w:ind w:right="-287"/>
        <w:jc w:val="center"/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3"/>
        <w:gridCol w:w="709"/>
        <w:gridCol w:w="567"/>
        <w:gridCol w:w="567"/>
        <w:gridCol w:w="567"/>
        <w:gridCol w:w="708"/>
        <w:gridCol w:w="993"/>
        <w:gridCol w:w="850"/>
        <w:gridCol w:w="1134"/>
      </w:tblGrid>
      <w:tr w:rsidR="000639A5" w:rsidRPr="00A45E93" w:rsidTr="002274EC"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roofErr w:type="spellStart"/>
            <w:r w:rsidRPr="00A45E93"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roofErr w:type="spellStart"/>
            <w:r w:rsidRPr="00A45E93">
              <w:t>Прз</w:t>
            </w:r>
            <w:proofErr w:type="spellEnd"/>
          </w:p>
        </w:tc>
        <w:tc>
          <w:tcPr>
            <w:tcW w:w="283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proofErr w:type="spellStart"/>
            <w:r w:rsidRPr="00A45E93">
              <w:t>Цср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roofErr w:type="spellStart"/>
            <w:r w:rsidRPr="00A45E93">
              <w:t>Вр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Cs/>
              </w:rPr>
            </w:pPr>
            <w:r w:rsidRPr="00A45E93">
              <w:rPr>
                <w:bCs/>
              </w:rPr>
              <w:t xml:space="preserve">Сумма (тыс. </w:t>
            </w:r>
            <w:proofErr w:type="spellStart"/>
            <w:r w:rsidRPr="00A45E93">
              <w:rPr>
                <w:bCs/>
              </w:rPr>
              <w:t>руб</w:t>
            </w:r>
            <w:proofErr w:type="spellEnd"/>
            <w:r w:rsidRPr="00A45E93">
              <w:rPr>
                <w:bCs/>
              </w:rPr>
              <w:t>)</w:t>
            </w:r>
          </w:p>
        </w:tc>
      </w:tr>
      <w:tr w:rsidR="000639A5" w:rsidRPr="00A45E93" w:rsidTr="002274EC"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/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/>
        </w:tc>
        <w:tc>
          <w:tcPr>
            <w:tcW w:w="28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/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>
            <w:pPr>
              <w:jc w:val="center"/>
              <w:rPr>
                <w:bCs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>
              <w:t>9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A912CD" w:rsidP="000B7B8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2614,8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главы администрации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A912CD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249,4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Администрации</w:t>
            </w:r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A912CD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212,0</w:t>
            </w:r>
          </w:p>
        </w:tc>
      </w:tr>
      <w:tr w:rsidR="000639A5" w:rsidRPr="00A45E93" w:rsidTr="002274EC">
        <w:trPr>
          <w:trHeight w:val="64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Глава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Зубово-Полянского муниципального района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0639A5" w:rsidRPr="00A45E93" w:rsidTr="002274EC">
        <w:trPr>
          <w:trHeight w:val="41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Расходы на выплаты по оплате труда  высшего должностного лица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A912CD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212,0</w:t>
            </w: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государствен</w:t>
            </w:r>
            <w:proofErr w:type="spellEnd"/>
            <w:r w:rsidR="006259DC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ными</w:t>
            </w:r>
            <w:proofErr w:type="spellEnd"/>
            <w:proofErr w:type="gramEnd"/>
            <w:r w:rsidRPr="00A45E93">
              <w:rPr>
                <w:i/>
                <w:iCs/>
              </w:rPr>
              <w:t xml:space="preserve"> внебюджетными фондами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A912CD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212,0</w:t>
            </w: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A45E93">
              <w:rPr>
                <w:i/>
                <w:iCs/>
              </w:rPr>
              <w:t>)о</w:t>
            </w:r>
            <w:proofErr w:type="gramEnd"/>
            <w:r w:rsidRPr="00A45E93">
              <w:rPr>
                <w:i/>
                <w:iCs/>
              </w:rPr>
              <w:t xml:space="preserve">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A912CD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212,0</w:t>
            </w: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A912CD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136,5</w:t>
            </w: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6259D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</w:t>
            </w:r>
            <w:proofErr w:type="gramStart"/>
            <w:r w:rsidRPr="00A45E93">
              <w:rPr>
                <w:i/>
                <w:iCs/>
              </w:rPr>
              <w:t>социаль</w:t>
            </w:r>
            <w:r w:rsidR="006259DC">
              <w:rPr>
                <w:i/>
                <w:iCs/>
              </w:rPr>
              <w:t xml:space="preserve">но </w:t>
            </w:r>
            <w:proofErr w:type="spellStart"/>
            <w:r w:rsidRPr="00A45E93">
              <w:rPr>
                <w:i/>
                <w:iCs/>
              </w:rPr>
              <w:t>му</w:t>
            </w:r>
            <w:proofErr w:type="spellEnd"/>
            <w:proofErr w:type="gramEnd"/>
            <w:r w:rsidRPr="00A45E93">
              <w:rPr>
                <w:i/>
                <w:iCs/>
              </w:rPr>
              <w:t xml:space="preserve"> страхованию на выплаты  </w:t>
            </w:r>
            <w:proofErr w:type="spellStart"/>
            <w:r w:rsidRPr="00A45E93">
              <w:rPr>
                <w:i/>
                <w:iCs/>
              </w:rPr>
              <w:t>денеж</w:t>
            </w:r>
            <w:proofErr w:type="spellEnd"/>
            <w:r w:rsidR="006259DC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ного</w:t>
            </w:r>
            <w:proofErr w:type="spellEnd"/>
            <w:r w:rsidRPr="00A45E93">
              <w:rPr>
                <w:i/>
                <w:iCs/>
              </w:rPr>
              <w:t xml:space="preserve"> содержания  и иные выплаты работникам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A912CD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75,5</w:t>
            </w:r>
          </w:p>
        </w:tc>
      </w:tr>
      <w:tr w:rsidR="00012F79" w:rsidRPr="000A5979" w:rsidTr="00CC07D1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F79" w:rsidRPr="00E879C9" w:rsidRDefault="00012F79" w:rsidP="00012F79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>Расходы на выплаты</w:t>
            </w:r>
            <w:r w:rsidR="00CC07D1" w:rsidRPr="00E879C9">
              <w:rPr>
                <w:i/>
                <w:iCs/>
              </w:rPr>
              <w:t xml:space="preserve"> по оплате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F79" w:rsidRPr="00E879C9" w:rsidRDefault="00012F79" w:rsidP="00CC07D1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F79" w:rsidRPr="00E879C9" w:rsidRDefault="00012F79" w:rsidP="00CC07D1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F79" w:rsidRPr="00E879C9" w:rsidRDefault="00012F79" w:rsidP="00CC07D1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F79" w:rsidRPr="00E879C9" w:rsidRDefault="00012F79" w:rsidP="00CC07D1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F79" w:rsidRPr="00E879C9" w:rsidRDefault="00012F79" w:rsidP="00CC07D1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F79" w:rsidRPr="00E879C9" w:rsidRDefault="00012F79" w:rsidP="00CC07D1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F79" w:rsidRPr="00E879C9" w:rsidRDefault="00012F79" w:rsidP="00CC07D1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F79" w:rsidRPr="00E879C9" w:rsidRDefault="00A912CD" w:rsidP="00CC07D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37,4</w:t>
            </w: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Юстиция и профилактика правонарушений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Осуществление государственных полномочий Республики Мордовия  по определению перечня </w:t>
            </w:r>
            <w:proofErr w:type="spellStart"/>
            <w:proofErr w:type="gramStart"/>
            <w:r w:rsidRPr="00A45E93">
              <w:rPr>
                <w:b/>
                <w:bCs/>
                <w:color w:val="000000"/>
              </w:rPr>
              <w:t>должност</w:t>
            </w:r>
            <w:proofErr w:type="spellEnd"/>
            <w:r w:rsidR="006259D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A45E93">
              <w:rPr>
                <w:b/>
                <w:bCs/>
                <w:color w:val="000000"/>
              </w:rPr>
              <w:t>ных</w:t>
            </w:r>
            <w:proofErr w:type="spellEnd"/>
            <w:proofErr w:type="gramEnd"/>
            <w:r w:rsidRPr="00A45E93">
              <w:rPr>
                <w:b/>
                <w:bCs/>
                <w:color w:val="000000"/>
              </w:rPr>
              <w:t xml:space="preserve"> лиц, уполномоченных состав</w:t>
            </w:r>
            <w:r w:rsidR="006259D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A45E93">
              <w:rPr>
                <w:b/>
                <w:bCs/>
                <w:color w:val="000000"/>
              </w:rPr>
              <w:t>лять</w:t>
            </w:r>
            <w:proofErr w:type="spellEnd"/>
            <w:r w:rsidRPr="00A45E93">
              <w:rPr>
                <w:b/>
                <w:bCs/>
                <w:color w:val="000000"/>
              </w:rPr>
              <w:t xml:space="preserve"> протоколы об </w:t>
            </w:r>
            <w:proofErr w:type="spellStart"/>
            <w:r w:rsidRPr="00A45E93">
              <w:rPr>
                <w:b/>
                <w:bCs/>
                <w:color w:val="000000"/>
              </w:rPr>
              <w:t>администрати</w:t>
            </w:r>
            <w:proofErr w:type="spellEnd"/>
            <w:r w:rsidR="006259D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A45E93">
              <w:rPr>
                <w:b/>
                <w:bCs/>
                <w:color w:val="000000"/>
              </w:rPr>
              <w:t>вных</w:t>
            </w:r>
            <w:proofErr w:type="spellEnd"/>
            <w:r w:rsidRPr="00A45E93">
              <w:rPr>
                <w:b/>
                <w:bCs/>
                <w:color w:val="000000"/>
              </w:rPr>
              <w:t xml:space="preserve"> правонарушениях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72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3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администрации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A912CD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850,8</w:t>
            </w: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 аппарата администрации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A912CD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850,8</w:t>
            </w: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A912CD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850,8</w:t>
            </w: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государствен</w:t>
            </w:r>
            <w:proofErr w:type="spellEnd"/>
            <w:r w:rsidR="006259DC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ными</w:t>
            </w:r>
            <w:proofErr w:type="spellEnd"/>
            <w:proofErr w:type="gramEnd"/>
            <w:r w:rsidRPr="00A45E93">
              <w:rPr>
                <w:i/>
                <w:iCs/>
              </w:rPr>
              <w:t xml:space="preserve"> внебюджетными фондами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A912CD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587,5</w:t>
            </w:r>
          </w:p>
        </w:tc>
      </w:tr>
      <w:tr w:rsidR="00214E0F" w:rsidRPr="00A45E93" w:rsidTr="00214E0F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Default="00A912CD" w:rsidP="00214E0F">
            <w:pPr>
              <w:jc w:val="right"/>
            </w:pPr>
            <w:r>
              <w:rPr>
                <w:color w:val="000000"/>
              </w:rPr>
              <w:t>587,5</w:t>
            </w:r>
          </w:p>
        </w:tc>
      </w:tr>
      <w:tr w:rsidR="00214E0F" w:rsidRPr="00A45E93" w:rsidTr="00214E0F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Default="00A912CD" w:rsidP="00214E0F">
            <w:pPr>
              <w:jc w:val="right"/>
            </w:pPr>
            <w:r>
              <w:rPr>
                <w:color w:val="000000"/>
              </w:rPr>
              <w:t>410,1</w:t>
            </w: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 Иные выплаты персоналу государственных (муниципальных) органов, за исключением фонда оплаты труда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8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A912CD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177,4</w:t>
            </w: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A912CD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164,7</w:t>
            </w:r>
          </w:p>
        </w:tc>
      </w:tr>
      <w:tr w:rsidR="00CC07D1" w:rsidRPr="00A45E93" w:rsidTr="00CC07D1">
        <w:trPr>
          <w:trHeight w:val="35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7D1" w:rsidRPr="00E879C9" w:rsidRDefault="00CC07D1" w:rsidP="00CC07D1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>Закупка энергетических ресурсов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7D1" w:rsidRPr="00E879C9" w:rsidRDefault="00CC07D1" w:rsidP="00CC07D1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7D1" w:rsidRPr="00E879C9" w:rsidRDefault="00CC07D1" w:rsidP="00CC07D1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7D1" w:rsidRPr="00E879C9" w:rsidRDefault="00CC07D1" w:rsidP="00CC07D1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7D1" w:rsidRPr="00E879C9" w:rsidRDefault="00CC07D1" w:rsidP="00CC07D1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7D1" w:rsidRPr="00E879C9" w:rsidRDefault="00CC07D1" w:rsidP="00CC07D1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7D1" w:rsidRPr="00E879C9" w:rsidRDefault="00CC07D1" w:rsidP="00CC07D1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7D1" w:rsidRPr="00E879C9" w:rsidRDefault="00CC07D1" w:rsidP="00CC07D1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247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7D1" w:rsidRPr="00E879C9" w:rsidRDefault="00A912CD" w:rsidP="00CC07D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48,1</w:t>
            </w:r>
          </w:p>
        </w:tc>
      </w:tr>
      <w:tr w:rsidR="000639A5" w:rsidRPr="00A45E93" w:rsidTr="00CC07D1">
        <w:trPr>
          <w:trHeight w:val="27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879C9" w:rsidRDefault="000639A5" w:rsidP="00CC07D1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879C9" w:rsidRDefault="000639A5" w:rsidP="00CC07D1">
            <w:pPr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879C9" w:rsidRDefault="000639A5" w:rsidP="00CC07D1">
            <w:pPr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879C9" w:rsidRDefault="000639A5" w:rsidP="00CC07D1">
            <w:pPr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879C9" w:rsidRDefault="000639A5" w:rsidP="00CC07D1">
            <w:pPr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879C9" w:rsidRDefault="000639A5" w:rsidP="00CC07D1">
            <w:pPr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879C9" w:rsidRDefault="000639A5" w:rsidP="00CC07D1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879C9" w:rsidRDefault="000639A5" w:rsidP="00CC07D1">
            <w:pPr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879C9" w:rsidRDefault="000639A5" w:rsidP="00CC07D1">
            <w:pPr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rPr>
                <w:color w:val="000000"/>
              </w:rPr>
            </w:pPr>
            <w:r w:rsidRPr="00E879C9">
              <w:rPr>
                <w:color w:val="000000"/>
              </w:rPr>
              <w:t xml:space="preserve"> Уплата налогов, сборов и иных платежей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850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879C9" w:rsidRDefault="000639A5" w:rsidP="002274EC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851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r w:rsidRPr="00E879C9">
              <w:t xml:space="preserve"> Уплата прочих налогов и сборов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852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214E0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2,8</w:t>
            </w: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r w:rsidRPr="00E879C9">
              <w:t xml:space="preserve"> Уплата иных платежей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853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A912CD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14,1</w:t>
            </w:r>
          </w:p>
        </w:tc>
      </w:tr>
      <w:tr w:rsidR="000A5979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A912CD" w:rsidRDefault="000A5979" w:rsidP="002274EC">
            <w:r w:rsidRPr="00A912CD">
              <w:rPr>
                <w:i/>
                <w:iCs/>
              </w:rPr>
              <w:t>Расходы на выплаты по оплате труда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1E7308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1E7308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1E7308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1E7308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1E7308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44205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A912CD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6,4</w:t>
            </w:r>
          </w:p>
        </w:tc>
      </w:tr>
      <w:tr w:rsidR="000A5979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A912CD" w:rsidRDefault="000A5979" w:rsidP="002274EC">
            <w:r w:rsidRPr="00A912CD">
              <w:rPr>
                <w:i/>
                <w:iCs/>
              </w:rPr>
              <w:t xml:space="preserve">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1E7308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1E7308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1E7308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1E7308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1E7308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1E7308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44205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A912CD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13,2</w:t>
            </w:r>
          </w:p>
        </w:tc>
      </w:tr>
      <w:tr w:rsidR="000A5979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A912CD" w:rsidRDefault="000A5979" w:rsidP="002274EC">
            <w:r w:rsidRPr="00A912CD">
              <w:rPr>
                <w:i/>
                <w:iCs/>
              </w:rPr>
              <w:t xml:space="preserve">Прочая закупка товаров, работ и услуг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1E7308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1E7308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1E7308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1E7308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1E7308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1E7308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44205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0A5979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E879C9" w:rsidRDefault="00A912CD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14,0</w:t>
            </w: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Иные межбюджетные трансферты на осуществление полномочий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 составлению и рассмотрению проекта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утверждению и исполнению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осуществлению контроля за его исполнением</w:t>
            </w:r>
            <w:proofErr w:type="gramStart"/>
            <w:r w:rsidRPr="00A45E93">
              <w:rPr>
                <w:i/>
                <w:iCs/>
              </w:rPr>
              <w:t xml:space="preserve"> ,</w:t>
            </w:r>
            <w:proofErr w:type="gramEnd"/>
            <w:r w:rsidRPr="00A45E93">
              <w:rPr>
                <w:i/>
                <w:iCs/>
              </w:rPr>
              <w:t xml:space="preserve"> составлению и утверждению отчета об исполнении бюджета поселения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44501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14E0F">
        <w:trPr>
          <w:trHeight w:val="20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межбюджетные трансферты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214E0F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rPr>
                <w:i/>
                <w:i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i/>
                <w:i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right"/>
              <w:rPr>
                <w:color w:val="000000"/>
              </w:rPr>
            </w:pPr>
          </w:p>
        </w:tc>
      </w:tr>
      <w:tr w:rsidR="00214E0F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14E0F">
            <w:pPr>
              <w:rPr>
                <w:i/>
                <w:iCs/>
              </w:rPr>
            </w:pPr>
            <w:r>
              <w:rPr>
                <w:i/>
                <w:iCs/>
              </w:rPr>
              <w:t>Специальные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BA4604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BA4604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41130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4,0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63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Расходы, связанные с муниципальным управлением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  <w:proofErr w:type="spellStart"/>
            <w:r w:rsidRPr="00A45E93">
              <w:rPr>
                <w:i/>
                <w:iCs/>
              </w:rPr>
              <w:t>Дубительского</w:t>
            </w:r>
            <w:proofErr w:type="spellEnd"/>
            <w:r w:rsidRPr="00A45E93">
              <w:rPr>
                <w:i/>
                <w:iCs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Другие общегосударственные вопросы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Расходы, связанные с муниципальным управлением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E03DC3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Иные межбюджетные </w:t>
            </w:r>
            <w:r w:rsidR="00E03DC3">
              <w:rPr>
                <w:i/>
                <w:iCs/>
              </w:rPr>
              <w:t>т</w:t>
            </w:r>
            <w:r w:rsidRPr="00A45E93">
              <w:rPr>
                <w:i/>
                <w:iCs/>
              </w:rPr>
              <w:t>рансферты на осуществление полномочий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 составлению и рассмотрению проекта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утверждению и исполнению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осуществлению контроля за его исполнением</w:t>
            </w:r>
            <w:proofErr w:type="gramStart"/>
            <w:r w:rsidRPr="00A45E93">
              <w:rPr>
                <w:i/>
                <w:iCs/>
              </w:rPr>
              <w:t xml:space="preserve"> ,</w:t>
            </w:r>
            <w:proofErr w:type="gramEnd"/>
            <w:r w:rsidRPr="00A45E93">
              <w:rPr>
                <w:i/>
                <w:iCs/>
              </w:rPr>
              <w:t xml:space="preserve"> составлению и утверждению отчета об исполнении бюджета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Национальная оборона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BA4604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57</w:t>
            </w:r>
            <w:r w:rsidR="00214E0F">
              <w:rPr>
                <w:color w:val="000000"/>
              </w:rPr>
              <w:t>,6</w:t>
            </w:r>
          </w:p>
        </w:tc>
      </w:tr>
      <w:tr w:rsidR="00214E0F" w:rsidRPr="00A45E93" w:rsidTr="00214E0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r w:rsidRPr="00A45E93">
              <w:t xml:space="preserve"> Мобилизационная и вневойсковая  подготовка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Default="00BA4604" w:rsidP="00214E0F">
            <w:pPr>
              <w:jc w:val="right"/>
            </w:pPr>
            <w:r>
              <w:rPr>
                <w:color w:val="000000"/>
              </w:rPr>
              <w:t>57</w:t>
            </w:r>
            <w:r w:rsidR="00214E0F" w:rsidRPr="00C32C41">
              <w:rPr>
                <w:color w:val="000000"/>
              </w:rPr>
              <w:t>,6</w:t>
            </w:r>
          </w:p>
        </w:tc>
      </w:tr>
      <w:tr w:rsidR="00214E0F" w:rsidRPr="00A45E93" w:rsidTr="00214E0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Default="00BA4604" w:rsidP="00214E0F">
            <w:pPr>
              <w:jc w:val="right"/>
            </w:pPr>
            <w:r>
              <w:rPr>
                <w:color w:val="000000"/>
              </w:rPr>
              <w:t>57</w:t>
            </w:r>
            <w:r w:rsidR="00214E0F" w:rsidRPr="00C32C41">
              <w:rPr>
                <w:color w:val="000000"/>
              </w:rPr>
              <w:t>,6</w:t>
            </w:r>
          </w:p>
        </w:tc>
      </w:tr>
      <w:tr w:rsidR="00214E0F" w:rsidRPr="00A45E93" w:rsidTr="00214E0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Default="00BA4604" w:rsidP="00214E0F">
            <w:pPr>
              <w:jc w:val="right"/>
            </w:pPr>
            <w:r>
              <w:rPr>
                <w:color w:val="000000"/>
              </w:rPr>
              <w:t>57</w:t>
            </w:r>
            <w:r w:rsidR="00214E0F" w:rsidRPr="00C32C41">
              <w:rPr>
                <w:color w:val="000000"/>
              </w:rPr>
              <w:t>,6</w:t>
            </w:r>
          </w:p>
        </w:tc>
      </w:tr>
      <w:tr w:rsidR="00214E0F" w:rsidRPr="00A45E93" w:rsidTr="00214E0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Default="00BA4604" w:rsidP="00214E0F">
            <w:pPr>
              <w:jc w:val="right"/>
            </w:pPr>
            <w:r>
              <w:rPr>
                <w:color w:val="000000"/>
              </w:rPr>
              <w:t>57</w:t>
            </w:r>
            <w:r w:rsidR="00214E0F" w:rsidRPr="00C32C41">
              <w:rPr>
                <w:color w:val="000000"/>
              </w:rPr>
              <w:t>,6</w:t>
            </w:r>
          </w:p>
        </w:tc>
      </w:tr>
      <w:tr w:rsidR="00214E0F" w:rsidRPr="00A45E93" w:rsidTr="00214E0F">
        <w:trPr>
          <w:trHeight w:val="27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Осуществление первичного воинского учета на территориях, где отсутс</w:t>
            </w:r>
            <w:r>
              <w:rPr>
                <w:i/>
                <w:iCs/>
              </w:rPr>
              <w:t>т</w:t>
            </w:r>
            <w:r w:rsidRPr="00A45E93">
              <w:rPr>
                <w:i/>
                <w:iCs/>
              </w:rPr>
              <w:t xml:space="preserve">вуют военные комиссариаты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Pr="00A45E93" w:rsidRDefault="00214E0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4E0F" w:rsidRDefault="00BA4604" w:rsidP="00214E0F">
            <w:pPr>
              <w:jc w:val="right"/>
            </w:pPr>
            <w:r>
              <w:rPr>
                <w:color w:val="000000"/>
              </w:rPr>
              <w:t>57</w:t>
            </w:r>
            <w:r w:rsidR="00214E0F" w:rsidRPr="00C32C41">
              <w:rPr>
                <w:color w:val="000000"/>
              </w:rPr>
              <w:t>,6</w:t>
            </w:r>
          </w:p>
        </w:tc>
      </w:tr>
      <w:tr w:rsidR="00551D49" w:rsidRPr="00A45E93" w:rsidTr="00551D49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в целях обеспечения выполнения функций государственными (</w:t>
            </w:r>
            <w:proofErr w:type="spellStart"/>
            <w:proofErr w:type="gramStart"/>
            <w:r w:rsidRPr="00A45E93">
              <w:rPr>
                <w:color w:val="000000"/>
              </w:rPr>
              <w:t>муници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 w:rsidRPr="00A45E93">
              <w:rPr>
                <w:color w:val="000000"/>
              </w:rPr>
              <w:t>пальными</w:t>
            </w:r>
            <w:proofErr w:type="spellEnd"/>
            <w:proofErr w:type="gramEnd"/>
            <w:r w:rsidRPr="00A45E93">
              <w:rPr>
                <w:color w:val="000000"/>
              </w:rPr>
              <w:t xml:space="preserve">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Default="00BA4604" w:rsidP="00551D49">
            <w:pPr>
              <w:jc w:val="right"/>
            </w:pPr>
            <w:r>
              <w:rPr>
                <w:color w:val="000000"/>
              </w:rPr>
              <w:t>57</w:t>
            </w:r>
            <w:r w:rsidR="00551D49" w:rsidRPr="00E94444">
              <w:rPr>
                <w:color w:val="000000"/>
              </w:rPr>
              <w:t>,6</w:t>
            </w:r>
          </w:p>
        </w:tc>
      </w:tr>
      <w:tr w:rsidR="00551D49" w:rsidRPr="00A45E93" w:rsidTr="00551D49">
        <w:trPr>
          <w:trHeight w:val="30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Default="00BA4604" w:rsidP="00551D49">
            <w:pPr>
              <w:jc w:val="right"/>
            </w:pPr>
            <w:r>
              <w:rPr>
                <w:color w:val="000000"/>
              </w:rPr>
              <w:t>57</w:t>
            </w:r>
            <w:r w:rsidR="00551D49" w:rsidRPr="00E94444">
              <w:rPr>
                <w:color w:val="000000"/>
              </w:rPr>
              <w:t>,6</w:t>
            </w:r>
          </w:p>
        </w:tc>
      </w:tr>
      <w:tr w:rsidR="000639A5" w:rsidRPr="00A45E93" w:rsidTr="002274EC">
        <w:trPr>
          <w:trHeight w:val="30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BA4604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40,9</w:t>
            </w:r>
          </w:p>
        </w:tc>
      </w:tr>
      <w:tr w:rsidR="000639A5" w:rsidRPr="00A45E93" w:rsidTr="002274EC">
        <w:trPr>
          <w:trHeight w:val="30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BA4604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12,4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выплаты персоналу государственных (муниципальных) органов, за исключением фонда оплаты труда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BA4604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551D49">
              <w:rPr>
                <w:color w:val="000000"/>
              </w:rPr>
              <w:t>,3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BA4604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551D49">
              <w:rPr>
                <w:color w:val="000000"/>
              </w:rPr>
              <w:t>,</w:t>
            </w:r>
            <w:r w:rsidR="000A5979">
              <w:rPr>
                <w:color w:val="000000"/>
              </w:rPr>
              <w:t>3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BA4604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551D49">
              <w:rPr>
                <w:color w:val="000000"/>
              </w:rPr>
              <w:t>,</w:t>
            </w:r>
            <w:r w:rsidR="000A5979">
              <w:rPr>
                <w:color w:val="000000"/>
              </w:rPr>
              <w:t>3</w:t>
            </w: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Национальная экономика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Дорожное хозяйство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BA4604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86,2</w:t>
            </w: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E03DC3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Программа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BA4604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86,2</w:t>
            </w: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BA4604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86,2</w:t>
            </w: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Содержание автомо</w:t>
            </w:r>
            <w:r>
              <w:rPr>
                <w:i/>
                <w:iCs/>
                <w:color w:val="000000"/>
              </w:rPr>
              <w:t>биль</w:t>
            </w:r>
            <w:r w:rsidRPr="00A45E93">
              <w:rPr>
                <w:i/>
                <w:iCs/>
                <w:color w:val="000000"/>
              </w:rPr>
              <w:t xml:space="preserve">ных дорог общего пользования местного значения  и искусственных сооружений на них.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для обеспечения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государствен</w:t>
            </w:r>
            <w:proofErr w:type="spellEnd"/>
            <w:r w:rsidR="003C226C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ных</w:t>
            </w:r>
            <w:proofErr w:type="spellEnd"/>
            <w:proofErr w:type="gramEnd"/>
            <w:r w:rsidRPr="00A45E93">
              <w:rPr>
                <w:i/>
                <w:iCs/>
              </w:rPr>
              <w:t xml:space="preserve">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3C226C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226C" w:rsidRPr="00E879C9" w:rsidRDefault="003C226C" w:rsidP="002274EC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226C" w:rsidRPr="00E879C9" w:rsidRDefault="003C226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226C" w:rsidRPr="00E879C9" w:rsidRDefault="003C226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226C" w:rsidRPr="00E879C9" w:rsidRDefault="003C226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226C" w:rsidRPr="00E879C9" w:rsidRDefault="003C226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226C" w:rsidRPr="00E879C9" w:rsidRDefault="003C226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226C" w:rsidRPr="00E879C9" w:rsidRDefault="003C226C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44102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226C" w:rsidRPr="00E879C9" w:rsidRDefault="003C226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226C" w:rsidRPr="00E879C9" w:rsidRDefault="00BA4604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86,2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rPr>
                <w:b/>
                <w:bCs/>
              </w:rPr>
            </w:pPr>
            <w:r w:rsidRPr="00E879C9">
              <w:rPr>
                <w:b/>
                <w:bCs/>
              </w:rPr>
              <w:t xml:space="preserve"> </w:t>
            </w:r>
            <w:proofErr w:type="spellStart"/>
            <w:proofErr w:type="gramStart"/>
            <w:r w:rsidRPr="00E879C9">
              <w:rPr>
                <w:b/>
                <w:bCs/>
              </w:rPr>
              <w:t>Жилищно</w:t>
            </w:r>
            <w:proofErr w:type="spellEnd"/>
            <w:r w:rsidRPr="00E879C9">
              <w:rPr>
                <w:b/>
                <w:bCs/>
              </w:rPr>
              <w:t xml:space="preserve"> - коммунальное</w:t>
            </w:r>
            <w:proofErr w:type="gramEnd"/>
            <w:r w:rsidRPr="00E879C9">
              <w:rPr>
                <w:b/>
                <w:bCs/>
              </w:rPr>
              <w:t xml:space="preserve">  хозяйство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879C9">
              <w:rPr>
                <w:b/>
                <w:b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879C9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879C9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879C9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879C9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b/>
                <w:bCs/>
              </w:rPr>
            </w:pPr>
            <w:r w:rsidRPr="00E879C9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879C9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BA4604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1309,8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r w:rsidRPr="00E879C9">
              <w:t xml:space="preserve"> Жилищное хозяйство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</w:pPr>
            <w:r w:rsidRPr="00E879C9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3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 </w:t>
            </w:r>
            <w:proofErr w:type="spellStart"/>
            <w:r w:rsidRPr="00E879C9">
              <w:rPr>
                <w:i/>
                <w:iCs/>
              </w:rPr>
              <w:t>Непрограмные</w:t>
            </w:r>
            <w:proofErr w:type="spellEnd"/>
            <w:r w:rsidRPr="00E879C9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</w:pPr>
            <w:r w:rsidRPr="00E879C9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BA4604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1240,6</w:t>
            </w:r>
          </w:p>
        </w:tc>
      </w:tr>
      <w:tr w:rsidR="000639A5" w:rsidRPr="00A45E93" w:rsidTr="00547C5E">
        <w:trPr>
          <w:trHeight w:val="26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547C5E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 </w:t>
            </w:r>
            <w:proofErr w:type="spellStart"/>
            <w:r w:rsidRPr="00E879C9">
              <w:rPr>
                <w:i/>
                <w:iCs/>
              </w:rPr>
              <w:t>Непрограмные</w:t>
            </w:r>
            <w:proofErr w:type="spellEnd"/>
            <w:r w:rsidRPr="00E879C9">
              <w:rPr>
                <w:i/>
                <w:iCs/>
              </w:rPr>
              <w:t xml:space="preserve"> расходы  в рамках обесп</w:t>
            </w:r>
            <w:r w:rsidR="00E03DC3" w:rsidRPr="00E879C9">
              <w:rPr>
                <w:i/>
                <w:iCs/>
              </w:rPr>
              <w:t>е</w:t>
            </w:r>
            <w:r w:rsidRPr="00E879C9">
              <w:rPr>
                <w:i/>
                <w:iCs/>
              </w:rPr>
              <w:t>чения деятельности</w:t>
            </w:r>
            <w:r w:rsidR="00547C5E" w:rsidRPr="00E879C9">
              <w:rPr>
                <w:i/>
                <w:iCs/>
              </w:rPr>
              <w:t xml:space="preserve"> </w:t>
            </w:r>
            <w:r w:rsidRPr="00E879C9">
              <w:rPr>
                <w:i/>
                <w:iCs/>
              </w:rPr>
              <w:t xml:space="preserve">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E879C9" w:rsidRDefault="000639A5" w:rsidP="00547C5E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E879C9" w:rsidRDefault="000639A5" w:rsidP="00547C5E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E879C9" w:rsidRDefault="000639A5" w:rsidP="00547C5E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E879C9" w:rsidRDefault="000639A5" w:rsidP="00547C5E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</w:pPr>
            <w:r w:rsidRPr="00E879C9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BA4604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1240,6</w:t>
            </w:r>
          </w:p>
        </w:tc>
      </w:tr>
      <w:tr w:rsidR="000639A5" w:rsidRPr="00A45E93" w:rsidTr="002274EC">
        <w:trPr>
          <w:trHeight w:val="28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879C9" w:rsidRDefault="000639A5" w:rsidP="002274EC">
            <w:pPr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8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547C5E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1E7308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E879C9" w:rsidRDefault="001E7308" w:rsidP="001E7308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E879C9" w:rsidRDefault="001E7308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E879C9" w:rsidRDefault="001E7308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E879C9" w:rsidRDefault="001E7308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E879C9" w:rsidRDefault="001E7308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E879C9" w:rsidRDefault="001E7308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E879C9" w:rsidRDefault="001E7308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44101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E879C9" w:rsidRDefault="001E7308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E879C9" w:rsidRDefault="00BA4604" w:rsidP="001E730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1072,0</w:t>
            </w:r>
          </w:p>
        </w:tc>
      </w:tr>
      <w:tr w:rsidR="001E7308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E879C9" w:rsidRDefault="001E7308" w:rsidP="001E7308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Исполнение судебных актов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E879C9" w:rsidRDefault="001E7308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E879C9" w:rsidRDefault="001E7308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E879C9" w:rsidRDefault="001E7308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E879C9" w:rsidRDefault="001E7308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E879C9" w:rsidRDefault="001E7308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E879C9" w:rsidRDefault="001E7308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44101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E879C9" w:rsidRDefault="001E7308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E879C9" w:rsidRDefault="00BA4604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168,6</w:t>
            </w:r>
          </w:p>
        </w:tc>
      </w:tr>
      <w:tr w:rsidR="008456FA" w:rsidRPr="00A45E93" w:rsidTr="00BA41D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r w:rsidRPr="00E879C9">
              <w:t xml:space="preserve"> Благоустройство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</w:pPr>
            <w:r w:rsidRPr="00E879C9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FA" w:rsidRPr="00E879C9" w:rsidRDefault="00BA4604" w:rsidP="008456FA">
            <w:pPr>
              <w:jc w:val="right"/>
            </w:pPr>
            <w:r>
              <w:t>69,2</w:t>
            </w:r>
          </w:p>
        </w:tc>
      </w:tr>
      <w:tr w:rsidR="008456FA" w:rsidRPr="00A45E93" w:rsidTr="00BA41D2">
        <w:trPr>
          <w:trHeight w:val="6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 </w:t>
            </w:r>
            <w:proofErr w:type="spellStart"/>
            <w:r w:rsidRPr="00E879C9">
              <w:rPr>
                <w:i/>
                <w:iCs/>
              </w:rPr>
              <w:t>Непрограмные</w:t>
            </w:r>
            <w:proofErr w:type="spellEnd"/>
            <w:r w:rsidRPr="00E879C9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</w:pPr>
            <w:r w:rsidRPr="00E879C9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FA" w:rsidRPr="00E879C9" w:rsidRDefault="00BA4604" w:rsidP="008456FA">
            <w:pPr>
              <w:jc w:val="right"/>
            </w:pPr>
            <w:r>
              <w:t>69,2</w:t>
            </w:r>
          </w:p>
        </w:tc>
      </w:tr>
      <w:tr w:rsidR="008456FA" w:rsidRPr="00A45E93" w:rsidTr="00BA41D2">
        <w:trPr>
          <w:trHeight w:val="77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547C5E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 </w:t>
            </w:r>
            <w:proofErr w:type="spellStart"/>
            <w:r w:rsidRPr="00E879C9">
              <w:rPr>
                <w:i/>
                <w:iCs/>
              </w:rPr>
              <w:t>Непрограмные</w:t>
            </w:r>
            <w:proofErr w:type="spellEnd"/>
            <w:r w:rsidRPr="00E879C9">
              <w:rPr>
                <w:i/>
                <w:iCs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</w:pPr>
            <w:r w:rsidRPr="00E879C9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FA" w:rsidRPr="00E879C9" w:rsidRDefault="00BA4604" w:rsidP="008456FA">
            <w:pPr>
              <w:jc w:val="right"/>
            </w:pPr>
            <w:r>
              <w:t>69,2</w:t>
            </w:r>
          </w:p>
        </w:tc>
      </w:tr>
      <w:tr w:rsidR="008456FA" w:rsidRPr="00A45E93" w:rsidTr="00BA41D2">
        <w:trPr>
          <w:trHeight w:val="42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 Уличное освещение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E879C9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FA" w:rsidRPr="00E879C9" w:rsidRDefault="00BA4604" w:rsidP="008456FA">
            <w:pPr>
              <w:jc w:val="right"/>
            </w:pPr>
            <w:r>
              <w:t>69,2</w:t>
            </w:r>
          </w:p>
        </w:tc>
      </w:tr>
      <w:tr w:rsidR="000639A5" w:rsidRPr="00A45E93" w:rsidTr="002274EC">
        <w:trPr>
          <w:trHeight w:val="77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BA4604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69,2</w:t>
            </w:r>
          </w:p>
        </w:tc>
      </w:tr>
      <w:tr w:rsidR="000639A5" w:rsidRPr="00A45E93" w:rsidTr="002274EC">
        <w:trPr>
          <w:trHeight w:val="77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E03DC3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BA4604" w:rsidP="00BA460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69,2</w:t>
            </w:r>
          </w:p>
        </w:tc>
      </w:tr>
      <w:tr w:rsidR="000639A5" w:rsidRPr="00A45E93" w:rsidTr="002274EC">
        <w:trPr>
          <w:trHeight w:val="646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BA4604" w:rsidP="002274E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BA4604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26,6</w:t>
            </w:r>
          </w:p>
        </w:tc>
      </w:tr>
      <w:tr w:rsidR="001E7308" w:rsidRPr="00A45E93" w:rsidTr="008456FA">
        <w:trPr>
          <w:trHeight w:val="37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08" w:rsidRPr="00E879C9" w:rsidRDefault="008456FA" w:rsidP="008456FA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>Закупка энергетических ресурсов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08" w:rsidRPr="00E879C9" w:rsidRDefault="001E7308" w:rsidP="008456FA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08" w:rsidRPr="00E879C9" w:rsidRDefault="001E7308" w:rsidP="008456FA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08" w:rsidRPr="00E879C9" w:rsidRDefault="001E7308" w:rsidP="008456FA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08" w:rsidRPr="00E879C9" w:rsidRDefault="001E7308" w:rsidP="008456FA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08" w:rsidRPr="00E879C9" w:rsidRDefault="001E7308" w:rsidP="008456FA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08" w:rsidRPr="00E879C9" w:rsidRDefault="001E7308" w:rsidP="008456FA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08" w:rsidRPr="00E879C9" w:rsidRDefault="001E7308" w:rsidP="008456FA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08" w:rsidRPr="00E879C9" w:rsidRDefault="00BA4604" w:rsidP="008456F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42,6</w:t>
            </w:r>
          </w:p>
        </w:tc>
      </w:tr>
      <w:tr w:rsidR="000639A5" w:rsidRPr="00A45E93" w:rsidTr="002274EC">
        <w:trPr>
          <w:trHeight w:val="50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 Прочие мероприятия по благоустройству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61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547C5E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1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rPr>
                <w:b/>
                <w:bCs/>
                <w:color w:val="000000"/>
              </w:rPr>
            </w:pPr>
            <w:r w:rsidRPr="00E879C9">
              <w:rPr>
                <w:b/>
                <w:bCs/>
                <w:color w:val="000000"/>
              </w:rPr>
              <w:t xml:space="preserve"> Социальная политика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879C9">
              <w:rPr>
                <w:b/>
                <w:b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879C9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879C9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879C9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879C9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879C9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879C9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879C9" w:rsidRDefault="00BA4604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57,0</w:t>
            </w:r>
          </w:p>
        </w:tc>
      </w:tr>
      <w:tr w:rsidR="00551D49" w:rsidRPr="00A45E93" w:rsidTr="00551D49">
        <w:trPr>
          <w:trHeight w:val="41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E879C9" w:rsidRDefault="00551D49" w:rsidP="002274EC">
            <w:pPr>
              <w:rPr>
                <w:color w:val="000000"/>
              </w:rPr>
            </w:pPr>
            <w:r w:rsidRPr="00E879C9">
              <w:rPr>
                <w:color w:val="000000"/>
              </w:rPr>
              <w:t xml:space="preserve"> Пенсионное обеспечение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E879C9" w:rsidRDefault="00551D49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E879C9" w:rsidRDefault="00551D49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E879C9" w:rsidRDefault="00551D49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E879C9" w:rsidRDefault="00551D49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E879C9" w:rsidRDefault="00551D49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E879C9" w:rsidRDefault="00551D49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E879C9" w:rsidRDefault="00551D49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Default="00BA4604" w:rsidP="00551D49">
            <w:pPr>
              <w:jc w:val="right"/>
            </w:pPr>
            <w:r>
              <w:rPr>
                <w:color w:val="000000"/>
              </w:rPr>
              <w:t>57,0</w:t>
            </w:r>
          </w:p>
        </w:tc>
      </w:tr>
      <w:tr w:rsidR="00551D49" w:rsidRPr="00A45E93" w:rsidTr="00551D49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E879C9" w:rsidRDefault="00551D49" w:rsidP="002274EC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 </w:t>
            </w:r>
            <w:proofErr w:type="spellStart"/>
            <w:r w:rsidRPr="00E879C9">
              <w:rPr>
                <w:i/>
                <w:iCs/>
              </w:rPr>
              <w:t>Непрограмные</w:t>
            </w:r>
            <w:proofErr w:type="spellEnd"/>
            <w:r w:rsidRPr="00E879C9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E879C9" w:rsidRDefault="00551D49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E879C9" w:rsidRDefault="00551D49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E879C9" w:rsidRDefault="00551D49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E879C9" w:rsidRDefault="00551D49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E879C9" w:rsidRDefault="00551D49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E879C9" w:rsidRDefault="00551D49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E879C9" w:rsidRDefault="00551D49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Default="00BA4604" w:rsidP="00551D49">
            <w:pPr>
              <w:jc w:val="right"/>
            </w:pPr>
            <w:r>
              <w:rPr>
                <w:color w:val="000000"/>
              </w:rPr>
              <w:t>57,0</w:t>
            </w:r>
          </w:p>
        </w:tc>
      </w:tr>
      <w:tr w:rsidR="00551D49" w:rsidRPr="00A45E93" w:rsidTr="00551D49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</w:t>
            </w:r>
            <w:proofErr w:type="spellStart"/>
            <w:r w:rsidRPr="00A45E93">
              <w:rPr>
                <w:i/>
                <w:iCs/>
              </w:rPr>
              <w:t>обеспчения</w:t>
            </w:r>
            <w:proofErr w:type="spellEnd"/>
            <w:r w:rsidRPr="00A45E93">
              <w:rPr>
                <w:i/>
                <w:iCs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Default="00BA4604" w:rsidP="00551D49">
            <w:pPr>
              <w:jc w:val="right"/>
            </w:pPr>
            <w:r>
              <w:rPr>
                <w:color w:val="000000"/>
              </w:rPr>
              <w:t>57,0</w:t>
            </w:r>
          </w:p>
        </w:tc>
      </w:tr>
      <w:tr w:rsidR="00551D49" w:rsidRPr="00A45E93" w:rsidTr="00551D49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Default="00BA4604" w:rsidP="00551D49">
            <w:pPr>
              <w:jc w:val="right"/>
            </w:pPr>
            <w:r>
              <w:rPr>
                <w:color w:val="000000"/>
              </w:rPr>
              <w:t>57,0</w:t>
            </w:r>
          </w:p>
        </w:tc>
      </w:tr>
      <w:tr w:rsidR="00551D49" w:rsidRPr="00A45E93" w:rsidTr="00551D49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Default="00BA4604" w:rsidP="00551D49">
            <w:pPr>
              <w:jc w:val="right"/>
            </w:pPr>
            <w:r>
              <w:rPr>
                <w:color w:val="000000"/>
              </w:rPr>
              <w:t>57,0</w:t>
            </w:r>
          </w:p>
        </w:tc>
      </w:tr>
      <w:tr w:rsidR="00551D49" w:rsidRPr="00A45E93" w:rsidTr="00551D49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Default="00BA4604" w:rsidP="00551D49">
            <w:pPr>
              <w:jc w:val="right"/>
            </w:pPr>
            <w:r>
              <w:rPr>
                <w:color w:val="000000"/>
              </w:rPr>
              <w:t>57,0</w:t>
            </w:r>
          </w:p>
        </w:tc>
      </w:tr>
      <w:tr w:rsidR="00551D49" w:rsidRPr="00A45E93" w:rsidTr="00551D49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пенсии, социальные доплаты к пенсиям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Pr="00A45E93" w:rsidRDefault="00551D49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312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1D49" w:rsidRDefault="00BA4604" w:rsidP="00551D49">
            <w:pPr>
              <w:jc w:val="right"/>
            </w:pPr>
            <w:r>
              <w:rPr>
                <w:color w:val="000000"/>
              </w:rPr>
              <w:t>57,0</w:t>
            </w: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Процентные платежи по муниципальному долгу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 муниципального  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</w:t>
            </w:r>
            <w:r>
              <w:rPr>
                <w:i/>
                <w:iCs/>
              </w:rPr>
              <w:t>нос</w:t>
            </w:r>
            <w:r w:rsidRPr="00A45E93">
              <w:rPr>
                <w:i/>
                <w:iCs/>
              </w:rPr>
              <w:t>ти управления муниципаль</w:t>
            </w:r>
            <w:r>
              <w:rPr>
                <w:i/>
                <w:iCs/>
              </w:rPr>
              <w:t>ны</w:t>
            </w:r>
            <w:r w:rsidRPr="00A45E93">
              <w:rPr>
                <w:i/>
                <w:iCs/>
              </w:rPr>
              <w:t xml:space="preserve">ми финансами до 2025 года"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547C5E">
            <w:r w:rsidRPr="00A45E93"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</w:tbl>
    <w:p w:rsidR="000639A5" w:rsidRDefault="000639A5" w:rsidP="000639A5"/>
    <w:p w:rsidR="000639A5" w:rsidRPr="000639A5" w:rsidRDefault="002274EC" w:rsidP="000639A5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0639A5" w:rsidRDefault="000639A5" w:rsidP="000639A5"/>
    <w:p w:rsidR="002274EC" w:rsidRPr="00A45E93" w:rsidRDefault="002274EC" w:rsidP="002274EC">
      <w:pPr>
        <w:jc w:val="center"/>
        <w:rPr>
          <w:b/>
          <w:bCs/>
          <w:color w:val="000000"/>
        </w:rPr>
      </w:pPr>
      <w:r w:rsidRPr="00A45E93">
        <w:rPr>
          <w:b/>
          <w:bCs/>
          <w:color w:val="000000"/>
        </w:rPr>
        <w:t xml:space="preserve">ВЕДОМСТВЕННАЯ СТРУКТУРА </w:t>
      </w:r>
    </w:p>
    <w:p w:rsidR="000B7B82" w:rsidRDefault="002274EC" w:rsidP="000B7B82">
      <w:pPr>
        <w:suppressAutoHyphens w:val="0"/>
        <w:jc w:val="center"/>
        <w:rPr>
          <w:b/>
          <w:bCs/>
        </w:rPr>
      </w:pPr>
      <w:r w:rsidRPr="00A45E93">
        <w:rPr>
          <w:b/>
          <w:bCs/>
          <w:color w:val="000000"/>
        </w:rPr>
        <w:t>РАСХОДОВ БЮДЖЕТА  ДУБИТЕЛЬСКОГО СЕЛЬСКОГО ПОСЕЛЕНИЯ  ЗУБОВО-ПОЛЯНСКОГО МУНИЦИПАЛЬНОГО РАЙОНА  РЕСПУБЛИКИ МОРДОВИЯ</w:t>
      </w:r>
      <w:r w:rsidRPr="00A45E93">
        <w:rPr>
          <w:b/>
          <w:bCs/>
        </w:rPr>
        <w:t xml:space="preserve"> </w:t>
      </w:r>
    </w:p>
    <w:p w:rsidR="000B7B82" w:rsidRPr="00A45E93" w:rsidRDefault="002274EC" w:rsidP="000B7B82">
      <w:pPr>
        <w:suppressAutoHyphens w:val="0"/>
        <w:jc w:val="center"/>
        <w:rPr>
          <w:b/>
          <w:bCs/>
          <w:lang w:eastAsia="ru-RU"/>
        </w:rPr>
      </w:pPr>
      <w:r>
        <w:rPr>
          <w:b/>
          <w:bCs/>
        </w:rPr>
        <w:t>З</w:t>
      </w:r>
      <w:r w:rsidRPr="00A45E93">
        <w:rPr>
          <w:b/>
          <w:bCs/>
        </w:rPr>
        <w:t>А</w:t>
      </w:r>
      <w:r w:rsidR="000B7B82" w:rsidRPr="000B7B82">
        <w:rPr>
          <w:b/>
          <w:bCs/>
          <w:lang w:eastAsia="ru-RU"/>
        </w:rPr>
        <w:t xml:space="preserve"> </w:t>
      </w:r>
      <w:r w:rsidR="00A912CD">
        <w:rPr>
          <w:b/>
        </w:rPr>
        <w:t xml:space="preserve">9 МЕСЯЦЕВ </w:t>
      </w:r>
      <w:r w:rsidR="000B7B82" w:rsidRPr="00A45E93">
        <w:rPr>
          <w:b/>
          <w:bCs/>
          <w:lang w:eastAsia="ru-RU"/>
        </w:rPr>
        <w:t>202</w:t>
      </w:r>
      <w:r w:rsidR="000B7B82">
        <w:rPr>
          <w:b/>
          <w:bCs/>
          <w:lang w:eastAsia="ru-RU"/>
        </w:rPr>
        <w:t>1</w:t>
      </w:r>
      <w:r w:rsidR="000B7B82" w:rsidRPr="00A45E93">
        <w:rPr>
          <w:b/>
          <w:bCs/>
          <w:lang w:eastAsia="ru-RU"/>
        </w:rPr>
        <w:t xml:space="preserve"> ГОД</w:t>
      </w:r>
      <w:r w:rsidR="000B7B82">
        <w:rPr>
          <w:b/>
          <w:bCs/>
          <w:lang w:eastAsia="ru-RU"/>
        </w:rPr>
        <w:t>А</w:t>
      </w:r>
    </w:p>
    <w:p w:rsidR="002274EC" w:rsidRPr="00A45E93" w:rsidRDefault="002274EC" w:rsidP="002274EC">
      <w:pPr>
        <w:jc w:val="center"/>
        <w:rPr>
          <w:b/>
          <w:bCs/>
          <w:color w:val="000000"/>
        </w:rPr>
      </w:pPr>
      <w:r w:rsidRPr="00A45E93">
        <w:rPr>
          <w:b/>
          <w:bCs/>
        </w:rPr>
        <w:t xml:space="preserve"> 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8"/>
        <w:gridCol w:w="708"/>
        <w:gridCol w:w="567"/>
        <w:gridCol w:w="567"/>
        <w:gridCol w:w="567"/>
        <w:gridCol w:w="567"/>
        <w:gridCol w:w="567"/>
        <w:gridCol w:w="993"/>
        <w:gridCol w:w="850"/>
        <w:gridCol w:w="1134"/>
      </w:tblGrid>
      <w:tr w:rsidR="002274EC" w:rsidRPr="00A45E93" w:rsidTr="00547C5E"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Наименование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A45E93" w:rsidRDefault="002274EC" w:rsidP="002274EC"/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roofErr w:type="spellStart"/>
            <w:r w:rsidRPr="00A45E93"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roofErr w:type="spellStart"/>
            <w:r w:rsidRPr="00A45E93">
              <w:t>Прз</w:t>
            </w:r>
            <w:proofErr w:type="spellEnd"/>
          </w:p>
        </w:tc>
        <w:tc>
          <w:tcPr>
            <w:tcW w:w="269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 xml:space="preserve"> </w:t>
            </w:r>
            <w:proofErr w:type="spellStart"/>
            <w:r w:rsidRPr="00A45E93">
              <w:t>Цср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roofErr w:type="spellStart"/>
            <w:r w:rsidRPr="00A45E93">
              <w:t>Вр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Cs/>
              </w:rPr>
            </w:pPr>
            <w:r w:rsidRPr="00A45E93">
              <w:rPr>
                <w:bCs/>
              </w:rPr>
              <w:t xml:space="preserve">Сумма (тыс. </w:t>
            </w:r>
            <w:proofErr w:type="spellStart"/>
            <w:r w:rsidRPr="00A45E93">
              <w:rPr>
                <w:bCs/>
              </w:rPr>
              <w:t>руб</w:t>
            </w:r>
            <w:proofErr w:type="spellEnd"/>
            <w:r w:rsidRPr="00A45E93">
              <w:rPr>
                <w:bCs/>
              </w:rPr>
              <w:t>)</w:t>
            </w:r>
          </w:p>
        </w:tc>
      </w:tr>
      <w:tr w:rsidR="002274EC" w:rsidRPr="00A45E93" w:rsidTr="00547C5E"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269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>
            <w:pPr>
              <w:jc w:val="center"/>
              <w:rPr>
                <w:bCs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>
              <w:t>10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ВСЕГО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BA4604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2614,8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 Зубово-Полянского муниципального района Республики Мордовия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BA4604" w:rsidP="000C6D3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249,4</w:t>
            </w:r>
          </w:p>
        </w:tc>
      </w:tr>
      <w:tr w:rsidR="008456FA" w:rsidRPr="00A45E93" w:rsidTr="008456F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главы администрации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FA" w:rsidRPr="00A45E93" w:rsidRDefault="008456FA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8456FA" w:rsidRDefault="00BA4604" w:rsidP="008456FA">
            <w:pPr>
              <w:jc w:val="right"/>
            </w:pPr>
            <w:r>
              <w:rPr>
                <w:bCs/>
                <w:color w:val="000000"/>
              </w:rPr>
              <w:t>249,4</w:t>
            </w:r>
          </w:p>
        </w:tc>
      </w:tr>
      <w:tr w:rsidR="008456FA" w:rsidRPr="00A45E93" w:rsidTr="008456FA">
        <w:trPr>
          <w:trHeight w:val="132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FA" w:rsidRPr="00A45E93" w:rsidRDefault="008456FA" w:rsidP="00547C5E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Администрации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FA" w:rsidRPr="00A45E93" w:rsidRDefault="008456FA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6FA" w:rsidRPr="00A45E93" w:rsidRDefault="008456FA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6FA" w:rsidRPr="00A45E93" w:rsidRDefault="008456FA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6FA" w:rsidRPr="00A45E93" w:rsidRDefault="008456FA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8456FA" w:rsidRDefault="00BA4604" w:rsidP="008456FA">
            <w:pPr>
              <w:jc w:val="right"/>
            </w:pPr>
            <w:r>
              <w:rPr>
                <w:bCs/>
                <w:color w:val="000000"/>
              </w:rPr>
              <w:t>249,4</w:t>
            </w:r>
          </w:p>
        </w:tc>
      </w:tr>
      <w:tr w:rsidR="008456FA" w:rsidRPr="00A45E93" w:rsidTr="008456F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Глава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Зубово-Полянского муниципального района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FA" w:rsidRPr="00A45E93" w:rsidRDefault="008456FA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8456FA" w:rsidRDefault="00BA4604" w:rsidP="008456FA">
            <w:pPr>
              <w:jc w:val="right"/>
            </w:pPr>
            <w:r>
              <w:rPr>
                <w:bCs/>
                <w:color w:val="000000"/>
              </w:rPr>
              <w:t>249,4</w:t>
            </w:r>
          </w:p>
        </w:tc>
      </w:tr>
      <w:tr w:rsidR="008456FA" w:rsidRPr="00A45E93" w:rsidTr="008456FA">
        <w:trPr>
          <w:trHeight w:val="48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Расходы на выплаты по оплате труда  высшего должностного лица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FA" w:rsidRPr="00A45E93" w:rsidRDefault="008456FA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8456FA" w:rsidRDefault="00BA4604" w:rsidP="008456FA">
            <w:pPr>
              <w:jc w:val="right"/>
            </w:pPr>
            <w:r>
              <w:rPr>
                <w:bCs/>
                <w:color w:val="000000"/>
              </w:rPr>
              <w:t>249,4</w:t>
            </w:r>
          </w:p>
        </w:tc>
      </w:tr>
      <w:tr w:rsidR="008656AF" w:rsidRPr="00A45E93" w:rsidTr="008656A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6AF" w:rsidRPr="00A45E93" w:rsidRDefault="008656A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BA4604" w:rsidP="008656AF">
            <w:pPr>
              <w:jc w:val="right"/>
            </w:pPr>
            <w:r>
              <w:rPr>
                <w:bCs/>
                <w:color w:val="000000"/>
              </w:rPr>
              <w:t>249,4</w:t>
            </w:r>
          </w:p>
        </w:tc>
      </w:tr>
      <w:tr w:rsidR="008656AF" w:rsidRPr="00A45E93" w:rsidTr="008456FA">
        <w:trPr>
          <w:trHeight w:val="81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6AF" w:rsidRPr="00A45E93" w:rsidRDefault="008656A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6AF" w:rsidRPr="00A45E93" w:rsidRDefault="008656A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8456FA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8456FA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8456FA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8456FA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8456FA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8456FA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8456FA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BA4604" w:rsidP="008456FA">
            <w:pPr>
              <w:jc w:val="right"/>
            </w:pPr>
            <w:r>
              <w:rPr>
                <w:bCs/>
                <w:color w:val="000000"/>
              </w:rPr>
              <w:t>249,4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BA4604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136,5</w:t>
            </w:r>
          </w:p>
        </w:tc>
      </w:tr>
      <w:tr w:rsidR="002274EC" w:rsidRPr="00A45E93" w:rsidTr="00F65A77">
        <w:trPr>
          <w:trHeight w:val="166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BA4604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75,5</w:t>
            </w:r>
          </w:p>
        </w:tc>
      </w:tr>
      <w:tr w:rsidR="00F65A77" w:rsidRPr="00A45E93" w:rsidTr="00C55A53">
        <w:trPr>
          <w:trHeight w:val="5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E879C9" w:rsidRDefault="00F65A77" w:rsidP="00C55A53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>Расходы на выплаты по оплате труда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E879C9" w:rsidRDefault="00C55A53" w:rsidP="00C55A53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E879C9" w:rsidRDefault="00C55A53" w:rsidP="00C55A53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E879C9" w:rsidRDefault="00C55A53" w:rsidP="00C55A53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E879C9" w:rsidRDefault="00C55A53" w:rsidP="00C55A53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E879C9" w:rsidRDefault="00C55A53" w:rsidP="00C55A53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E879C9" w:rsidRDefault="00C55A53" w:rsidP="00C55A53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E879C9" w:rsidRDefault="00C55A53" w:rsidP="00C55A53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E879C9" w:rsidRDefault="00C55A53" w:rsidP="00C55A53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E879C9" w:rsidRDefault="00C55A53" w:rsidP="00551D49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 xml:space="preserve">     </w:t>
            </w:r>
            <w:r w:rsidR="00BA4604">
              <w:rPr>
                <w:color w:val="000000"/>
              </w:rPr>
              <w:t>37,4</w:t>
            </w:r>
            <w:r w:rsidRPr="00E879C9">
              <w:rPr>
                <w:color w:val="000000"/>
              </w:rPr>
              <w:t xml:space="preserve">   </w:t>
            </w: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162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547C5E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A77" w:rsidRPr="00A45E93" w:rsidRDefault="00F65A77" w:rsidP="00547C5E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A77" w:rsidRPr="00A45E93" w:rsidRDefault="00F65A77" w:rsidP="00547C5E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8456FA">
        <w:trPr>
          <w:trHeight w:val="46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8456FA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Юстиция и профилактика правонарушений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A77" w:rsidRPr="00A45E93" w:rsidRDefault="00F65A77" w:rsidP="008456FA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A77" w:rsidRPr="00A45E93" w:rsidRDefault="00F65A77" w:rsidP="008456FA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A77" w:rsidRPr="00A45E93" w:rsidRDefault="00F65A77" w:rsidP="008456FA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A77" w:rsidRPr="00A45E93" w:rsidRDefault="00F65A77" w:rsidP="008456FA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8456FA">
        <w:trPr>
          <w:trHeight w:val="198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8456FA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8456FA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8456FA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8456FA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8456FA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8456FA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E03DC3">
        <w:trPr>
          <w:trHeight w:val="84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111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C55A53" w:rsidRDefault="00F65A77" w:rsidP="00547C5E">
            <w:pPr>
              <w:rPr>
                <w:b/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r w:rsidRPr="00C55A53">
              <w:rPr>
                <w:b/>
                <w:i/>
                <w:iCs/>
              </w:rPr>
              <w:t xml:space="preserve">Обеспечение деятельности Администрации   </w:t>
            </w:r>
            <w:proofErr w:type="spellStart"/>
            <w:r w:rsidRPr="00C55A53">
              <w:rPr>
                <w:b/>
                <w:i/>
                <w:iCs/>
              </w:rPr>
              <w:t>Дубительского</w:t>
            </w:r>
            <w:proofErr w:type="spellEnd"/>
            <w:r w:rsidRPr="00C55A53">
              <w:rPr>
                <w:b/>
                <w:i/>
                <w:iCs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BA4604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850,8</w:t>
            </w:r>
          </w:p>
        </w:tc>
      </w:tr>
      <w:tr w:rsidR="00C55A53" w:rsidRPr="00A45E93" w:rsidTr="00C55A53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C55A53" w:rsidRDefault="00C55A53" w:rsidP="002274EC">
            <w:pPr>
              <w:rPr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</w:t>
            </w:r>
            <w:r w:rsidRPr="00C55A53">
              <w:rPr>
                <w:bCs/>
                <w:i/>
                <w:iCs/>
              </w:rPr>
              <w:t xml:space="preserve">Обеспечение деятельности   аппарата администрации </w:t>
            </w:r>
            <w:proofErr w:type="spellStart"/>
            <w:r w:rsidRPr="00C55A53">
              <w:rPr>
                <w:bCs/>
                <w:i/>
                <w:iCs/>
              </w:rPr>
              <w:t>Дубительского</w:t>
            </w:r>
            <w:proofErr w:type="spellEnd"/>
            <w:r w:rsidRPr="00C55A53">
              <w:rPr>
                <w:bCs/>
                <w:i/>
                <w:iCs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A53" w:rsidRPr="00A45E93" w:rsidRDefault="00C55A53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A45E93" w:rsidRDefault="00C55A53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A45E93" w:rsidRDefault="00C55A53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A45E93" w:rsidRDefault="00C55A53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A45E93" w:rsidRDefault="00C55A53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A45E93" w:rsidRDefault="00C55A53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A45E93" w:rsidRDefault="00C55A53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A45E93" w:rsidRDefault="00C55A53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Default="00BA4604" w:rsidP="00C55A53">
            <w:pPr>
              <w:jc w:val="right"/>
            </w:pPr>
            <w:r>
              <w:rPr>
                <w:color w:val="000000"/>
              </w:rPr>
              <w:t>850,8</w:t>
            </w:r>
          </w:p>
        </w:tc>
      </w:tr>
      <w:tr w:rsidR="00C55A53" w:rsidRPr="00A45E93" w:rsidTr="00C55A53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A45E93" w:rsidRDefault="00C55A53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A53" w:rsidRPr="00A45E93" w:rsidRDefault="00C55A53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A45E93" w:rsidRDefault="00C55A5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A45E93" w:rsidRDefault="00C55A5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A45E93" w:rsidRDefault="00C55A5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A45E93" w:rsidRDefault="00C55A5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A45E93" w:rsidRDefault="00C55A5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A45E93" w:rsidRDefault="00C55A5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A45E93" w:rsidRDefault="00C55A5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Default="00C55A53" w:rsidP="00C55A53">
            <w:pPr>
              <w:jc w:val="right"/>
            </w:pPr>
          </w:p>
        </w:tc>
      </w:tr>
      <w:tr w:rsidR="00F65A77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BA4604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587,5</w:t>
            </w:r>
          </w:p>
        </w:tc>
      </w:tr>
      <w:tr w:rsidR="00F65A77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A45E93">
              <w:rPr>
                <w:i/>
                <w:iCs/>
              </w:rPr>
              <w:t>)о</w:t>
            </w:r>
            <w:proofErr w:type="gramEnd"/>
            <w:r w:rsidRPr="00A45E93">
              <w:rPr>
                <w:i/>
                <w:iCs/>
              </w:rPr>
              <w:t xml:space="preserve">рганов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BA4604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587,5</w:t>
            </w:r>
          </w:p>
        </w:tc>
      </w:tr>
      <w:tr w:rsidR="00F65A77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BA4604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410,1</w:t>
            </w:r>
          </w:p>
        </w:tc>
      </w:tr>
      <w:tr w:rsidR="00F65A77" w:rsidRPr="00A45E93" w:rsidTr="00547C5E">
        <w:trPr>
          <w:trHeight w:val="104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 Иные выплаты персоналу государственных (муниципальных) органов, за исключением фонда оплаты труда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165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BA4604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177,4</w:t>
            </w:r>
          </w:p>
        </w:tc>
      </w:tr>
      <w:tr w:rsidR="00F65A77" w:rsidRPr="00A45E93" w:rsidTr="00C751E6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обеспечение функций  органов </w:t>
            </w:r>
            <w:proofErr w:type="gramStart"/>
            <w:r w:rsidRPr="00A45E93">
              <w:rPr>
                <w:i/>
                <w:iCs/>
              </w:rPr>
              <w:t>мест</w:t>
            </w:r>
            <w:r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ного</w:t>
            </w:r>
            <w:proofErr w:type="spellEnd"/>
            <w:proofErr w:type="gramEnd"/>
            <w:r w:rsidRPr="00A45E93">
              <w:rPr>
                <w:i/>
                <w:iCs/>
              </w:rPr>
              <w:t xml:space="preserve"> самоуправления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Default="00F65A77" w:rsidP="00C751E6">
            <w:pPr>
              <w:jc w:val="right"/>
            </w:pPr>
          </w:p>
        </w:tc>
      </w:tr>
      <w:tr w:rsidR="00F65A77" w:rsidRPr="00A45E93" w:rsidTr="00C751E6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Default="00BA4604" w:rsidP="00C751E6">
            <w:pPr>
              <w:jc w:val="right"/>
            </w:pPr>
            <w:r>
              <w:rPr>
                <w:color w:val="000000"/>
              </w:rPr>
              <w:t>164,7</w:t>
            </w:r>
          </w:p>
        </w:tc>
      </w:tr>
      <w:tr w:rsidR="00F65A77" w:rsidRPr="00A45E93" w:rsidTr="00C751E6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Default="00BA4604" w:rsidP="00C751E6">
            <w:pPr>
              <w:jc w:val="right"/>
            </w:pPr>
            <w:r>
              <w:rPr>
                <w:color w:val="000000"/>
              </w:rPr>
              <w:t>164,7</w:t>
            </w: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BA4604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164,7</w:t>
            </w:r>
          </w:p>
        </w:tc>
      </w:tr>
      <w:tr w:rsidR="00C751E6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1E6" w:rsidRPr="00E879C9" w:rsidRDefault="00C751E6" w:rsidP="002274EC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>Закупка энергетических ресурсов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1E6" w:rsidRPr="00E879C9" w:rsidRDefault="00C751E6" w:rsidP="002274EC">
            <w:r w:rsidRPr="00E879C9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1E6" w:rsidRPr="00E879C9" w:rsidRDefault="00C751E6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1E6" w:rsidRPr="00E879C9" w:rsidRDefault="00C751E6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1E6" w:rsidRPr="00E879C9" w:rsidRDefault="00C751E6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1E6" w:rsidRPr="00E879C9" w:rsidRDefault="00C751E6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1E6" w:rsidRPr="00E879C9" w:rsidRDefault="00C751E6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1E6" w:rsidRPr="00E879C9" w:rsidRDefault="00C751E6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1E6" w:rsidRPr="00E879C9" w:rsidRDefault="00C751E6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1E6" w:rsidRPr="00E879C9" w:rsidRDefault="00BA4604" w:rsidP="00C751E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48,1</w:t>
            </w:r>
          </w:p>
        </w:tc>
      </w:tr>
      <w:tr w:rsidR="00F65A77" w:rsidRPr="00A45E93" w:rsidTr="00547C5E">
        <w:trPr>
          <w:trHeight w:val="62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Уплата налогов, сборов и иных платежей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r w:rsidRPr="00A45E93">
              <w:t xml:space="preserve"> Уплата прочих налогов и сборов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551D4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2,8</w:t>
            </w: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r w:rsidRPr="00A45E93">
              <w:t xml:space="preserve"> Уплата иных платежей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BA4604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14,1</w:t>
            </w:r>
          </w:p>
        </w:tc>
      </w:tr>
      <w:tr w:rsidR="00963922" w:rsidRPr="00A45E93" w:rsidTr="00963922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BA4604" w:rsidRDefault="00963922" w:rsidP="00A912CD">
            <w:r w:rsidRPr="00BA4604">
              <w:rPr>
                <w:i/>
                <w:iCs/>
              </w:rPr>
              <w:t>Расходы на выплаты по оплате труда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963922">
            <w:pPr>
              <w:jc w:val="center"/>
            </w:pPr>
            <w: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E879C9" w:rsidRDefault="00963922" w:rsidP="00A912CD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E879C9" w:rsidRDefault="00963922" w:rsidP="00A912CD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E879C9" w:rsidRDefault="00963922" w:rsidP="00A912CD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E879C9" w:rsidRDefault="00963922" w:rsidP="00A912CD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E879C9" w:rsidRDefault="00963922" w:rsidP="00A912CD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E879C9" w:rsidRDefault="00963922" w:rsidP="00A912CD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E879C9" w:rsidRDefault="00963922" w:rsidP="00A912CD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BA4604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6,4</w:t>
            </w:r>
          </w:p>
        </w:tc>
      </w:tr>
      <w:tr w:rsidR="00963922" w:rsidRPr="00A45E93" w:rsidTr="00963922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BA4604" w:rsidRDefault="00963922" w:rsidP="00A912CD">
            <w:r w:rsidRPr="00BA4604">
              <w:rPr>
                <w:i/>
                <w:iCs/>
              </w:rPr>
              <w:t xml:space="preserve">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963922">
            <w:pPr>
              <w:jc w:val="center"/>
            </w:pPr>
            <w: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E879C9" w:rsidRDefault="00963922" w:rsidP="00A912CD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E879C9" w:rsidRDefault="00963922" w:rsidP="00A912CD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E879C9" w:rsidRDefault="00963922" w:rsidP="00A912CD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E879C9" w:rsidRDefault="00963922" w:rsidP="00A912CD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E879C9" w:rsidRDefault="00963922" w:rsidP="00A912CD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E879C9" w:rsidRDefault="00963922" w:rsidP="00A912CD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E879C9" w:rsidRDefault="00963922" w:rsidP="00A912CD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BA4604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13,2</w:t>
            </w:r>
          </w:p>
        </w:tc>
      </w:tr>
      <w:tr w:rsidR="00963922" w:rsidRPr="00A45E93" w:rsidTr="00963922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BA4604" w:rsidRDefault="00963922" w:rsidP="00A912CD">
            <w:r w:rsidRPr="00BA4604">
              <w:rPr>
                <w:i/>
                <w:iCs/>
              </w:rPr>
              <w:t xml:space="preserve">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963922">
            <w:pPr>
              <w:jc w:val="center"/>
            </w:pPr>
            <w: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E879C9" w:rsidRDefault="00963922" w:rsidP="00A912CD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E879C9" w:rsidRDefault="00963922" w:rsidP="00A912CD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E879C9" w:rsidRDefault="00963922" w:rsidP="00A912CD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E879C9" w:rsidRDefault="00963922" w:rsidP="00A912CD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E879C9" w:rsidRDefault="00963922" w:rsidP="00A912CD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E879C9" w:rsidRDefault="00963922" w:rsidP="00A912CD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E879C9" w:rsidRDefault="00963922" w:rsidP="00A912CD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BA4604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14,0</w:t>
            </w: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Иные межбюджетные трансферты на осуществление полномочий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по составлению и рассмотрению проекта </w:t>
            </w:r>
            <w:proofErr w:type="spellStart"/>
            <w:r w:rsidRPr="00A45E93">
              <w:rPr>
                <w:i/>
                <w:iCs/>
              </w:rPr>
              <w:t>бюдже</w:t>
            </w:r>
            <w:proofErr w:type="spellEnd"/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утверждению и исполнению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осуществлению контроля за его исполнением</w:t>
            </w:r>
            <w:proofErr w:type="gramStart"/>
            <w:r w:rsidRPr="00A45E93">
              <w:rPr>
                <w:i/>
                <w:iCs/>
              </w:rPr>
              <w:t xml:space="preserve"> ,</w:t>
            </w:r>
            <w:proofErr w:type="gramEnd"/>
            <w:r w:rsidRPr="00A45E93">
              <w:rPr>
                <w:i/>
                <w:iCs/>
              </w:rPr>
              <w:t xml:space="preserve"> составлению и утверждению отчета об исполнении бюджета поселения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межбюджетные трансферты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963922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rPr>
                <w:i/>
                <w:iCs/>
              </w:rPr>
            </w:pPr>
            <w:r>
              <w:rPr>
                <w:i/>
                <w:iCs/>
              </w:rPr>
              <w:t>Специальные расходы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922" w:rsidRPr="00A45E93" w:rsidRDefault="00963922" w:rsidP="002274EC">
            <w: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140CF3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140C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140CF3">
              <w:rPr>
                <w:color w:val="00000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41130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4,0</w:t>
            </w: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Расходы, связанные с муниципальным управлением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  <w:proofErr w:type="spellStart"/>
            <w:r w:rsidRPr="00A45E93">
              <w:rPr>
                <w:i/>
                <w:iCs/>
              </w:rPr>
              <w:t>Дубительского</w:t>
            </w:r>
            <w:proofErr w:type="spellEnd"/>
            <w:r w:rsidRPr="00A45E93">
              <w:rPr>
                <w:i/>
                <w:iCs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30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Другие общегосударственные вопросы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Расходы, связанные с муниципальным управлением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Расходы, связанные с муниципальным управлением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Иные межбюджетные трансферты на осуществление полномочий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 составлению и рассмотрению проекта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утверждению и исполнению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осуществлению контроля за его исполнением</w:t>
            </w:r>
            <w:proofErr w:type="gramStart"/>
            <w:r w:rsidRPr="00A45E93">
              <w:rPr>
                <w:i/>
                <w:iCs/>
              </w:rPr>
              <w:t xml:space="preserve"> ,</w:t>
            </w:r>
            <w:proofErr w:type="gramEnd"/>
            <w:r w:rsidRPr="00A45E93">
              <w:rPr>
                <w:i/>
                <w:iCs/>
              </w:rPr>
              <w:t xml:space="preserve"> составлению и утверждению отчета об исполнении бюджета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поселения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Национальная оборона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866FC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57,6</w:t>
            </w:r>
          </w:p>
        </w:tc>
      </w:tr>
      <w:tr w:rsidR="002F008F" w:rsidRPr="00A45E93" w:rsidTr="002F008F">
        <w:trPr>
          <w:trHeight w:val="60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r w:rsidRPr="00A45E93">
              <w:t xml:space="preserve"> Мобилизационная и вневойсковая  подготовка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08F" w:rsidRPr="00A45E93" w:rsidRDefault="002F008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Default="00866FCA" w:rsidP="00963922">
            <w:pPr>
              <w:jc w:val="right"/>
            </w:pPr>
            <w:r>
              <w:rPr>
                <w:color w:val="000000"/>
              </w:rPr>
              <w:t>57,6</w:t>
            </w:r>
          </w:p>
        </w:tc>
      </w:tr>
      <w:tr w:rsidR="002F008F" w:rsidRPr="00A45E93" w:rsidTr="002F008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08F" w:rsidRPr="00A45E93" w:rsidRDefault="002F008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A45E93" w:rsidRDefault="002F008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Default="00866FCA" w:rsidP="002F008F">
            <w:pPr>
              <w:jc w:val="right"/>
            </w:pPr>
            <w:r>
              <w:rPr>
                <w:color w:val="000000"/>
              </w:rPr>
              <w:t>57,6</w:t>
            </w:r>
          </w:p>
        </w:tc>
      </w:tr>
      <w:tr w:rsidR="00963922" w:rsidRPr="00A45E93" w:rsidTr="00963922">
        <w:trPr>
          <w:trHeight w:val="46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922" w:rsidRPr="00A45E93" w:rsidRDefault="00963922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Default="00866FCA" w:rsidP="00963922">
            <w:pPr>
              <w:jc w:val="right"/>
            </w:pPr>
            <w:r>
              <w:rPr>
                <w:color w:val="000000"/>
              </w:rPr>
              <w:t>57,6</w:t>
            </w:r>
          </w:p>
        </w:tc>
      </w:tr>
      <w:tr w:rsidR="00963922" w:rsidRPr="00A45E93" w:rsidTr="00963922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922" w:rsidRPr="00A45E93" w:rsidRDefault="00963922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Default="00866FCA" w:rsidP="00963922">
            <w:pPr>
              <w:jc w:val="right"/>
            </w:pPr>
            <w:r>
              <w:rPr>
                <w:color w:val="000000"/>
              </w:rPr>
              <w:t>57,6</w:t>
            </w:r>
          </w:p>
        </w:tc>
      </w:tr>
      <w:tr w:rsidR="00963922" w:rsidRPr="00A45E93" w:rsidTr="00963922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Осуществление первичного воинского учета на территориях, где отсутс</w:t>
            </w:r>
            <w:r>
              <w:rPr>
                <w:i/>
                <w:iCs/>
              </w:rPr>
              <w:t>т</w:t>
            </w:r>
            <w:r w:rsidRPr="00A45E93">
              <w:rPr>
                <w:i/>
                <w:iCs/>
              </w:rPr>
              <w:t xml:space="preserve">вуют военные комиссариаты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922" w:rsidRPr="00A45E93" w:rsidRDefault="00963922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Default="00866FCA" w:rsidP="00963922">
            <w:pPr>
              <w:jc w:val="right"/>
            </w:pPr>
            <w:r>
              <w:rPr>
                <w:color w:val="000000"/>
              </w:rPr>
              <w:t>57,6</w:t>
            </w:r>
          </w:p>
        </w:tc>
      </w:tr>
      <w:tr w:rsidR="00963922" w:rsidRPr="00A45E93" w:rsidTr="00963922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922" w:rsidRPr="00A45E93" w:rsidRDefault="00963922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Default="00866FCA" w:rsidP="00963922">
            <w:pPr>
              <w:jc w:val="right"/>
            </w:pPr>
            <w:r>
              <w:rPr>
                <w:color w:val="000000"/>
              </w:rPr>
              <w:t>57,6</w:t>
            </w:r>
          </w:p>
        </w:tc>
      </w:tr>
      <w:tr w:rsidR="00963922" w:rsidRPr="00A45E93" w:rsidTr="00963922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922" w:rsidRPr="00A45E93" w:rsidRDefault="00963922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Default="00866FCA" w:rsidP="00963922">
            <w:pPr>
              <w:jc w:val="right"/>
            </w:pPr>
            <w:r>
              <w:rPr>
                <w:color w:val="000000"/>
              </w:rPr>
              <w:t>57,6</w:t>
            </w: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866FC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40,9</w:t>
            </w:r>
          </w:p>
        </w:tc>
      </w:tr>
      <w:tr w:rsidR="00F65A77" w:rsidRPr="00A45E93" w:rsidTr="00547C5E">
        <w:trPr>
          <w:trHeight w:val="131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866FC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12,4</w:t>
            </w: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выплаты персоналу государственных (муниципальных) органов, за исключением фонда оплаты труда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866FC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4,3</w:t>
            </w: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866FC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4,3</w:t>
            </w: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866FC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963922">
              <w:rPr>
                <w:color w:val="000000"/>
              </w:rPr>
              <w:t>,3</w:t>
            </w: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Национальная экономика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Дорожное хозяйство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866FC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86,2</w:t>
            </w: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Программа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866FCA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86,2</w:t>
            </w: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866FCA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86,2</w:t>
            </w: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0C6D3F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0C6D3F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0C6D3F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0C6D3F">
            <w:pPr>
              <w:jc w:val="right"/>
              <w:rPr>
                <w:color w:val="000000"/>
              </w:rPr>
            </w:pPr>
          </w:p>
        </w:tc>
      </w:tr>
      <w:tr w:rsidR="002F008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2274EC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08F" w:rsidRPr="00E879C9" w:rsidRDefault="002F008F" w:rsidP="002274EC">
            <w:r w:rsidRPr="00E879C9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44102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866FCA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86,2</w:t>
            </w:r>
          </w:p>
        </w:tc>
      </w:tr>
      <w:tr w:rsidR="00F65A77" w:rsidRPr="00A45E93" w:rsidTr="00547C5E">
        <w:trPr>
          <w:trHeight w:val="33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r w:rsidRPr="00A45E93">
              <w:t xml:space="preserve"> </w:t>
            </w:r>
            <w:proofErr w:type="spellStart"/>
            <w:proofErr w:type="gramStart"/>
            <w:r w:rsidRPr="00A45E93">
              <w:t>Жилищно</w:t>
            </w:r>
            <w:proofErr w:type="spellEnd"/>
            <w:r w:rsidRPr="00A45E93">
              <w:t xml:space="preserve"> - коммунальное</w:t>
            </w:r>
            <w:proofErr w:type="gramEnd"/>
            <w:r w:rsidRPr="00A45E93">
              <w:t xml:space="preserve">  хозяйство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866FC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1309,8</w:t>
            </w:r>
          </w:p>
        </w:tc>
      </w:tr>
      <w:tr w:rsidR="00F65A77" w:rsidRPr="00A45E93" w:rsidTr="00547C5E">
        <w:trPr>
          <w:trHeight w:val="43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r w:rsidRPr="00A45E93">
              <w:t xml:space="preserve"> Жилищное хозяйство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82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866FC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1240,6</w:t>
            </w: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</w:t>
            </w:r>
            <w:r>
              <w:rPr>
                <w:i/>
                <w:iCs/>
              </w:rPr>
              <w:t>е</w:t>
            </w:r>
            <w:r w:rsidRPr="00A45E93">
              <w:rPr>
                <w:i/>
                <w:iCs/>
              </w:rPr>
              <w:t xml:space="preserve">чения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866FC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1240,6</w:t>
            </w:r>
          </w:p>
        </w:tc>
      </w:tr>
      <w:tr w:rsidR="00F65A77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Default="00F65A77" w:rsidP="000C6D3F">
            <w:pPr>
              <w:jc w:val="right"/>
            </w:pPr>
          </w:p>
        </w:tc>
      </w:tr>
      <w:tr w:rsidR="00F65A77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Default="00F65A77" w:rsidP="000C6D3F">
            <w:pPr>
              <w:jc w:val="right"/>
            </w:pPr>
          </w:p>
        </w:tc>
      </w:tr>
      <w:tr w:rsidR="00F65A77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Default="00F65A77" w:rsidP="000C6D3F">
            <w:pPr>
              <w:jc w:val="right"/>
            </w:pPr>
          </w:p>
        </w:tc>
      </w:tr>
      <w:tr w:rsidR="00F65A77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Default="00F65A77" w:rsidP="000C6D3F">
            <w:pPr>
              <w:jc w:val="right"/>
            </w:pPr>
          </w:p>
        </w:tc>
      </w:tr>
      <w:tr w:rsidR="002F008F" w:rsidRPr="00A45E93" w:rsidTr="002F008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BA41D2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08F" w:rsidRPr="00E879C9" w:rsidRDefault="002F008F" w:rsidP="002274EC">
            <w:r w:rsidRPr="00E879C9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44101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866FCA" w:rsidP="002F008F">
            <w:pPr>
              <w:jc w:val="right"/>
            </w:pPr>
            <w:r>
              <w:t>1072,0</w:t>
            </w:r>
          </w:p>
        </w:tc>
      </w:tr>
      <w:tr w:rsidR="002F008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BA41D2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Исполнение судебных актов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08F" w:rsidRPr="00E879C9" w:rsidRDefault="002F008F" w:rsidP="00BA41D2">
            <w:r w:rsidRPr="00E879C9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BA41D2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BA41D2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BA41D2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BA41D2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BA41D2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44101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E879C9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931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08F" w:rsidRPr="00E879C9" w:rsidRDefault="00866FCA" w:rsidP="000C6D3F">
            <w:pPr>
              <w:jc w:val="right"/>
            </w:pPr>
            <w:r>
              <w:t>168,6</w:t>
            </w:r>
          </w:p>
        </w:tc>
      </w:tr>
      <w:tr w:rsidR="00F65A77" w:rsidRPr="00A45E93" w:rsidTr="00547C5E">
        <w:trPr>
          <w:trHeight w:val="3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r w:rsidRPr="00A45E93">
              <w:t xml:space="preserve"> Благоустройство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3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866FC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69,2</w:t>
            </w:r>
          </w:p>
        </w:tc>
      </w:tr>
      <w:tr w:rsidR="00F65A77" w:rsidRPr="00A45E93" w:rsidTr="00547C5E">
        <w:trPr>
          <w:trHeight w:val="36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</w:t>
            </w:r>
            <w:r>
              <w:rPr>
                <w:i/>
                <w:iCs/>
              </w:rPr>
              <w:t>е</w:t>
            </w:r>
            <w:r w:rsidRPr="00A45E93">
              <w:rPr>
                <w:i/>
                <w:iCs/>
              </w:rPr>
              <w:t xml:space="preserve">чения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866FC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69,2</w:t>
            </w:r>
          </w:p>
        </w:tc>
      </w:tr>
      <w:tr w:rsidR="00C17FFC" w:rsidRPr="00A45E93" w:rsidTr="00C17FFC">
        <w:trPr>
          <w:trHeight w:val="30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FFC" w:rsidRPr="00A45E93" w:rsidRDefault="00C17FF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Уличное освещение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FFC" w:rsidRPr="00A45E93" w:rsidRDefault="00C17FF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Default="00866FCA" w:rsidP="00C17FFC">
            <w:pPr>
              <w:jc w:val="right"/>
            </w:pPr>
            <w:r>
              <w:t>69,2</w:t>
            </w:r>
          </w:p>
        </w:tc>
      </w:tr>
      <w:tr w:rsidR="00C17FFC" w:rsidRPr="00A45E93" w:rsidTr="00C17FFC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FFC" w:rsidRPr="00A45E93" w:rsidRDefault="00C17FF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Default="00866FCA" w:rsidP="00C17FFC">
            <w:pPr>
              <w:jc w:val="right"/>
            </w:pPr>
            <w:r>
              <w:t>69,2</w:t>
            </w:r>
          </w:p>
        </w:tc>
      </w:tr>
      <w:tr w:rsidR="00C17FFC" w:rsidRPr="00A45E93" w:rsidTr="00C17FFC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FFC" w:rsidRPr="00A45E93" w:rsidRDefault="00C17FF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Default="00866FCA" w:rsidP="00C17FFC">
            <w:pPr>
              <w:jc w:val="right"/>
            </w:pPr>
            <w:r>
              <w:t>69,2</w:t>
            </w: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866FCA" w:rsidP="002274E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866FC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26,6</w:t>
            </w:r>
          </w:p>
        </w:tc>
      </w:tr>
      <w:tr w:rsidR="00C17FF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E879C9" w:rsidRDefault="00C17FFC" w:rsidP="002274EC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>Закупка энергетических ресурсов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FFC" w:rsidRPr="00E879C9" w:rsidRDefault="00C17FFC" w:rsidP="00BA41D2">
            <w:r w:rsidRPr="00E879C9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E879C9" w:rsidRDefault="00C17FFC" w:rsidP="00BA41D2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E879C9" w:rsidRDefault="00C17FFC" w:rsidP="00BA41D2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E879C9" w:rsidRDefault="00C17FFC" w:rsidP="00BA41D2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E879C9" w:rsidRDefault="00C17FFC" w:rsidP="00BA41D2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E879C9" w:rsidRDefault="00C17FFC" w:rsidP="00BA41D2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E879C9" w:rsidRDefault="00C17FFC" w:rsidP="00BA41D2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E879C9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E879C9" w:rsidRDefault="00866FC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42,6</w:t>
            </w: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E879C9" w:rsidRDefault="00F65A77" w:rsidP="002274EC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 Прочие мероприятия по благоустройству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E879C9" w:rsidRDefault="00F65A77" w:rsidP="002274EC">
            <w:r w:rsidRPr="00E879C9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E879C9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E879C9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E879C9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E879C9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E879C9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E879C9" w:rsidRDefault="00F65A77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E879C9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E879C9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0C6D3F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23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C17FFC" w:rsidRDefault="00F65A77" w:rsidP="002274EC">
            <w:pPr>
              <w:rPr>
                <w:b/>
                <w:color w:val="000000"/>
              </w:rPr>
            </w:pPr>
            <w:r w:rsidRPr="00A45E93">
              <w:rPr>
                <w:color w:val="000000"/>
              </w:rPr>
              <w:t xml:space="preserve"> </w:t>
            </w:r>
            <w:r w:rsidRPr="00C17FFC">
              <w:rPr>
                <w:b/>
                <w:color w:val="000000"/>
              </w:rPr>
              <w:t xml:space="preserve">Социальная политика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866FC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57</w:t>
            </w:r>
          </w:p>
        </w:tc>
      </w:tr>
      <w:tr w:rsidR="00963922" w:rsidRPr="00A45E93" w:rsidTr="00963922">
        <w:trPr>
          <w:trHeight w:val="35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Пенсионное обеспечение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922" w:rsidRPr="00A45E93" w:rsidRDefault="00963922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Default="00866FCA" w:rsidP="00963922">
            <w:pPr>
              <w:jc w:val="right"/>
            </w:pPr>
            <w:r>
              <w:rPr>
                <w:color w:val="000000"/>
              </w:rPr>
              <w:t>57</w:t>
            </w:r>
          </w:p>
        </w:tc>
      </w:tr>
      <w:tr w:rsidR="00963922" w:rsidRPr="00A45E93" w:rsidTr="00963922">
        <w:trPr>
          <w:trHeight w:val="4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922" w:rsidRPr="00A45E93" w:rsidRDefault="00963922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Default="00866FCA" w:rsidP="00963922">
            <w:pPr>
              <w:jc w:val="right"/>
            </w:pPr>
            <w:r>
              <w:t>57</w:t>
            </w:r>
          </w:p>
        </w:tc>
      </w:tr>
      <w:tr w:rsidR="00963922" w:rsidRPr="00A45E93" w:rsidTr="00963922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922" w:rsidRPr="00A45E93" w:rsidRDefault="00963922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Default="00866FCA" w:rsidP="00963922">
            <w:pPr>
              <w:jc w:val="right"/>
            </w:pPr>
            <w:r>
              <w:rPr>
                <w:color w:val="000000"/>
              </w:rPr>
              <w:t>57</w:t>
            </w:r>
          </w:p>
        </w:tc>
      </w:tr>
      <w:tr w:rsidR="00963922" w:rsidRPr="00A45E93" w:rsidTr="00963922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</w:t>
            </w:r>
            <w:proofErr w:type="spellStart"/>
            <w:r w:rsidRPr="00A45E93">
              <w:rPr>
                <w:i/>
                <w:iCs/>
              </w:rPr>
              <w:t>обеспчения</w:t>
            </w:r>
            <w:proofErr w:type="spellEnd"/>
            <w:r w:rsidRPr="00A45E93">
              <w:rPr>
                <w:i/>
                <w:iCs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922" w:rsidRPr="00A45E93" w:rsidRDefault="00963922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Default="00866FCA" w:rsidP="00963922">
            <w:pPr>
              <w:jc w:val="right"/>
            </w:pPr>
            <w:r>
              <w:rPr>
                <w:color w:val="000000"/>
              </w:rPr>
              <w:t>57</w:t>
            </w:r>
          </w:p>
        </w:tc>
      </w:tr>
      <w:tr w:rsidR="00963922" w:rsidRPr="00A45E93" w:rsidTr="00963922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922" w:rsidRPr="00A45E93" w:rsidRDefault="00963922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Default="00866FCA" w:rsidP="00963922">
            <w:pPr>
              <w:jc w:val="right"/>
            </w:pPr>
            <w:r>
              <w:rPr>
                <w:color w:val="000000"/>
              </w:rPr>
              <w:t>57</w:t>
            </w:r>
          </w:p>
        </w:tc>
      </w:tr>
      <w:tr w:rsidR="00963922" w:rsidRPr="00A45E93" w:rsidTr="00963922">
        <w:trPr>
          <w:trHeight w:val="74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922" w:rsidRPr="00A45E93" w:rsidRDefault="00963922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Default="00866FCA" w:rsidP="00963922">
            <w:pPr>
              <w:jc w:val="right"/>
            </w:pPr>
            <w:r>
              <w:rPr>
                <w:color w:val="000000"/>
              </w:rPr>
              <w:t>57</w:t>
            </w:r>
          </w:p>
        </w:tc>
      </w:tr>
      <w:tr w:rsidR="00963922" w:rsidRPr="00A45E93" w:rsidTr="00963922">
        <w:trPr>
          <w:trHeight w:val="47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922" w:rsidRPr="00A45E93" w:rsidRDefault="00963922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Default="00866FCA" w:rsidP="00963922">
            <w:pPr>
              <w:jc w:val="right"/>
            </w:pPr>
            <w:r>
              <w:rPr>
                <w:color w:val="000000"/>
              </w:rPr>
              <w:t>57</w:t>
            </w:r>
          </w:p>
        </w:tc>
      </w:tr>
      <w:tr w:rsidR="00963922" w:rsidRPr="00A45E93" w:rsidTr="00963922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пенсии, социальные доплаты к пенсиям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922" w:rsidRPr="00A45E93" w:rsidRDefault="00963922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312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Default="00866FCA" w:rsidP="00963922">
            <w:pPr>
              <w:jc w:val="right"/>
            </w:pPr>
            <w:r>
              <w:rPr>
                <w:color w:val="000000"/>
              </w:rPr>
              <w:t>57</w:t>
            </w:r>
          </w:p>
        </w:tc>
      </w:tr>
      <w:tr w:rsidR="00F65A77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547C5E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Обслуживание </w:t>
            </w:r>
            <w:proofErr w:type="spellStart"/>
            <w:proofErr w:type="gramStart"/>
            <w:r w:rsidRPr="00A45E93">
              <w:rPr>
                <w:b/>
                <w:bCs/>
                <w:color w:val="000000"/>
              </w:rPr>
              <w:t>государ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A45E93">
              <w:rPr>
                <w:b/>
                <w:bCs/>
                <w:color w:val="000000"/>
              </w:rPr>
              <w:t>ственного</w:t>
            </w:r>
            <w:proofErr w:type="spellEnd"/>
            <w:proofErr w:type="gramEnd"/>
            <w:r w:rsidRPr="00A45E93">
              <w:rPr>
                <w:b/>
                <w:bCs/>
                <w:color w:val="000000"/>
              </w:rPr>
              <w:t xml:space="preserve"> (муниципального)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E03DC3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Процентные платежи по муниципальному долгу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муниципального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</w:t>
            </w:r>
            <w:r>
              <w:rPr>
                <w:i/>
                <w:iCs/>
              </w:rPr>
              <w:t>к</w:t>
            </w:r>
            <w:r w:rsidRPr="00A45E93">
              <w:rPr>
                <w:i/>
                <w:iCs/>
              </w:rPr>
              <w:t xml:space="preserve">тивности управления муниципальными финансами до 2025 года"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</w:tbl>
    <w:p w:rsidR="000639A5" w:rsidRDefault="000639A5" w:rsidP="000639A5"/>
    <w:p w:rsidR="002274EC" w:rsidRDefault="002274EC" w:rsidP="000639A5"/>
    <w:p w:rsidR="002274EC" w:rsidRDefault="002274EC" w:rsidP="000639A5"/>
    <w:p w:rsidR="002274EC" w:rsidRPr="000639A5" w:rsidRDefault="002274EC" w:rsidP="002274EC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2274EC" w:rsidRPr="00A45E93" w:rsidRDefault="002274EC" w:rsidP="002274EC">
      <w:pPr>
        <w:jc w:val="center"/>
        <w:rPr>
          <w:b/>
        </w:rPr>
      </w:pPr>
      <w:r w:rsidRPr="00A45E93">
        <w:rPr>
          <w:b/>
        </w:rPr>
        <w:t>РАСПРЕДЕЛЕНИЕ</w:t>
      </w:r>
    </w:p>
    <w:p w:rsidR="00214E0F" w:rsidRDefault="002274EC" w:rsidP="000B7B82">
      <w:pPr>
        <w:suppressAutoHyphens w:val="0"/>
        <w:jc w:val="center"/>
        <w:rPr>
          <w:b/>
          <w:bCs/>
          <w:color w:val="000000"/>
        </w:rPr>
      </w:pPr>
      <w:r w:rsidRPr="00A45E93">
        <w:rPr>
          <w:b/>
        </w:rPr>
        <w:t xml:space="preserve">БЮДЖЕТНЫХ АССИГНОВАНИЙ БЮДЖЕТА </w:t>
      </w:r>
      <w:r w:rsidRPr="00A45E93">
        <w:rPr>
          <w:b/>
          <w:bCs/>
          <w:color w:val="000000"/>
        </w:rPr>
        <w:t xml:space="preserve">ДУБИТЕЛЬСКОГО СЕЛЬСКОГО ПОСЕЛЕНИЯ  ЗУБОВО-ПОЛЯНСКОГО МУНИЦИПАЛЬНОГО РАЙОНА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</w:t>
      </w:r>
    </w:p>
    <w:p w:rsidR="000B7B82" w:rsidRPr="00A45E93" w:rsidRDefault="000B7B82" w:rsidP="000B7B82">
      <w:pPr>
        <w:suppressAutoHyphens w:val="0"/>
        <w:jc w:val="center"/>
        <w:rPr>
          <w:b/>
          <w:bCs/>
          <w:lang w:eastAsia="ru-RU"/>
        </w:rPr>
      </w:pPr>
      <w:r>
        <w:rPr>
          <w:b/>
          <w:bCs/>
          <w:lang w:eastAsia="ru-RU"/>
        </w:rPr>
        <w:t>З</w:t>
      </w:r>
      <w:r w:rsidRPr="00A45E93">
        <w:rPr>
          <w:b/>
          <w:bCs/>
          <w:lang w:eastAsia="ru-RU"/>
        </w:rPr>
        <w:t xml:space="preserve">А </w:t>
      </w:r>
      <w:r w:rsidR="00A912CD">
        <w:rPr>
          <w:b/>
        </w:rPr>
        <w:t xml:space="preserve">9 МЕСЯЦЕВ </w:t>
      </w:r>
      <w:r w:rsidRPr="00A45E93">
        <w:rPr>
          <w:b/>
          <w:bCs/>
          <w:lang w:eastAsia="ru-RU"/>
        </w:rPr>
        <w:t>202</w:t>
      </w:r>
      <w:r>
        <w:rPr>
          <w:b/>
          <w:bCs/>
          <w:lang w:eastAsia="ru-RU"/>
        </w:rPr>
        <w:t>1</w:t>
      </w:r>
      <w:r w:rsidRPr="00A45E93">
        <w:rPr>
          <w:b/>
          <w:bCs/>
          <w:lang w:eastAsia="ru-RU"/>
        </w:rPr>
        <w:t xml:space="preserve"> ГОД</w:t>
      </w:r>
      <w:r>
        <w:rPr>
          <w:b/>
          <w:bCs/>
          <w:lang w:eastAsia="ru-RU"/>
        </w:rPr>
        <w:t>А</w:t>
      </w:r>
    </w:p>
    <w:p w:rsidR="002274EC" w:rsidRPr="00A45E93" w:rsidRDefault="002274EC" w:rsidP="002274EC">
      <w:pPr>
        <w:jc w:val="center"/>
        <w:rPr>
          <w:b/>
        </w:rPr>
      </w:pPr>
    </w:p>
    <w:p w:rsidR="002274EC" w:rsidRPr="00A45E93" w:rsidRDefault="002274EC" w:rsidP="002274EC"/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8"/>
        <w:gridCol w:w="567"/>
        <w:gridCol w:w="567"/>
        <w:gridCol w:w="567"/>
        <w:gridCol w:w="992"/>
        <w:gridCol w:w="709"/>
        <w:gridCol w:w="567"/>
        <w:gridCol w:w="567"/>
        <w:gridCol w:w="850"/>
        <w:gridCol w:w="1134"/>
      </w:tblGrid>
      <w:tr w:rsidR="002274EC" w:rsidRPr="00A45E93" w:rsidTr="00547C5E"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Наименование</w:t>
            </w:r>
          </w:p>
        </w:tc>
        <w:tc>
          <w:tcPr>
            <w:tcW w:w="269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74EC" w:rsidRPr="00A45E93" w:rsidRDefault="002274EC" w:rsidP="002274EC">
            <w:proofErr w:type="spellStart"/>
            <w:r w:rsidRPr="00A45E93">
              <w:t>Цср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A45E93" w:rsidRDefault="002274EC" w:rsidP="002274EC">
            <w:proofErr w:type="spellStart"/>
            <w:r w:rsidRPr="00A45E93">
              <w:t>Вр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A45E93" w:rsidRDefault="002274EC" w:rsidP="002274EC">
            <w:proofErr w:type="spellStart"/>
            <w:r w:rsidRPr="00A45E93"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A45E93" w:rsidRDefault="002274EC" w:rsidP="002274EC">
            <w:proofErr w:type="spellStart"/>
            <w:r w:rsidRPr="00A45E93">
              <w:t>Прз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roofErr w:type="spellStart"/>
            <w:r w:rsidRPr="00A45E93">
              <w:t>Адм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Cs/>
              </w:rPr>
            </w:pPr>
            <w:r w:rsidRPr="00A45E93">
              <w:rPr>
                <w:bCs/>
              </w:rPr>
              <w:t xml:space="preserve">Сумма (тыс. </w:t>
            </w:r>
            <w:proofErr w:type="spellStart"/>
            <w:r w:rsidRPr="00A45E93">
              <w:rPr>
                <w:bCs/>
              </w:rPr>
              <w:t>руб</w:t>
            </w:r>
            <w:proofErr w:type="spellEnd"/>
            <w:r w:rsidRPr="00A45E93">
              <w:rPr>
                <w:bCs/>
              </w:rPr>
              <w:t>)</w:t>
            </w:r>
          </w:p>
        </w:tc>
      </w:tr>
      <w:tr w:rsidR="002274EC" w:rsidRPr="00A45E93" w:rsidTr="00547C5E"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2693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4EC" w:rsidRPr="00A45E93" w:rsidRDefault="002274EC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4EC" w:rsidRPr="00A45E93" w:rsidRDefault="002274EC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4EC" w:rsidRPr="00A45E93" w:rsidRDefault="002274EC" w:rsidP="002274EC"/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>
            <w:pPr>
              <w:jc w:val="center"/>
              <w:rPr>
                <w:bCs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>
              <w:t>10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ВСЕГО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866FCA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2614,8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2274EC" w:rsidRPr="00A45E93" w:rsidTr="00547C5E">
        <w:trPr>
          <w:trHeight w:val="69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Программа </w:t>
            </w:r>
            <w:proofErr w:type="spellStart"/>
            <w:r w:rsidRPr="00A45E93">
              <w:rPr>
                <w:b/>
                <w:bCs/>
                <w:color w:val="000000"/>
              </w:rPr>
              <w:t>Дубительского</w:t>
            </w:r>
            <w:proofErr w:type="spellEnd"/>
            <w:r w:rsidRPr="00A45E93">
              <w:rPr>
                <w:b/>
                <w:bCs/>
                <w:color w:val="000000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866FC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86,2</w:t>
            </w:r>
          </w:p>
        </w:tc>
      </w:tr>
      <w:tr w:rsidR="002274EC" w:rsidRPr="00A45E93" w:rsidTr="00E03DC3">
        <w:trPr>
          <w:trHeight w:val="5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866FC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86,2</w:t>
            </w:r>
          </w:p>
        </w:tc>
      </w:tr>
      <w:tr w:rsidR="002274EC" w:rsidRPr="00A45E93" w:rsidTr="00547C5E">
        <w:trPr>
          <w:trHeight w:val="97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866FC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86,2</w:t>
            </w:r>
          </w:p>
        </w:tc>
      </w:tr>
      <w:tr w:rsidR="000C6D3F" w:rsidRPr="00A45E93" w:rsidTr="00547C5E">
        <w:trPr>
          <w:trHeight w:val="8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547C5E">
            <w:r w:rsidRPr="00A45E93"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70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</w:t>
            </w:r>
            <w:proofErr w:type="spellEnd"/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венных</w:t>
            </w:r>
            <w:proofErr w:type="gramEnd"/>
            <w:r w:rsidRPr="00A45E93">
              <w:rPr>
                <w:i/>
                <w:iCs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46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47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13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Дорожное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BA41D2" w:rsidRPr="00A45E93" w:rsidTr="00547C5E">
        <w:trPr>
          <w:trHeight w:val="13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E879C9" w:rsidRDefault="00BA41D2" w:rsidP="002274EC">
            <w:pPr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</w:rPr>
              <w:t xml:space="preserve">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E879C9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E879C9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E879C9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E879C9" w:rsidRDefault="00BA41D2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E879C9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E879C9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E879C9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E879C9" w:rsidRDefault="00BA41D2" w:rsidP="002274E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E879C9" w:rsidRDefault="00866FCA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86,2</w:t>
            </w:r>
          </w:p>
        </w:tc>
      </w:tr>
      <w:tr w:rsidR="000C6D3F" w:rsidRPr="00A45E93" w:rsidTr="00547C5E">
        <w:trPr>
          <w:trHeight w:val="112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98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8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98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Основное мероприятие "Совершенствование бюджетного процесса,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процедуры формирования и исполнения бюджета"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7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5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1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5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6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E03DC3">
        <w:trPr>
          <w:trHeight w:val="109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74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7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Процентные платежи по муниципальному долгу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9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  <w:color w:val="000000"/>
              </w:rPr>
            </w:pPr>
            <w:r w:rsidRPr="00A45E93">
              <w:rPr>
                <w:b/>
                <w:bCs/>
                <w:i/>
                <w:iCs/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6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 муниципального  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76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  <w:color w:val="000000"/>
              </w:rPr>
            </w:pPr>
            <w:r w:rsidRPr="00A45E93">
              <w:rPr>
                <w:b/>
                <w:bCs/>
                <w:i/>
                <w:iCs/>
                <w:color w:val="00000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8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107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5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Иные межбюджетные трансферты на осуществление полномочий</w:t>
            </w:r>
            <w:r>
              <w:rPr>
                <w:b/>
                <w:bCs/>
                <w:i/>
                <w:iCs/>
              </w:rPr>
              <w:t xml:space="preserve"> </w:t>
            </w:r>
            <w:r w:rsidRPr="00A45E93">
              <w:rPr>
                <w:b/>
                <w:bCs/>
                <w:i/>
                <w:iCs/>
              </w:rPr>
              <w:t>по составлению и рассмотрению проекта бюджета поселения, утверждению и исполнению бюджета поселения,</w:t>
            </w:r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proofErr w:type="gramStart"/>
            <w:r w:rsidRPr="00A45E93">
              <w:rPr>
                <w:b/>
                <w:bCs/>
                <w:i/>
                <w:iCs/>
              </w:rPr>
              <w:t>осуществле</w:t>
            </w:r>
            <w:proofErr w:type="spellEnd"/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нию</w:t>
            </w:r>
            <w:proofErr w:type="spellEnd"/>
            <w:proofErr w:type="gramEnd"/>
            <w:r w:rsidRPr="00A45E93">
              <w:rPr>
                <w:b/>
                <w:bCs/>
                <w:i/>
                <w:iCs/>
              </w:rPr>
              <w:t xml:space="preserve">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31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Межбюджетные трансферты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6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1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131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963922" w:rsidRPr="00A45E93" w:rsidTr="00963922">
        <w:trPr>
          <w:trHeight w:val="46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963922" w:rsidRDefault="00963922" w:rsidP="002274EC">
            <w:pPr>
              <w:rPr>
                <w:bCs/>
                <w:i/>
              </w:rPr>
            </w:pPr>
            <w:r w:rsidRPr="00963922">
              <w:rPr>
                <w:bCs/>
                <w:i/>
              </w:rPr>
              <w:t>Специальные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880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471DE8" w:rsidP="002274EC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3922" w:rsidRPr="00A45E93" w:rsidRDefault="0096392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4,0</w:t>
            </w:r>
          </w:p>
        </w:tc>
      </w:tr>
      <w:tr w:rsidR="002274EC" w:rsidRPr="00A45E93" w:rsidTr="00547C5E">
        <w:trPr>
          <w:trHeight w:val="131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89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866FC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57,6</w:t>
            </w:r>
          </w:p>
        </w:tc>
      </w:tr>
      <w:tr w:rsidR="00BA41D2" w:rsidRPr="00A45E93" w:rsidTr="00BA41D2">
        <w:trPr>
          <w:trHeight w:val="6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547C5E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Default="00866FCA" w:rsidP="00BA41D2">
            <w:pPr>
              <w:jc w:val="right"/>
            </w:pPr>
            <w:r>
              <w:rPr>
                <w:color w:val="000000"/>
              </w:rPr>
              <w:t>57,6</w:t>
            </w:r>
          </w:p>
        </w:tc>
      </w:tr>
      <w:tr w:rsidR="00BA41D2" w:rsidRPr="00A45E93" w:rsidTr="00BA41D2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Осуществление первичного воинского учета на территориях, где отсутс</w:t>
            </w:r>
            <w:r>
              <w:rPr>
                <w:i/>
                <w:iCs/>
              </w:rPr>
              <w:t>т</w:t>
            </w:r>
            <w:r w:rsidRPr="00A45E93">
              <w:rPr>
                <w:i/>
                <w:iCs/>
              </w:rPr>
              <w:t xml:space="preserve">вуют военные комиссариаты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Default="00866FCA" w:rsidP="00BA41D2">
            <w:pPr>
              <w:jc w:val="right"/>
            </w:pPr>
            <w:r>
              <w:rPr>
                <w:color w:val="000000"/>
              </w:rPr>
              <w:t>57,6</w:t>
            </w:r>
          </w:p>
        </w:tc>
      </w:tr>
      <w:tr w:rsidR="00BA41D2" w:rsidRPr="00A45E93" w:rsidTr="00BA41D2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547C5E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Default="00866FCA" w:rsidP="00BA41D2">
            <w:pPr>
              <w:jc w:val="right"/>
            </w:pPr>
            <w:r>
              <w:rPr>
                <w:color w:val="000000"/>
              </w:rPr>
              <w:t>57,6</w:t>
            </w:r>
          </w:p>
        </w:tc>
      </w:tr>
      <w:tr w:rsidR="008656AF" w:rsidRPr="00A45E93" w:rsidTr="008656AF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E03DC3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государственных (</w:t>
            </w:r>
            <w:proofErr w:type="spellStart"/>
            <w:proofErr w:type="gramStart"/>
            <w:r w:rsidRPr="00A45E93">
              <w:rPr>
                <w:color w:val="000000"/>
              </w:rPr>
              <w:t>муниципаль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 w:rsidRPr="00A45E93">
              <w:rPr>
                <w:color w:val="000000"/>
              </w:rPr>
              <w:t>ных</w:t>
            </w:r>
            <w:proofErr w:type="spellEnd"/>
            <w:proofErr w:type="gramEnd"/>
            <w:r w:rsidRPr="00A45E93">
              <w:rPr>
                <w:color w:val="000000"/>
              </w:rPr>
              <w:t xml:space="preserve">) органов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866FCA" w:rsidP="008656AF">
            <w:pPr>
              <w:jc w:val="right"/>
            </w:pPr>
            <w:r>
              <w:rPr>
                <w:color w:val="000000"/>
              </w:rPr>
              <w:t>57,6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Фонд оплаты труда государственных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866FC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40,9</w:t>
            </w:r>
          </w:p>
        </w:tc>
      </w:tr>
      <w:tr w:rsidR="002274EC" w:rsidRPr="00A45E93" w:rsidTr="00547C5E">
        <w:trPr>
          <w:trHeight w:val="2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866FC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40,9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866FC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12,4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866FC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12,4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Взносы по обязательному социальному страхованию на выплаты  денежного содержания  и иные выплаты работникам государственных (</w:t>
            </w:r>
            <w:proofErr w:type="gramStart"/>
            <w:r w:rsidRPr="00A45E93">
              <w:t>муниципал</w:t>
            </w:r>
            <w:r>
              <w:t xml:space="preserve"> </w:t>
            </w:r>
            <w:proofErr w:type="spellStart"/>
            <w:r w:rsidRPr="00A45E93">
              <w:t>ьных</w:t>
            </w:r>
            <w:proofErr w:type="spellEnd"/>
            <w:proofErr w:type="gramEnd"/>
            <w:r w:rsidRPr="00A45E93">
              <w:t xml:space="preserve">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866FC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12,4</w:t>
            </w:r>
          </w:p>
        </w:tc>
      </w:tr>
      <w:tr w:rsidR="002274EC" w:rsidRPr="00A45E93" w:rsidTr="00547C5E">
        <w:trPr>
          <w:trHeight w:val="27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51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39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Юстиция и профилактика правонарушений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2274EC" w:rsidRPr="00A45E93" w:rsidTr="00547C5E">
        <w:trPr>
          <w:trHeight w:val="27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Осуществление  государственных полномочий </w:t>
            </w:r>
            <w:proofErr w:type="spellStart"/>
            <w:proofErr w:type="gramStart"/>
            <w:r w:rsidRPr="00A45E93">
              <w:rPr>
                <w:b/>
                <w:bCs/>
                <w:color w:val="000000"/>
              </w:rPr>
              <w:t>Респуб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r w:rsidRPr="00A45E93">
              <w:rPr>
                <w:b/>
                <w:bCs/>
                <w:color w:val="000000"/>
              </w:rPr>
              <w:t>лики</w:t>
            </w:r>
            <w:proofErr w:type="gramEnd"/>
            <w:r w:rsidRPr="00A45E93">
              <w:rPr>
                <w:b/>
                <w:bCs/>
                <w:color w:val="000000"/>
              </w:rPr>
              <w:t xml:space="preserve"> Мордовия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A45E93">
              <w:rPr>
                <w:b/>
                <w:bCs/>
                <w:color w:val="000000"/>
              </w:rPr>
              <w:t>государ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A45E93">
              <w:rPr>
                <w:b/>
                <w:bCs/>
                <w:color w:val="000000"/>
              </w:rPr>
              <w:t>ственных</w:t>
            </w:r>
            <w:proofErr w:type="spellEnd"/>
            <w:proofErr w:type="gramEnd"/>
            <w:r w:rsidRPr="00A45E93">
              <w:rPr>
                <w:b/>
                <w:bCs/>
                <w:color w:val="000000"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9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 xml:space="preserve"> 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5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  администрации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E6184B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850,8</w:t>
            </w:r>
          </w:p>
        </w:tc>
      </w:tr>
      <w:tr w:rsidR="00BA41D2" w:rsidRPr="00A45E93" w:rsidTr="00BA41D2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547C5E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 аппарата администрации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</w:pPr>
            <w:r w:rsidRPr="00A45E93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1D2" w:rsidRPr="00A45E93" w:rsidRDefault="00BA41D2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Default="00E6184B" w:rsidP="00BA41D2">
            <w:pPr>
              <w:jc w:val="right"/>
            </w:pPr>
            <w:r>
              <w:rPr>
                <w:color w:val="000000"/>
              </w:rPr>
              <w:t>850,8</w:t>
            </w:r>
          </w:p>
        </w:tc>
      </w:tr>
      <w:tr w:rsidR="00BA41D2" w:rsidRPr="00A45E93" w:rsidTr="00BA41D2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Обеспечение деятельности органов местно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1D2" w:rsidRPr="00A45E93" w:rsidRDefault="00BA41D2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Default="00E6184B" w:rsidP="00BA41D2">
            <w:pPr>
              <w:jc w:val="right"/>
            </w:pPr>
            <w:r>
              <w:rPr>
                <w:color w:val="000000"/>
              </w:rPr>
              <w:t>850,8</w:t>
            </w:r>
          </w:p>
        </w:tc>
      </w:tr>
      <w:tr w:rsidR="00BA41D2" w:rsidRPr="00A45E93" w:rsidTr="00BA41D2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1D2" w:rsidRPr="00A45E93" w:rsidRDefault="00BA41D2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Default="00E6184B" w:rsidP="00BA41D2">
            <w:pPr>
              <w:jc w:val="right"/>
            </w:pPr>
            <w:r>
              <w:rPr>
                <w:color w:val="000000"/>
              </w:rPr>
              <w:t>850,8</w:t>
            </w:r>
          </w:p>
        </w:tc>
      </w:tr>
      <w:tr w:rsidR="00BA41D2" w:rsidRPr="00A45E93" w:rsidTr="00BA41D2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1D2" w:rsidRPr="00A45E93" w:rsidRDefault="00BA41D2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Default="00E6184B" w:rsidP="00BA41D2">
            <w:pPr>
              <w:jc w:val="right"/>
            </w:pPr>
            <w:r>
              <w:rPr>
                <w:color w:val="000000"/>
              </w:rPr>
              <w:t>850,8</w:t>
            </w:r>
          </w:p>
        </w:tc>
      </w:tr>
      <w:tr w:rsidR="00BA41D2" w:rsidRPr="00A45E93" w:rsidTr="00BA41D2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547C5E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Расходы на выплаты персоналу государственных (</w:t>
            </w:r>
            <w:proofErr w:type="spellStart"/>
            <w:r w:rsidRPr="00A45E93">
              <w:rPr>
                <w:b/>
                <w:bCs/>
                <w:i/>
                <w:iCs/>
              </w:rPr>
              <w:t>муниципаль</w:t>
            </w:r>
            <w:proofErr w:type="spellEnd"/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ных</w:t>
            </w:r>
            <w:proofErr w:type="spellEnd"/>
            <w:proofErr w:type="gramStart"/>
            <w:r w:rsidRPr="00A45E93">
              <w:rPr>
                <w:b/>
                <w:bCs/>
                <w:i/>
                <w:iCs/>
              </w:rPr>
              <w:t>)о</w:t>
            </w:r>
            <w:proofErr w:type="gramEnd"/>
            <w:r w:rsidRPr="00A45E93">
              <w:rPr>
                <w:b/>
                <w:bCs/>
                <w:i/>
                <w:iCs/>
              </w:rPr>
              <w:t xml:space="preserve">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1D2" w:rsidRPr="00A45E93" w:rsidRDefault="00BA41D2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Default="00E6184B" w:rsidP="00BA41D2">
            <w:pPr>
              <w:jc w:val="right"/>
            </w:pPr>
            <w:r>
              <w:rPr>
                <w:color w:val="000000"/>
              </w:rPr>
              <w:t>850,8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Фонд оплаты труда государственных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E6184B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410,1</w:t>
            </w:r>
          </w:p>
        </w:tc>
      </w:tr>
      <w:tr w:rsidR="008656AF" w:rsidRPr="00A45E93" w:rsidTr="008656AF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6AF" w:rsidRPr="00A45E93" w:rsidRDefault="008656A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E6184B" w:rsidP="008656AF">
            <w:pPr>
              <w:jc w:val="right"/>
            </w:pPr>
            <w:r>
              <w:rPr>
                <w:color w:val="000000"/>
              </w:rPr>
              <w:t>410,1</w:t>
            </w:r>
          </w:p>
        </w:tc>
      </w:tr>
      <w:tr w:rsidR="008656AF" w:rsidRPr="00A45E93" w:rsidTr="008656A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6AF" w:rsidRPr="00A45E93" w:rsidRDefault="008656A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E6184B" w:rsidP="008656AF">
            <w:pPr>
              <w:jc w:val="right"/>
            </w:pPr>
            <w:r>
              <w:rPr>
                <w:color w:val="000000"/>
              </w:rPr>
              <w:t>410,1</w:t>
            </w:r>
          </w:p>
        </w:tc>
      </w:tr>
      <w:tr w:rsidR="008656AF" w:rsidRPr="00A45E93" w:rsidTr="008656A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E6184B" w:rsidP="008656AF">
            <w:pPr>
              <w:jc w:val="right"/>
            </w:pPr>
            <w:r>
              <w:rPr>
                <w:color w:val="000000"/>
              </w:rPr>
              <w:t>410,1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Иные выплаты персоналу государственных (муниципальных) органов, за </w:t>
            </w:r>
            <w:proofErr w:type="spellStart"/>
            <w:proofErr w:type="gramStart"/>
            <w:r w:rsidRPr="00A45E93">
              <w:t>исключе</w:t>
            </w:r>
            <w:proofErr w:type="spellEnd"/>
            <w:r>
              <w:t xml:space="preserve"> </w:t>
            </w:r>
            <w:proofErr w:type="spellStart"/>
            <w:r w:rsidRPr="00A45E93">
              <w:t>нием</w:t>
            </w:r>
            <w:proofErr w:type="spellEnd"/>
            <w:proofErr w:type="gramEnd"/>
            <w:r w:rsidRPr="00A45E93">
              <w:t xml:space="preserve"> фонда оплаты труда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6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Взносы по обязательному социальному страхованию на выплаты  денежного содержания  и иные выплаты работникам государственных (</w:t>
            </w:r>
            <w:proofErr w:type="spellStart"/>
            <w:proofErr w:type="gramStart"/>
            <w:r w:rsidRPr="00A45E93">
              <w:t>муниципаль</w:t>
            </w:r>
            <w:proofErr w:type="spellEnd"/>
            <w:r>
              <w:t xml:space="preserve"> </w:t>
            </w:r>
            <w:proofErr w:type="spellStart"/>
            <w:r w:rsidRPr="00A45E93">
              <w:t>ных</w:t>
            </w:r>
            <w:proofErr w:type="spellEnd"/>
            <w:proofErr w:type="gramEnd"/>
            <w:r w:rsidRPr="00A45E93">
              <w:t xml:space="preserve">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E6184B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177,4</w:t>
            </w:r>
          </w:p>
        </w:tc>
      </w:tr>
      <w:tr w:rsidR="008656AF" w:rsidRPr="00A45E93" w:rsidTr="008656AF">
        <w:trPr>
          <w:trHeight w:val="61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6AF" w:rsidRPr="00A45E93" w:rsidRDefault="008656A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E6184B" w:rsidP="008656AF">
            <w:pPr>
              <w:jc w:val="right"/>
            </w:pPr>
            <w:r>
              <w:t>177,4</w:t>
            </w:r>
          </w:p>
        </w:tc>
      </w:tr>
      <w:tr w:rsidR="008656AF" w:rsidRPr="00A45E93" w:rsidTr="008656A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E6184B" w:rsidP="008656AF">
            <w:pPr>
              <w:jc w:val="right"/>
            </w:pPr>
            <w:r>
              <w:t>177,4</w:t>
            </w:r>
          </w:p>
        </w:tc>
      </w:tr>
      <w:tr w:rsidR="008656AF" w:rsidRPr="00A45E93" w:rsidTr="008656AF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E6184B" w:rsidP="008656AF">
            <w:pPr>
              <w:jc w:val="right"/>
            </w:pPr>
            <w:r>
              <w:t>177,4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8656AF" w:rsidRPr="00A45E93" w:rsidTr="008656A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8656AF" w:rsidP="008656AF">
            <w:pPr>
              <w:jc w:val="right"/>
            </w:pPr>
          </w:p>
        </w:tc>
      </w:tr>
      <w:tr w:rsidR="008656AF" w:rsidRPr="00A45E93" w:rsidTr="008656A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E6184B" w:rsidP="008656AF">
            <w:pPr>
              <w:jc w:val="right"/>
            </w:pPr>
            <w:r>
              <w:rPr>
                <w:color w:val="000000"/>
              </w:rPr>
              <w:t>164,7</w:t>
            </w:r>
          </w:p>
        </w:tc>
      </w:tr>
      <w:tr w:rsidR="008656AF" w:rsidRPr="00A45E93" w:rsidTr="008656AF">
        <w:trPr>
          <w:trHeight w:val="62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E6184B" w:rsidP="008656AF">
            <w:pPr>
              <w:jc w:val="right"/>
            </w:pPr>
            <w:r>
              <w:rPr>
                <w:color w:val="000000"/>
              </w:rPr>
              <w:t>164,7</w:t>
            </w:r>
          </w:p>
        </w:tc>
      </w:tr>
      <w:tr w:rsidR="008656AF" w:rsidRPr="00A45E93" w:rsidTr="008656AF">
        <w:trPr>
          <w:trHeight w:val="53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6AF" w:rsidRPr="00A45E93" w:rsidRDefault="008656A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E6184B" w:rsidP="008656AF">
            <w:pPr>
              <w:jc w:val="right"/>
            </w:pPr>
            <w:r>
              <w:t>48,1</w:t>
            </w:r>
          </w:p>
        </w:tc>
      </w:tr>
      <w:tr w:rsidR="008656AF" w:rsidRPr="00A45E93" w:rsidTr="008656A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E6184B" w:rsidP="008656AF">
            <w:pPr>
              <w:jc w:val="right"/>
            </w:pPr>
            <w:r>
              <w:t>48,1</w:t>
            </w:r>
          </w:p>
        </w:tc>
      </w:tr>
      <w:tr w:rsidR="00BA41D2" w:rsidRPr="00A45E93" w:rsidTr="00BA41D2">
        <w:trPr>
          <w:trHeight w:val="35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E879C9" w:rsidRDefault="00BA41D2" w:rsidP="002274EC">
            <w:pPr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</w:rPr>
              <w:t>Закупка энергетических ресурсов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E879C9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E879C9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E879C9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E879C9" w:rsidRDefault="00BA41D2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E879C9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247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E879C9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E879C9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E879C9" w:rsidRDefault="00BA41D2" w:rsidP="002274E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E879C9" w:rsidRDefault="00E6184B" w:rsidP="008656A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48,1</w:t>
            </w:r>
          </w:p>
        </w:tc>
      </w:tr>
      <w:tr w:rsidR="008656AF" w:rsidRPr="00A45E93" w:rsidTr="008656A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E879C9" w:rsidRDefault="008656AF" w:rsidP="002274EC">
            <w:r w:rsidRPr="00E879C9">
              <w:t xml:space="preserve"> Администрация </w:t>
            </w:r>
            <w:proofErr w:type="spellStart"/>
            <w:r w:rsidRPr="00E879C9">
              <w:t>Дубительского</w:t>
            </w:r>
            <w:proofErr w:type="spellEnd"/>
            <w:r w:rsidRPr="00E879C9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E879C9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E879C9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E879C9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E879C9" w:rsidRDefault="008656AF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E879C9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E879C9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E879C9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E879C9" w:rsidRDefault="008656AF" w:rsidP="002274EC">
            <w:r w:rsidRPr="00E879C9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E879C9" w:rsidRDefault="008656AF" w:rsidP="008656AF">
            <w:pPr>
              <w:jc w:val="right"/>
            </w:pPr>
          </w:p>
        </w:tc>
      </w:tr>
      <w:tr w:rsidR="002274EC" w:rsidRPr="00A45E93" w:rsidTr="00547C5E">
        <w:trPr>
          <w:trHeight w:val="56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2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Уплата прочих нало</w:t>
            </w:r>
            <w:r w:rsidR="00547C5E">
              <w:t>го</w:t>
            </w:r>
            <w:r w:rsidRPr="00A45E93">
              <w:t xml:space="preserve">в, сборов и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471DE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2,8</w:t>
            </w:r>
          </w:p>
        </w:tc>
      </w:tr>
      <w:tr w:rsidR="002274EC" w:rsidRPr="00A45E93" w:rsidTr="00547C5E">
        <w:trPr>
          <w:trHeight w:val="47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471DE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2,8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471DE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2,8</w:t>
            </w:r>
          </w:p>
        </w:tc>
      </w:tr>
      <w:tr w:rsidR="002274EC" w:rsidRPr="00A45E93" w:rsidTr="00547C5E">
        <w:trPr>
          <w:trHeight w:val="22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 xml:space="preserve"> Уплата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E6184B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14,1</w:t>
            </w:r>
          </w:p>
        </w:tc>
      </w:tr>
      <w:tr w:rsidR="002274EC" w:rsidRPr="00A45E93" w:rsidTr="00547C5E">
        <w:trPr>
          <w:trHeight w:val="51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E6184B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14,1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E6184B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14,1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E6184B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14,1</w:t>
            </w:r>
          </w:p>
        </w:tc>
      </w:tr>
      <w:tr w:rsidR="00E6184B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184B" w:rsidRPr="00A45E93" w:rsidRDefault="00E6184B" w:rsidP="00547C5E">
            <w:pPr>
              <w:rPr>
                <w:b/>
                <w:bCs/>
                <w:i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184B" w:rsidRPr="00A45E93" w:rsidRDefault="00E6184B" w:rsidP="002274EC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184B" w:rsidRPr="00A45E93" w:rsidRDefault="00E6184B" w:rsidP="002274EC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184B" w:rsidRPr="00A45E93" w:rsidRDefault="00E6184B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184B" w:rsidRPr="00A45E93" w:rsidRDefault="00E6184B" w:rsidP="002274EC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184B" w:rsidRPr="00A45E93" w:rsidRDefault="00E6184B" w:rsidP="002274EC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184B" w:rsidRPr="00A45E93" w:rsidRDefault="00E6184B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184B" w:rsidRPr="00A45E93" w:rsidRDefault="00E6184B" w:rsidP="002274EC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184B" w:rsidRPr="00A45E93" w:rsidRDefault="00E6184B" w:rsidP="002274E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184B" w:rsidRPr="00A45E93" w:rsidRDefault="00E6184B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6,4</w:t>
            </w:r>
          </w:p>
        </w:tc>
      </w:tr>
      <w:tr w:rsidR="00E6184B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184B" w:rsidRPr="00A45E93" w:rsidRDefault="00E6184B" w:rsidP="00547C5E">
            <w:pPr>
              <w:rPr>
                <w:b/>
                <w:bCs/>
                <w:i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184B" w:rsidRPr="00A45E93" w:rsidRDefault="00E6184B" w:rsidP="002274EC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184B" w:rsidRPr="00A45E93" w:rsidRDefault="00E6184B" w:rsidP="002274EC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184B" w:rsidRPr="00A45E93" w:rsidRDefault="00E6184B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184B" w:rsidRPr="00A45E93" w:rsidRDefault="00E6184B" w:rsidP="002274EC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184B" w:rsidRPr="00A45E93" w:rsidRDefault="00E6184B" w:rsidP="002274EC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184B" w:rsidRPr="00A45E93" w:rsidRDefault="00E6184B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184B" w:rsidRPr="00A45E93" w:rsidRDefault="00E6184B" w:rsidP="002274EC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184B" w:rsidRPr="00A45E93" w:rsidRDefault="00E6184B" w:rsidP="002274E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184B" w:rsidRPr="00A45E93" w:rsidRDefault="00E6184B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13,2</w:t>
            </w:r>
          </w:p>
        </w:tc>
      </w:tr>
      <w:tr w:rsidR="00E6184B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184B" w:rsidRPr="00A45E93" w:rsidRDefault="00E6184B" w:rsidP="00547C5E">
            <w:pPr>
              <w:rPr>
                <w:b/>
                <w:bCs/>
                <w:i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184B" w:rsidRPr="00A45E93" w:rsidRDefault="00E6184B" w:rsidP="002274EC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184B" w:rsidRPr="00A45E93" w:rsidRDefault="00E6184B" w:rsidP="002274EC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184B" w:rsidRPr="00A45E93" w:rsidRDefault="00E6184B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184B" w:rsidRPr="00A45E93" w:rsidRDefault="00E6184B" w:rsidP="002274EC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184B" w:rsidRPr="00A45E93" w:rsidRDefault="00E6184B" w:rsidP="002274EC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184B" w:rsidRPr="00A45E93" w:rsidRDefault="00E6184B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184B" w:rsidRPr="00A45E93" w:rsidRDefault="00E6184B" w:rsidP="002274EC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184B" w:rsidRPr="00A45E93" w:rsidRDefault="00E6184B" w:rsidP="002274E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6184B" w:rsidRPr="00A45E93" w:rsidRDefault="00E6184B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14,0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главы администрации Дубитель</w:t>
            </w:r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</w:t>
            </w:r>
            <w:r>
              <w:rPr>
                <w:b/>
                <w:bCs/>
                <w:i/>
                <w:iCs/>
              </w:rPr>
              <w:t>ле</w:t>
            </w:r>
            <w:r w:rsidRPr="00A45E93">
              <w:rPr>
                <w:b/>
                <w:bCs/>
                <w:i/>
                <w:iCs/>
              </w:rPr>
              <w:t xml:space="preserve">ния 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Расходы на выплаты по оплате труда  высшего должностного лица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Расходы на выплаты персоналу </w:t>
            </w:r>
            <w:proofErr w:type="spellStart"/>
            <w:r w:rsidRPr="00A45E93">
              <w:rPr>
                <w:b/>
                <w:bCs/>
                <w:i/>
                <w:iCs/>
              </w:rPr>
              <w:t>государст</w:t>
            </w:r>
            <w:proofErr w:type="spellEnd"/>
            <w:r>
              <w:rPr>
                <w:b/>
                <w:bCs/>
                <w:i/>
                <w:iCs/>
              </w:rPr>
              <w:t xml:space="preserve"> </w:t>
            </w:r>
            <w:r w:rsidRPr="00A45E93">
              <w:rPr>
                <w:b/>
                <w:bCs/>
                <w:i/>
                <w:iCs/>
              </w:rPr>
              <w:t>венных (</w:t>
            </w:r>
            <w:proofErr w:type="spellStart"/>
            <w:r w:rsidRPr="00A45E93">
              <w:rPr>
                <w:b/>
                <w:bCs/>
                <w:i/>
                <w:iCs/>
              </w:rPr>
              <w:t>муниципаль</w:t>
            </w:r>
            <w:proofErr w:type="spellEnd"/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ных</w:t>
            </w:r>
            <w:proofErr w:type="spellEnd"/>
            <w:proofErr w:type="gramStart"/>
            <w:r w:rsidRPr="00A45E93">
              <w:rPr>
                <w:b/>
                <w:bCs/>
                <w:i/>
                <w:iCs/>
              </w:rPr>
              <w:t>)о</w:t>
            </w:r>
            <w:proofErr w:type="gramEnd"/>
            <w:r w:rsidRPr="00A45E93">
              <w:rPr>
                <w:b/>
                <w:bCs/>
                <w:i/>
                <w:iCs/>
              </w:rPr>
              <w:t xml:space="preserve">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Фонд оплаты труда государственных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BA41D2" w:rsidRDefault="002274EC" w:rsidP="002274EC">
            <w:pPr>
              <w:jc w:val="right"/>
              <w:rPr>
                <w:color w:val="FF0000"/>
              </w:rPr>
            </w:pPr>
          </w:p>
        </w:tc>
      </w:tr>
      <w:tr w:rsidR="002274EC" w:rsidRPr="00A45E93" w:rsidTr="00547C5E">
        <w:trPr>
          <w:trHeight w:val="45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BA41D2" w:rsidRDefault="002274EC" w:rsidP="002274EC">
            <w:pPr>
              <w:jc w:val="right"/>
              <w:rPr>
                <w:color w:val="FF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главы администрации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BA41D2" w:rsidRDefault="002274EC" w:rsidP="002274EC">
            <w:pPr>
              <w:jc w:val="right"/>
              <w:rPr>
                <w:color w:val="FF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BA41D2" w:rsidRDefault="002274EC" w:rsidP="002274EC">
            <w:pPr>
              <w:jc w:val="right"/>
              <w:rPr>
                <w:color w:val="FF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Взносы по </w:t>
            </w:r>
            <w:proofErr w:type="spellStart"/>
            <w:proofErr w:type="gramStart"/>
            <w:r w:rsidRPr="00A45E93">
              <w:t>обязатель</w:t>
            </w:r>
            <w:proofErr w:type="spellEnd"/>
            <w:r>
              <w:t xml:space="preserve"> </w:t>
            </w:r>
            <w:r w:rsidRPr="00A45E93">
              <w:t>ному</w:t>
            </w:r>
            <w:proofErr w:type="gramEnd"/>
            <w:r w:rsidRPr="00A45E93">
              <w:t xml:space="preserve">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E6184B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75,5</w:t>
            </w:r>
          </w:p>
        </w:tc>
      </w:tr>
      <w:tr w:rsidR="008656AF" w:rsidRPr="00A45E93" w:rsidTr="008656AF">
        <w:trPr>
          <w:trHeight w:val="47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6AF" w:rsidRPr="00A45E93" w:rsidRDefault="008656A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E6184B" w:rsidP="008656AF">
            <w:pPr>
              <w:jc w:val="right"/>
            </w:pPr>
            <w:r>
              <w:rPr>
                <w:color w:val="000000"/>
              </w:rPr>
              <w:t>75,5</w:t>
            </w:r>
          </w:p>
        </w:tc>
      </w:tr>
      <w:tr w:rsidR="008656AF" w:rsidRPr="00A45E93" w:rsidTr="008656A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главы администрации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E6184B" w:rsidP="008656AF">
            <w:pPr>
              <w:jc w:val="right"/>
            </w:pPr>
            <w:r>
              <w:rPr>
                <w:color w:val="000000"/>
              </w:rPr>
              <w:t>75,5</w:t>
            </w:r>
          </w:p>
        </w:tc>
      </w:tr>
      <w:tr w:rsidR="008656AF" w:rsidRPr="00A45E93" w:rsidTr="008656AF">
        <w:trPr>
          <w:trHeight w:val="27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E6184B" w:rsidP="008656AF">
            <w:pPr>
              <w:jc w:val="right"/>
            </w:pPr>
            <w:r>
              <w:rPr>
                <w:color w:val="000000"/>
              </w:rPr>
              <w:t>75,5</w:t>
            </w:r>
          </w:p>
        </w:tc>
      </w:tr>
      <w:tr w:rsidR="006259DC" w:rsidRPr="006259DC" w:rsidTr="008656AF">
        <w:trPr>
          <w:trHeight w:val="27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274EC">
            <w:r w:rsidRPr="00E879C9">
              <w:rPr>
                <w:i/>
                <w:iCs/>
              </w:rPr>
              <w:t>Расходы на выплаты по оплате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274EC">
            <w:r w:rsidRPr="00E879C9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E6184B" w:rsidP="008656A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37,4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879C9" w:rsidRDefault="002274EC" w:rsidP="002274EC">
            <w:pPr>
              <w:rPr>
                <w:b/>
                <w:bCs/>
                <w:i/>
                <w:iCs/>
              </w:rPr>
            </w:pPr>
            <w:r w:rsidRPr="00E879C9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E879C9">
              <w:rPr>
                <w:b/>
                <w:bCs/>
                <w:i/>
                <w:iCs/>
              </w:rPr>
              <w:t>Непрограмные</w:t>
            </w:r>
            <w:proofErr w:type="spellEnd"/>
            <w:r w:rsidRPr="00E879C9">
              <w:rPr>
                <w:b/>
                <w:bCs/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879C9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879C9">
              <w:rPr>
                <w:b/>
                <w:b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879C9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879C9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879C9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879C9"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879C9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879C9">
              <w:rPr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879C9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879C9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879C9" w:rsidRDefault="002274EC" w:rsidP="002274EC">
            <w:pPr>
              <w:jc w:val="center"/>
              <w:rPr>
                <w:b/>
                <w:bCs/>
              </w:rPr>
            </w:pPr>
            <w:r w:rsidRPr="00E879C9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879C9" w:rsidRDefault="002274EC" w:rsidP="002274EC">
            <w:pPr>
              <w:jc w:val="center"/>
              <w:rPr>
                <w:b/>
                <w:bCs/>
              </w:rPr>
            </w:pPr>
            <w:r w:rsidRPr="00E879C9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879C9" w:rsidRDefault="002274EC" w:rsidP="002274EC">
            <w:pPr>
              <w:jc w:val="center"/>
              <w:rPr>
                <w:color w:val="000000"/>
              </w:rPr>
            </w:pPr>
            <w:r w:rsidRPr="00E879C9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879C9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E6184B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57,0</w:t>
            </w:r>
          </w:p>
        </w:tc>
      </w:tr>
      <w:tr w:rsidR="000C6D3F" w:rsidRPr="00A45E93" w:rsidTr="006259DC">
        <w:trPr>
          <w:trHeight w:val="49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E6184B" w:rsidP="000C6D3F">
            <w:pPr>
              <w:jc w:val="right"/>
            </w:pPr>
            <w:r>
              <w:t>57</w:t>
            </w: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E6184B" w:rsidP="000C6D3F">
            <w:pPr>
              <w:jc w:val="right"/>
            </w:pPr>
            <w:r>
              <w:t>57</w:t>
            </w:r>
          </w:p>
        </w:tc>
      </w:tr>
      <w:tr w:rsidR="000C6D3F" w:rsidRPr="00A45E93" w:rsidTr="000C6D3F">
        <w:trPr>
          <w:trHeight w:val="5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пенсии, социальные доплаты к пенсиям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E6184B" w:rsidP="000C6D3F">
            <w:pPr>
              <w:jc w:val="right"/>
            </w:pPr>
            <w:r>
              <w:t>57</w:t>
            </w:r>
          </w:p>
        </w:tc>
      </w:tr>
      <w:tr w:rsidR="000C6D3F" w:rsidRPr="00A45E93" w:rsidTr="000C6D3F">
        <w:trPr>
          <w:trHeight w:val="36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E6184B" w:rsidP="000C6D3F">
            <w:pPr>
              <w:jc w:val="right"/>
            </w:pPr>
            <w:r>
              <w:t>57</w:t>
            </w:r>
          </w:p>
        </w:tc>
      </w:tr>
      <w:tr w:rsidR="000C6D3F" w:rsidRPr="00A45E93" w:rsidTr="0020771F">
        <w:trPr>
          <w:trHeight w:val="40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Пенсионное обеспечение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0771F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0771F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0771F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0771F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0771F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0771F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0771F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0771F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E6184B" w:rsidP="009E4ACF">
            <w:pPr>
              <w:jc w:val="right"/>
            </w:pPr>
            <w:r>
              <w:t>57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  <w:proofErr w:type="spellStart"/>
            <w:r w:rsidRPr="00A45E93">
              <w:rPr>
                <w:i/>
                <w:iCs/>
              </w:rPr>
              <w:t>Дубительского</w:t>
            </w:r>
            <w:proofErr w:type="spellEnd"/>
            <w:r w:rsidRPr="00A45E93">
              <w:rPr>
                <w:i/>
                <w:iCs/>
              </w:rPr>
              <w:t xml:space="preserve"> сельского поселения </w:t>
            </w:r>
            <w:proofErr w:type="spellStart"/>
            <w:r w:rsidRPr="00A45E93">
              <w:rPr>
                <w:i/>
                <w:iCs/>
              </w:rPr>
              <w:t>Зубово-Полян</w:t>
            </w:r>
            <w:proofErr w:type="spellEnd"/>
            <w:r w:rsidR="006259DC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20771F">
        <w:trPr>
          <w:trHeight w:val="26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color w:val="000000"/>
              </w:rPr>
            </w:pPr>
          </w:p>
        </w:tc>
      </w:tr>
      <w:tr w:rsidR="002274EC" w:rsidRPr="00A45E93" w:rsidTr="00547C5E">
        <w:trPr>
          <w:trHeight w:val="24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20771F">
        <w:trPr>
          <w:trHeight w:val="27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color w:val="000000"/>
              </w:rPr>
            </w:pPr>
          </w:p>
        </w:tc>
      </w:tr>
      <w:tr w:rsidR="002274EC" w:rsidRPr="00A45E93" w:rsidTr="00547C5E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0C6D3F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Взнос на капитальный ремонт общего имущества </w:t>
            </w:r>
            <w:proofErr w:type="gramStart"/>
            <w:r w:rsidRPr="00A45E93">
              <w:rPr>
                <w:b/>
                <w:bCs/>
                <w:color w:val="000000"/>
              </w:rPr>
              <w:t>в</w:t>
            </w:r>
            <w:proofErr w:type="gramEnd"/>
            <w:r w:rsidRPr="00A45E93">
              <w:rPr>
                <w:b/>
                <w:bCs/>
                <w:color w:val="000000"/>
              </w:rPr>
              <w:t xml:space="preserve"> много</w:t>
            </w:r>
            <w:r>
              <w:rPr>
                <w:b/>
                <w:bCs/>
                <w:color w:val="000000"/>
              </w:rPr>
              <w:t xml:space="preserve"> </w:t>
            </w:r>
            <w:r w:rsidRPr="00A45E93">
              <w:rPr>
                <w:b/>
                <w:bCs/>
                <w:color w:val="000000"/>
              </w:rPr>
              <w:t>квартирном доме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</w:t>
            </w:r>
            <w:proofErr w:type="spellEnd"/>
            <w:r w:rsidR="0020771F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венных</w:t>
            </w:r>
            <w:proofErr w:type="gramEnd"/>
            <w:r w:rsidRPr="00A45E93">
              <w:rPr>
                <w:i/>
                <w:iCs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1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0C6D3F">
        <w:trPr>
          <w:trHeight w:val="55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proofErr w:type="gramStart"/>
            <w:r w:rsidRPr="00A45E93">
              <w:rPr>
                <w:i/>
                <w:iCs/>
              </w:rPr>
              <w:t>Жилищно</w:t>
            </w:r>
            <w:proofErr w:type="spellEnd"/>
            <w:r w:rsidRPr="00A45E93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–</w:t>
            </w:r>
            <w:r w:rsidRPr="00A45E93">
              <w:rPr>
                <w:i/>
                <w:iCs/>
              </w:rPr>
              <w:t xml:space="preserve"> коммунальное</w:t>
            </w:r>
            <w:proofErr w:type="gramEnd"/>
            <w:r w:rsidRPr="00A45E93">
              <w:rPr>
                <w:i/>
                <w:iCs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26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Жилищное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2274EC" w:rsidRPr="00A45E93" w:rsidTr="00547C5E">
        <w:trPr>
          <w:trHeight w:val="32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Уличное освещение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6259DC">
            <w:r w:rsidRPr="00A45E93"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5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</w:t>
            </w:r>
            <w:proofErr w:type="spellEnd"/>
            <w:r w:rsidR="0020771F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венных</w:t>
            </w:r>
            <w:proofErr w:type="gramEnd"/>
            <w:r w:rsidRPr="00A45E93">
              <w:rPr>
                <w:i/>
                <w:iCs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для обеспечения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</w:t>
            </w:r>
            <w:proofErr w:type="spellEnd"/>
            <w:r w:rsidR="006259DC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венных</w:t>
            </w:r>
            <w:proofErr w:type="gramEnd"/>
            <w:r w:rsidRPr="00A45E93">
              <w:rPr>
                <w:i/>
                <w:iCs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59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proofErr w:type="gramStart"/>
            <w:r w:rsidRPr="00A45E93">
              <w:rPr>
                <w:i/>
                <w:iCs/>
              </w:rPr>
              <w:t>Жилищно</w:t>
            </w:r>
            <w:proofErr w:type="spellEnd"/>
            <w:r w:rsidRPr="00A45E93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–</w:t>
            </w:r>
            <w:r w:rsidRPr="00A45E93">
              <w:rPr>
                <w:i/>
                <w:iCs/>
              </w:rPr>
              <w:t xml:space="preserve"> коммунальное</w:t>
            </w:r>
            <w:proofErr w:type="gramEnd"/>
            <w:r w:rsidRPr="00A45E93">
              <w:rPr>
                <w:i/>
                <w:iCs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30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Благоустройство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6259DC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Default="00E6184B" w:rsidP="006259DC">
            <w:pPr>
              <w:jc w:val="right"/>
            </w:pPr>
            <w:r>
              <w:t>69,2</w:t>
            </w:r>
          </w:p>
        </w:tc>
      </w:tr>
      <w:tr w:rsidR="006259DC" w:rsidRPr="00E879C9" w:rsidTr="006259DC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14E0F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Иные закупки товаров, работ и услуг для обеспечения </w:t>
            </w:r>
            <w:proofErr w:type="spellStart"/>
            <w:proofErr w:type="gramStart"/>
            <w:r w:rsidRPr="00E879C9">
              <w:rPr>
                <w:i/>
                <w:iCs/>
              </w:rPr>
              <w:t>государст</w:t>
            </w:r>
            <w:proofErr w:type="spellEnd"/>
            <w:r w:rsidRPr="00E879C9">
              <w:rPr>
                <w:i/>
                <w:iCs/>
              </w:rPr>
              <w:t xml:space="preserve"> венных</w:t>
            </w:r>
            <w:proofErr w:type="gramEnd"/>
            <w:r w:rsidRPr="00E879C9">
              <w:rPr>
                <w:i/>
                <w:iCs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44101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E6184B" w:rsidP="006259DC">
            <w:pPr>
              <w:jc w:val="right"/>
            </w:pPr>
            <w:r>
              <w:t>1072,0</w:t>
            </w:r>
          </w:p>
        </w:tc>
      </w:tr>
      <w:tr w:rsidR="006259DC" w:rsidRPr="00E879C9" w:rsidTr="006259DC">
        <w:trPr>
          <w:trHeight w:val="39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14E0F">
            <w:pPr>
              <w:rPr>
                <w:i/>
                <w:iCs/>
              </w:rPr>
            </w:pPr>
            <w:r w:rsidRPr="00E879C9">
              <w:rPr>
                <w:i/>
                <w:iCs/>
              </w:rPr>
              <w:t xml:space="preserve">Исполнение судебных актов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14E0F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14E0F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14E0F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274EC">
            <w:pPr>
              <w:jc w:val="center"/>
              <w:rPr>
                <w:i/>
                <w:iCs/>
              </w:rPr>
            </w:pPr>
            <w:r w:rsidRPr="00E879C9">
              <w:rPr>
                <w:i/>
                <w:iCs/>
              </w:rPr>
              <w:t>44101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274EC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931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14E0F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14E0F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6259DC" w:rsidP="00214E0F">
            <w:pPr>
              <w:jc w:val="center"/>
              <w:rPr>
                <w:i/>
                <w:iCs/>
                <w:color w:val="000000"/>
              </w:rPr>
            </w:pPr>
            <w:r w:rsidRPr="00E879C9">
              <w:rPr>
                <w:i/>
                <w:iCs/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E879C9" w:rsidRDefault="00E6184B" w:rsidP="006259DC">
            <w:pPr>
              <w:jc w:val="right"/>
            </w:pPr>
            <w:r>
              <w:t>168,6</w:t>
            </w:r>
          </w:p>
        </w:tc>
      </w:tr>
      <w:tr w:rsidR="002274EC" w:rsidRPr="00A45E93" w:rsidTr="00547C5E">
        <w:trPr>
          <w:trHeight w:val="59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 xml:space="preserve"> 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</w:t>
            </w:r>
            <w:proofErr w:type="spellEnd"/>
            <w:r w:rsidR="0020771F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венных</w:t>
            </w:r>
            <w:proofErr w:type="gramEnd"/>
            <w:r w:rsidRPr="00A45E93">
              <w:rPr>
                <w:i/>
                <w:iCs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47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5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proofErr w:type="gramStart"/>
            <w:r w:rsidRPr="00A45E93">
              <w:rPr>
                <w:i/>
                <w:iCs/>
              </w:rPr>
              <w:t>Жилищно</w:t>
            </w:r>
            <w:proofErr w:type="spellEnd"/>
            <w:r w:rsidRPr="00A45E93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–</w:t>
            </w:r>
            <w:r w:rsidRPr="00A45E93">
              <w:rPr>
                <w:i/>
                <w:iCs/>
              </w:rPr>
              <w:t xml:space="preserve"> коммунальное</w:t>
            </w:r>
            <w:proofErr w:type="gramEnd"/>
            <w:r w:rsidRPr="00A45E93">
              <w:rPr>
                <w:i/>
                <w:iCs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27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Благоустройство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5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Иные межбюджетные трансферты на осуществление полномочий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 составлению и рассмотрению проекта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утверждению и исполнению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осуществлению контроля за его исполнением</w:t>
            </w:r>
            <w:proofErr w:type="gramStart"/>
            <w:r w:rsidRPr="00A45E93">
              <w:rPr>
                <w:i/>
                <w:iCs/>
              </w:rPr>
              <w:t xml:space="preserve"> ,</w:t>
            </w:r>
            <w:proofErr w:type="gramEnd"/>
            <w:r w:rsidRPr="00A45E93">
              <w:rPr>
                <w:i/>
                <w:iCs/>
              </w:rPr>
              <w:t xml:space="preserve"> составлению и утверждению отчета об исполнении бюджета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A45E93">
              <w:rPr>
                <w:i/>
                <w:iCs/>
                <w:color w:val="000000"/>
              </w:rPr>
              <w:t>государст</w:t>
            </w:r>
            <w:proofErr w:type="spellEnd"/>
            <w:r w:rsidR="0020771F">
              <w:rPr>
                <w:i/>
                <w:iCs/>
                <w:color w:val="000000"/>
              </w:rPr>
              <w:t xml:space="preserve"> </w:t>
            </w:r>
            <w:r w:rsidRPr="00A45E93">
              <w:rPr>
                <w:i/>
                <w:iCs/>
                <w:color w:val="000000"/>
              </w:rPr>
              <w:t>венных</w:t>
            </w:r>
            <w:proofErr w:type="gramEnd"/>
            <w:r w:rsidRPr="00A45E93">
              <w:rPr>
                <w:i/>
                <w:iCs/>
                <w:color w:val="000000"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6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2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0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</w:tbl>
    <w:p w:rsidR="002274EC" w:rsidRPr="002274EC" w:rsidRDefault="002274EC" w:rsidP="002274EC"/>
    <w:p w:rsidR="002274EC" w:rsidRDefault="002274EC" w:rsidP="002274EC"/>
    <w:p w:rsidR="002274EC" w:rsidRDefault="002274EC" w:rsidP="002274EC">
      <w:pPr>
        <w:jc w:val="right"/>
      </w:pPr>
      <w:r>
        <w:tab/>
      </w:r>
      <w:r w:rsidRPr="007E68C0">
        <w:t>ПРИЛОЖЕНИЕ 5</w:t>
      </w:r>
    </w:p>
    <w:p w:rsidR="002274EC" w:rsidRDefault="002274EC" w:rsidP="002274EC">
      <w:pPr>
        <w:jc w:val="right"/>
        <w:rPr>
          <w:b/>
          <w:sz w:val="20"/>
          <w:szCs w:val="20"/>
        </w:rPr>
      </w:pPr>
    </w:p>
    <w:p w:rsidR="002274EC" w:rsidRPr="00BF6457" w:rsidRDefault="002274EC" w:rsidP="002274EC">
      <w:pPr>
        <w:jc w:val="center"/>
        <w:rPr>
          <w:b/>
        </w:rPr>
      </w:pPr>
      <w:r w:rsidRPr="00BF6457">
        <w:rPr>
          <w:b/>
        </w:rPr>
        <w:t>СВЕДЕНИЯ</w:t>
      </w:r>
    </w:p>
    <w:p w:rsidR="002274EC" w:rsidRPr="00BF6457" w:rsidRDefault="002274EC" w:rsidP="002274EC">
      <w:pPr>
        <w:jc w:val="center"/>
        <w:rPr>
          <w:b/>
        </w:rPr>
      </w:pPr>
      <w:r w:rsidRPr="00BF6457">
        <w:rPr>
          <w:b/>
        </w:rPr>
        <w:t xml:space="preserve">О ЧИСЛЕННОСТИ  РАБОТНИКОВ МУНИЦИПАЛЬНЫХ И БЮДЖЕТНЫХ УЧРЕЖДЕНИЙ ПО ДУБИТЕЛЬСКОМУ СЕЛЬСКОМУ ПОСЕЛЕНИЮ </w:t>
      </w:r>
    </w:p>
    <w:p w:rsidR="000B7B82" w:rsidRPr="00A45E93" w:rsidRDefault="000B7B82" w:rsidP="000B7B82">
      <w:pPr>
        <w:suppressAutoHyphens w:val="0"/>
        <w:jc w:val="center"/>
        <w:rPr>
          <w:b/>
          <w:bCs/>
          <w:lang w:eastAsia="ru-RU"/>
        </w:rPr>
      </w:pPr>
      <w:r>
        <w:rPr>
          <w:b/>
          <w:bCs/>
          <w:lang w:eastAsia="ru-RU"/>
        </w:rPr>
        <w:t>З</w:t>
      </w:r>
      <w:r w:rsidRPr="00A45E93">
        <w:rPr>
          <w:b/>
          <w:bCs/>
          <w:lang w:eastAsia="ru-RU"/>
        </w:rPr>
        <w:t xml:space="preserve">А </w:t>
      </w:r>
      <w:r w:rsidR="00A912CD">
        <w:rPr>
          <w:b/>
        </w:rPr>
        <w:t xml:space="preserve">9 МЕСЯЦЕВ </w:t>
      </w:r>
      <w:r w:rsidRPr="00A45E93">
        <w:rPr>
          <w:b/>
          <w:bCs/>
          <w:lang w:eastAsia="ru-RU"/>
        </w:rPr>
        <w:t>202</w:t>
      </w:r>
      <w:r>
        <w:rPr>
          <w:b/>
          <w:bCs/>
          <w:lang w:eastAsia="ru-RU"/>
        </w:rPr>
        <w:t>1</w:t>
      </w:r>
      <w:r w:rsidRPr="00A45E93">
        <w:rPr>
          <w:b/>
          <w:bCs/>
          <w:lang w:eastAsia="ru-RU"/>
        </w:rPr>
        <w:t xml:space="preserve"> ГОД</w:t>
      </w:r>
      <w:r>
        <w:rPr>
          <w:b/>
          <w:bCs/>
          <w:lang w:eastAsia="ru-RU"/>
        </w:rPr>
        <w:t>А</w:t>
      </w:r>
    </w:p>
    <w:p w:rsidR="002274EC" w:rsidRPr="00BF6457" w:rsidRDefault="002274EC" w:rsidP="002274EC">
      <w:pPr>
        <w:jc w:val="center"/>
      </w:pPr>
    </w:p>
    <w:tbl>
      <w:tblPr>
        <w:tblW w:w="0" w:type="auto"/>
        <w:tblInd w:w="4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9"/>
        <w:gridCol w:w="3159"/>
        <w:gridCol w:w="1329"/>
        <w:gridCol w:w="2499"/>
      </w:tblGrid>
      <w:tr w:rsidR="002274EC" w:rsidRPr="00BF6457" w:rsidTr="002274E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№</w:t>
            </w:r>
          </w:p>
          <w:p w:rsidR="002274EC" w:rsidRPr="00BF6457" w:rsidRDefault="002274EC" w:rsidP="002274EC">
            <w:proofErr w:type="spellStart"/>
            <w:r w:rsidRPr="00BF6457">
              <w:t>п\</w:t>
            </w:r>
            <w:proofErr w:type="gramStart"/>
            <w:r w:rsidRPr="00BF6457">
              <w:t>п</w:t>
            </w:r>
            <w:proofErr w:type="spellEnd"/>
            <w:proofErr w:type="gramEnd"/>
          </w:p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Муниципальное</w:t>
            </w:r>
          </w:p>
          <w:p w:rsidR="002274EC" w:rsidRPr="00BF6457" w:rsidRDefault="002274EC" w:rsidP="002274EC">
            <w:r w:rsidRPr="00BF6457">
              <w:t>образование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 xml:space="preserve">Кол-во </w:t>
            </w:r>
            <w:proofErr w:type="gramStart"/>
            <w:r w:rsidRPr="00BF6457">
              <w:t>штатных</w:t>
            </w:r>
            <w:proofErr w:type="gramEnd"/>
          </w:p>
          <w:p w:rsidR="002274EC" w:rsidRPr="00BF6457" w:rsidRDefault="002274EC" w:rsidP="002274EC">
            <w:r w:rsidRPr="00BF6457">
              <w:t>единиц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Фактические затраты на содержание</w:t>
            </w:r>
          </w:p>
          <w:p w:rsidR="002274EC" w:rsidRPr="00BF6457" w:rsidRDefault="002274EC" w:rsidP="002274EC">
            <w:r w:rsidRPr="00BF6457">
              <w:t>( тыс. руб.)</w:t>
            </w:r>
          </w:p>
        </w:tc>
      </w:tr>
      <w:tr w:rsidR="002274EC" w:rsidRPr="00BF6457" w:rsidTr="002274E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1</w:t>
            </w:r>
          </w:p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Администрация</w:t>
            </w:r>
          </w:p>
          <w:p w:rsidR="002274EC" w:rsidRPr="00BF6457" w:rsidRDefault="002274EC" w:rsidP="002274EC"/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0C6D3F" w:rsidRDefault="002274EC" w:rsidP="002274EC">
            <w:pPr>
              <w:jc w:val="center"/>
            </w:pPr>
            <w:r w:rsidRPr="000C6D3F">
              <w:t>3,9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0C6D3F" w:rsidRDefault="00E6184B" w:rsidP="002274EC">
            <w:pPr>
              <w:jc w:val="center"/>
            </w:pPr>
            <w:r>
              <w:t>2614,8</w:t>
            </w:r>
          </w:p>
        </w:tc>
      </w:tr>
      <w:tr w:rsidR="002274EC" w:rsidRPr="00BF6457" w:rsidTr="002274E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/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Всего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0C6D3F" w:rsidRDefault="002274EC" w:rsidP="002274EC">
            <w:pPr>
              <w:jc w:val="center"/>
            </w:pPr>
            <w:r w:rsidRPr="000C6D3F">
              <w:t>3,9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0C6D3F" w:rsidRDefault="00E6184B" w:rsidP="002274EC">
            <w:pPr>
              <w:jc w:val="center"/>
            </w:pPr>
            <w:r>
              <w:t>2614,8</w:t>
            </w:r>
          </w:p>
        </w:tc>
      </w:tr>
    </w:tbl>
    <w:p w:rsidR="002274EC" w:rsidRPr="002274EC" w:rsidRDefault="002274EC" w:rsidP="006259DC">
      <w:pPr>
        <w:tabs>
          <w:tab w:val="left" w:pos="1930"/>
        </w:tabs>
      </w:pPr>
    </w:p>
    <w:sectPr w:rsidR="002274EC" w:rsidRPr="002274EC" w:rsidSect="002274EC">
      <w:pgSz w:w="11906" w:h="16838"/>
      <w:pgMar w:top="284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5">
    <w:nsid w:val="09E36F29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">
    <w:nsid w:val="0C292149"/>
    <w:multiLevelType w:val="singleLevel"/>
    <w:tmpl w:val="487E6A9C"/>
    <w:lvl w:ilvl="0">
      <w:start w:val="3"/>
      <w:numFmt w:val="decimal"/>
      <w:lvlText w:val="4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7">
    <w:nsid w:val="0F1F59D5"/>
    <w:multiLevelType w:val="hybridMultilevel"/>
    <w:tmpl w:val="218C4526"/>
    <w:lvl w:ilvl="0" w:tplc="5146826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9161108"/>
    <w:multiLevelType w:val="hybridMultilevel"/>
    <w:tmpl w:val="70303AC4"/>
    <w:lvl w:ilvl="0" w:tplc="130E63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E4576F0"/>
    <w:multiLevelType w:val="hybridMultilevel"/>
    <w:tmpl w:val="F0F47278"/>
    <w:lvl w:ilvl="0" w:tplc="C5F28D70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>
    <w:nsid w:val="282F42F2"/>
    <w:multiLevelType w:val="singleLevel"/>
    <w:tmpl w:val="FE22051C"/>
    <w:lvl w:ilvl="0">
      <w:start w:val="1"/>
      <w:numFmt w:val="decimal"/>
      <w:lvlText w:val="6.%1."/>
      <w:legacy w:legacy="1" w:legacySpace="0" w:legacyIndent="759"/>
      <w:lvlJc w:val="left"/>
      <w:rPr>
        <w:rFonts w:ascii="Times New Roman" w:hAnsi="Times New Roman" w:cs="Times New Roman" w:hint="default"/>
      </w:rPr>
    </w:lvl>
  </w:abstractNum>
  <w:abstractNum w:abstractNumId="11">
    <w:nsid w:val="2E2626F8"/>
    <w:multiLevelType w:val="multilevel"/>
    <w:tmpl w:val="4E2EBB9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2">
    <w:nsid w:val="30927D20"/>
    <w:multiLevelType w:val="hybridMultilevel"/>
    <w:tmpl w:val="E65AD004"/>
    <w:lvl w:ilvl="0" w:tplc="93DE1326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335A52F6"/>
    <w:multiLevelType w:val="hybridMultilevel"/>
    <w:tmpl w:val="016017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B101BAB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5">
    <w:nsid w:val="3FD45860"/>
    <w:multiLevelType w:val="singleLevel"/>
    <w:tmpl w:val="4EB8555C"/>
    <w:lvl w:ilvl="0">
      <w:start w:val="2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6">
    <w:nsid w:val="4FEE272C"/>
    <w:multiLevelType w:val="singleLevel"/>
    <w:tmpl w:val="E46CB2A8"/>
    <w:lvl w:ilvl="0">
      <w:start w:val="1"/>
      <w:numFmt w:val="decimal"/>
      <w:lvlText w:val="%1)"/>
      <w:legacy w:legacy="1" w:legacySpace="0" w:legacyIndent="1056"/>
      <w:lvlJc w:val="left"/>
      <w:rPr>
        <w:rFonts w:ascii="Times New Roman" w:hAnsi="Times New Roman" w:cs="Times New Roman" w:hint="default"/>
      </w:rPr>
    </w:lvl>
  </w:abstractNum>
  <w:abstractNum w:abstractNumId="17">
    <w:nsid w:val="54435154"/>
    <w:multiLevelType w:val="hybridMultilevel"/>
    <w:tmpl w:val="4AC4B456"/>
    <w:lvl w:ilvl="0" w:tplc="4336C580">
      <w:start w:val="1"/>
      <w:numFmt w:val="decimal"/>
      <w:lvlText w:val="%1)"/>
      <w:lvlJc w:val="left"/>
      <w:pPr>
        <w:tabs>
          <w:tab w:val="num" w:pos="915"/>
        </w:tabs>
        <w:ind w:left="91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8">
    <w:nsid w:val="57F7781D"/>
    <w:multiLevelType w:val="hybridMultilevel"/>
    <w:tmpl w:val="10DC25A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8A6202"/>
    <w:multiLevelType w:val="singleLevel"/>
    <w:tmpl w:val="4A32E1D4"/>
    <w:lvl w:ilvl="0">
      <w:start w:val="1"/>
      <w:numFmt w:val="decimal"/>
      <w:lvlText w:val="9.%1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0">
    <w:nsid w:val="5CC12BF9"/>
    <w:multiLevelType w:val="multilevel"/>
    <w:tmpl w:val="E65AD004"/>
    <w:lvl w:ilvl="0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>
    <w:nsid w:val="5E4965B8"/>
    <w:multiLevelType w:val="hybridMultilevel"/>
    <w:tmpl w:val="816C79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B02D10"/>
    <w:multiLevelType w:val="hybridMultilevel"/>
    <w:tmpl w:val="DE3402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2924FCE"/>
    <w:multiLevelType w:val="singleLevel"/>
    <w:tmpl w:val="A88EE654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4">
    <w:nsid w:val="64CE0D69"/>
    <w:multiLevelType w:val="hybridMultilevel"/>
    <w:tmpl w:val="751C2CA0"/>
    <w:lvl w:ilvl="0" w:tplc="B64AE1E4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5">
    <w:nsid w:val="6C9B4ED1"/>
    <w:multiLevelType w:val="hybridMultilevel"/>
    <w:tmpl w:val="EE443780"/>
    <w:lvl w:ilvl="0" w:tplc="13EA72F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26">
    <w:nsid w:val="70984CB5"/>
    <w:multiLevelType w:val="hybridMultilevel"/>
    <w:tmpl w:val="BB82FE2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1BE4AE8"/>
    <w:multiLevelType w:val="hybridMultilevel"/>
    <w:tmpl w:val="D0201B86"/>
    <w:lvl w:ilvl="0" w:tplc="1112548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6A3201A"/>
    <w:multiLevelType w:val="multilevel"/>
    <w:tmpl w:val="DC7C3EF4"/>
    <w:lvl w:ilvl="0">
      <w:start w:val="1"/>
      <w:numFmt w:val="decimal"/>
      <w:lvlText w:val="%1."/>
      <w:lvlJc w:val="left"/>
      <w:pPr>
        <w:ind w:left="1590" w:hanging="15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99" w:hanging="15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08" w:hanging="15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17" w:hanging="15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26" w:hanging="15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35" w:hanging="159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44" w:hanging="159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53" w:hanging="159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9">
    <w:nsid w:val="7C1D3AFD"/>
    <w:multiLevelType w:val="hybridMultilevel"/>
    <w:tmpl w:val="2990F9AC"/>
    <w:lvl w:ilvl="0" w:tplc="B816BA0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</w:num>
  <w:num w:numId="7">
    <w:abstractNumId w:val="26"/>
  </w:num>
  <w:num w:numId="8">
    <w:abstractNumId w:val="3"/>
  </w:num>
  <w:num w:numId="9">
    <w:abstractNumId w:val="21"/>
  </w:num>
  <w:num w:numId="10">
    <w:abstractNumId w:val="4"/>
  </w:num>
  <w:num w:numId="11">
    <w:abstractNumId w:val="29"/>
  </w:num>
  <w:num w:numId="12">
    <w:abstractNumId w:val="16"/>
  </w:num>
  <w:num w:numId="13">
    <w:abstractNumId w:val="15"/>
  </w:num>
  <w:num w:numId="14">
    <w:abstractNumId w:val="5"/>
  </w:num>
  <w:num w:numId="15">
    <w:abstractNumId w:val="14"/>
  </w:num>
  <w:num w:numId="16">
    <w:abstractNumId w:val="6"/>
  </w:num>
  <w:num w:numId="17">
    <w:abstractNumId w:val="10"/>
  </w:num>
  <w:num w:numId="18">
    <w:abstractNumId w:val="23"/>
  </w:num>
  <w:num w:numId="19">
    <w:abstractNumId w:val="23"/>
    <w:lvlOverride w:ilvl="0">
      <w:lvl w:ilvl="0">
        <w:start w:val="1"/>
        <w:numFmt w:val="decimal"/>
        <w:lvlText w:val="%1)"/>
        <w:legacy w:legacy="1" w:legacySpace="0" w:legacyIndent="308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9"/>
  </w:num>
  <w:num w:numId="21">
    <w:abstractNumId w:val="13"/>
  </w:num>
  <w:num w:numId="22">
    <w:abstractNumId w:val="7"/>
  </w:num>
  <w:num w:numId="23">
    <w:abstractNumId w:val="18"/>
  </w:num>
  <w:num w:numId="24">
    <w:abstractNumId w:val="12"/>
  </w:num>
  <w:num w:numId="25">
    <w:abstractNumId w:val="20"/>
  </w:num>
  <w:num w:numId="26">
    <w:abstractNumId w:val="22"/>
  </w:num>
  <w:num w:numId="27">
    <w:abstractNumId w:val="25"/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</w:num>
  <w:num w:numId="30">
    <w:abstractNumId w:val="9"/>
  </w:num>
  <w:num w:numId="31">
    <w:abstractNumId w:val="8"/>
  </w:num>
  <w:num w:numId="32">
    <w:abstractNumId w:val="1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proofState w:spelling="clean" w:grammar="clean"/>
  <w:defaultTabStop w:val="708"/>
  <w:characterSpacingControl w:val="doNotCompress"/>
  <w:savePreviewPicture/>
  <w:compat/>
  <w:rsids>
    <w:rsidRoot w:val="00E06193"/>
    <w:rsid w:val="00012F79"/>
    <w:rsid w:val="000639A5"/>
    <w:rsid w:val="00095FBC"/>
    <w:rsid w:val="000A5979"/>
    <w:rsid w:val="000B7B82"/>
    <w:rsid w:val="000C2983"/>
    <w:rsid w:val="000C4BA2"/>
    <w:rsid w:val="000C6D3F"/>
    <w:rsid w:val="000E0678"/>
    <w:rsid w:val="00140CF3"/>
    <w:rsid w:val="00187F8C"/>
    <w:rsid w:val="001E7308"/>
    <w:rsid w:val="002026F3"/>
    <w:rsid w:val="0020771F"/>
    <w:rsid w:val="00214E0F"/>
    <w:rsid w:val="002274EC"/>
    <w:rsid w:val="002F008F"/>
    <w:rsid w:val="00356ABF"/>
    <w:rsid w:val="0036359A"/>
    <w:rsid w:val="003C226C"/>
    <w:rsid w:val="003D6840"/>
    <w:rsid w:val="003E09F6"/>
    <w:rsid w:val="00471DE8"/>
    <w:rsid w:val="0049527A"/>
    <w:rsid w:val="0053032E"/>
    <w:rsid w:val="00547C5E"/>
    <w:rsid w:val="00551D49"/>
    <w:rsid w:val="00592022"/>
    <w:rsid w:val="006259DC"/>
    <w:rsid w:val="00744E18"/>
    <w:rsid w:val="007837D1"/>
    <w:rsid w:val="007F180E"/>
    <w:rsid w:val="008456FA"/>
    <w:rsid w:val="008656AF"/>
    <w:rsid w:val="00866FCA"/>
    <w:rsid w:val="008B01DB"/>
    <w:rsid w:val="008F27A9"/>
    <w:rsid w:val="00963922"/>
    <w:rsid w:val="009A67F1"/>
    <w:rsid w:val="009E4ACF"/>
    <w:rsid w:val="00A6780E"/>
    <w:rsid w:val="00A912CD"/>
    <w:rsid w:val="00B31F4F"/>
    <w:rsid w:val="00BA41D2"/>
    <w:rsid w:val="00BA4604"/>
    <w:rsid w:val="00BC1157"/>
    <w:rsid w:val="00C06F38"/>
    <w:rsid w:val="00C17FFC"/>
    <w:rsid w:val="00C55A53"/>
    <w:rsid w:val="00C751E6"/>
    <w:rsid w:val="00CA46B1"/>
    <w:rsid w:val="00CC07D1"/>
    <w:rsid w:val="00E03DC3"/>
    <w:rsid w:val="00E06193"/>
    <w:rsid w:val="00E201A7"/>
    <w:rsid w:val="00E6184B"/>
    <w:rsid w:val="00E879C9"/>
    <w:rsid w:val="00EF1005"/>
    <w:rsid w:val="00F40B42"/>
    <w:rsid w:val="00F61539"/>
    <w:rsid w:val="00F65A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Table Web 3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9A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639A5"/>
    <w:pPr>
      <w:keepNext/>
      <w:tabs>
        <w:tab w:val="num" w:pos="0"/>
      </w:tabs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639A5"/>
    <w:pPr>
      <w:keepNext/>
      <w:suppressAutoHyphens w:val="0"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0639A5"/>
    <w:pPr>
      <w:keepNext/>
      <w:tabs>
        <w:tab w:val="num" w:pos="0"/>
      </w:tabs>
      <w:autoSpaceDE w:val="0"/>
      <w:ind w:left="485"/>
      <w:jc w:val="both"/>
      <w:outlineLvl w:val="3"/>
    </w:pPr>
    <w:rPr>
      <w:b/>
      <w:bCs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639A5"/>
    <w:pPr>
      <w:suppressAutoHyphens w:val="0"/>
      <w:spacing w:before="240" w:after="60"/>
      <w:outlineLvl w:val="6"/>
    </w:pPr>
    <w:rPr>
      <w:rFonts w:ascii="Calibri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0639A5"/>
    <w:rPr>
      <w:sz w:val="28"/>
    </w:rPr>
  </w:style>
  <w:style w:type="paragraph" w:styleId="a4">
    <w:name w:val="No Spacing"/>
    <w:link w:val="a3"/>
    <w:uiPriority w:val="1"/>
    <w:qFormat/>
    <w:rsid w:val="000639A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sz w:val="28"/>
    </w:rPr>
  </w:style>
  <w:style w:type="character" w:customStyle="1" w:styleId="10">
    <w:name w:val="Заголовок 1 Знак"/>
    <w:basedOn w:val="a0"/>
    <w:link w:val="1"/>
    <w:rsid w:val="000639A5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0639A5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639A5"/>
    <w:rPr>
      <w:rFonts w:ascii="Times New Roman" w:eastAsia="Times New Roman" w:hAnsi="Times New Roman" w:cs="Times New Roman"/>
      <w:b/>
      <w:bCs/>
      <w:sz w:val="24"/>
      <w:lang w:eastAsia="ar-SA"/>
    </w:rPr>
  </w:style>
  <w:style w:type="character" w:customStyle="1" w:styleId="70">
    <w:name w:val="Заголовок 7 Знак"/>
    <w:basedOn w:val="a0"/>
    <w:link w:val="7"/>
    <w:uiPriority w:val="9"/>
    <w:semiHidden/>
    <w:rsid w:val="000639A5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Absatz-Standardschriftart">
    <w:name w:val="Absatz-Standardschriftart"/>
    <w:rsid w:val="000639A5"/>
  </w:style>
  <w:style w:type="character" w:customStyle="1" w:styleId="WW-Absatz-Standardschriftart">
    <w:name w:val="WW-Absatz-Standardschriftart"/>
    <w:rsid w:val="000639A5"/>
  </w:style>
  <w:style w:type="character" w:customStyle="1" w:styleId="WW-Absatz-Standardschriftart1">
    <w:name w:val="WW-Absatz-Standardschriftart1"/>
    <w:rsid w:val="000639A5"/>
  </w:style>
  <w:style w:type="character" w:customStyle="1" w:styleId="WW-Absatz-Standardschriftart11">
    <w:name w:val="WW-Absatz-Standardschriftart11"/>
    <w:rsid w:val="000639A5"/>
  </w:style>
  <w:style w:type="character" w:customStyle="1" w:styleId="WW-Absatz-Standardschriftart111">
    <w:name w:val="WW-Absatz-Standardschriftart111"/>
    <w:rsid w:val="000639A5"/>
  </w:style>
  <w:style w:type="character" w:customStyle="1" w:styleId="WW-Absatz-Standardschriftart1111">
    <w:name w:val="WW-Absatz-Standardschriftart1111"/>
    <w:rsid w:val="000639A5"/>
  </w:style>
  <w:style w:type="character" w:customStyle="1" w:styleId="a5">
    <w:name w:val="Символ нумерации"/>
    <w:rsid w:val="000639A5"/>
  </w:style>
  <w:style w:type="character" w:customStyle="1" w:styleId="11">
    <w:name w:val="Основной шрифт абзаца1"/>
    <w:rsid w:val="000639A5"/>
  </w:style>
  <w:style w:type="character" w:styleId="a6">
    <w:name w:val="Hyperlink"/>
    <w:basedOn w:val="11"/>
    <w:rsid w:val="000639A5"/>
    <w:rPr>
      <w:color w:val="0000FF"/>
      <w:u w:val="single"/>
    </w:rPr>
  </w:style>
  <w:style w:type="character" w:styleId="a7">
    <w:name w:val="FollowedHyperlink"/>
    <w:rsid w:val="000639A5"/>
    <w:rPr>
      <w:color w:val="800000"/>
      <w:u w:val="single"/>
    </w:rPr>
  </w:style>
  <w:style w:type="character" w:customStyle="1" w:styleId="WW-Absatz-Standardschriftart11111">
    <w:name w:val="WW-Absatz-Standardschriftart11111"/>
    <w:rsid w:val="000639A5"/>
  </w:style>
  <w:style w:type="character" w:customStyle="1" w:styleId="WW8Num3z0">
    <w:name w:val="WW8Num3z0"/>
    <w:rsid w:val="000639A5"/>
    <w:rPr>
      <w:rFonts w:cs="Arial"/>
    </w:rPr>
  </w:style>
  <w:style w:type="character" w:customStyle="1" w:styleId="WW8Num4z0">
    <w:name w:val="WW8Num4z0"/>
    <w:rsid w:val="000639A5"/>
    <w:rPr>
      <w:rFonts w:cs="Arial"/>
    </w:rPr>
  </w:style>
  <w:style w:type="character" w:customStyle="1" w:styleId="WW8Num5z0">
    <w:name w:val="WW8Num5z0"/>
    <w:rsid w:val="000639A5"/>
    <w:rPr>
      <w:rFonts w:cs="Arial"/>
    </w:rPr>
  </w:style>
  <w:style w:type="character" w:customStyle="1" w:styleId="WW8Num6z0">
    <w:name w:val="WW8Num6z0"/>
    <w:rsid w:val="000639A5"/>
    <w:rPr>
      <w:b w:val="0"/>
      <w:sz w:val="28"/>
    </w:rPr>
  </w:style>
  <w:style w:type="character" w:customStyle="1" w:styleId="WW-Absatz-Standardschriftart111111">
    <w:name w:val="WW-Absatz-Standardschriftart111111"/>
    <w:rsid w:val="000639A5"/>
  </w:style>
  <w:style w:type="character" w:customStyle="1" w:styleId="WW-Absatz-Standardschriftart1111111">
    <w:name w:val="WW-Absatz-Standardschriftart1111111"/>
    <w:rsid w:val="000639A5"/>
  </w:style>
  <w:style w:type="character" w:customStyle="1" w:styleId="WW-Absatz-Standardschriftart11111111">
    <w:name w:val="WW-Absatz-Standardschriftart11111111"/>
    <w:rsid w:val="000639A5"/>
  </w:style>
  <w:style w:type="character" w:customStyle="1" w:styleId="WW-Absatz-Standardschriftart111111111">
    <w:name w:val="WW-Absatz-Standardschriftart111111111"/>
    <w:rsid w:val="000639A5"/>
  </w:style>
  <w:style w:type="character" w:customStyle="1" w:styleId="WW-Absatz-Standardschriftart1111111111">
    <w:name w:val="WW-Absatz-Standardschriftart1111111111"/>
    <w:rsid w:val="000639A5"/>
  </w:style>
  <w:style w:type="character" w:customStyle="1" w:styleId="WW-Absatz-Standardschriftart11111111111">
    <w:name w:val="WW-Absatz-Standardschriftart11111111111"/>
    <w:rsid w:val="000639A5"/>
  </w:style>
  <w:style w:type="character" w:customStyle="1" w:styleId="WW-Absatz-Standardschriftart111111111111">
    <w:name w:val="WW-Absatz-Standardschriftart111111111111"/>
    <w:rsid w:val="000639A5"/>
  </w:style>
  <w:style w:type="character" w:customStyle="1" w:styleId="WW-Absatz-Standardschriftart1111111111111">
    <w:name w:val="WW-Absatz-Standardschriftart1111111111111"/>
    <w:rsid w:val="000639A5"/>
  </w:style>
  <w:style w:type="character" w:customStyle="1" w:styleId="WW-Absatz-Standardschriftart11111111111111">
    <w:name w:val="WW-Absatz-Standardschriftart11111111111111"/>
    <w:rsid w:val="000639A5"/>
  </w:style>
  <w:style w:type="character" w:customStyle="1" w:styleId="WW-Absatz-Standardschriftart111111111111111">
    <w:name w:val="WW-Absatz-Standardschriftart111111111111111"/>
    <w:rsid w:val="000639A5"/>
  </w:style>
  <w:style w:type="character" w:customStyle="1" w:styleId="WW-Absatz-Standardschriftart1111111111111111">
    <w:name w:val="WW-Absatz-Standardschriftart1111111111111111"/>
    <w:rsid w:val="000639A5"/>
  </w:style>
  <w:style w:type="character" w:customStyle="1" w:styleId="WW-Absatz-Standardschriftart11111111111111111">
    <w:name w:val="WW-Absatz-Standardschriftart11111111111111111"/>
    <w:rsid w:val="000639A5"/>
  </w:style>
  <w:style w:type="character" w:customStyle="1" w:styleId="WW-Absatz-Standardschriftart111111111111111111">
    <w:name w:val="WW-Absatz-Standardschriftart111111111111111111"/>
    <w:rsid w:val="000639A5"/>
  </w:style>
  <w:style w:type="character" w:customStyle="1" w:styleId="WW-Absatz-Standardschriftart1111111111111111111">
    <w:name w:val="WW-Absatz-Standardschriftart1111111111111111111"/>
    <w:rsid w:val="000639A5"/>
  </w:style>
  <w:style w:type="character" w:customStyle="1" w:styleId="WW-Absatz-Standardschriftart11111111111111111111">
    <w:name w:val="WW-Absatz-Standardschriftart11111111111111111111"/>
    <w:rsid w:val="000639A5"/>
  </w:style>
  <w:style w:type="character" w:customStyle="1" w:styleId="WW-Absatz-Standardschriftart111111111111111111111">
    <w:name w:val="WW-Absatz-Standardschriftart111111111111111111111"/>
    <w:rsid w:val="000639A5"/>
  </w:style>
  <w:style w:type="character" w:customStyle="1" w:styleId="WW-Absatz-Standardschriftart1111111111111111111111">
    <w:name w:val="WW-Absatz-Standardschriftart1111111111111111111111"/>
    <w:rsid w:val="000639A5"/>
  </w:style>
  <w:style w:type="character" w:customStyle="1" w:styleId="WW-Absatz-Standardschriftart11111111111111111111111">
    <w:name w:val="WW-Absatz-Standardschriftart11111111111111111111111"/>
    <w:rsid w:val="000639A5"/>
  </w:style>
  <w:style w:type="character" w:customStyle="1" w:styleId="WW-Absatz-Standardschriftart111111111111111111111111">
    <w:name w:val="WW-Absatz-Standardschriftart111111111111111111111111"/>
    <w:rsid w:val="000639A5"/>
  </w:style>
  <w:style w:type="character" w:customStyle="1" w:styleId="WW8Num2z0">
    <w:name w:val="WW8Num2z0"/>
    <w:rsid w:val="000639A5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0639A5"/>
  </w:style>
  <w:style w:type="character" w:customStyle="1" w:styleId="WW-Absatz-Standardschriftart11111111111111111111111111">
    <w:name w:val="WW-Absatz-Standardschriftart11111111111111111111111111"/>
    <w:rsid w:val="000639A5"/>
  </w:style>
  <w:style w:type="character" w:customStyle="1" w:styleId="WW-Absatz-Standardschriftart111111111111111111111111111">
    <w:name w:val="WW-Absatz-Standardschriftart111111111111111111111111111"/>
    <w:rsid w:val="000639A5"/>
  </w:style>
  <w:style w:type="character" w:customStyle="1" w:styleId="WW-Absatz-Standardschriftart1111111111111111111111111111">
    <w:name w:val="WW-Absatz-Standardschriftart1111111111111111111111111111"/>
    <w:rsid w:val="000639A5"/>
  </w:style>
  <w:style w:type="character" w:customStyle="1" w:styleId="WW-Absatz-Standardschriftart11111111111111111111111111111">
    <w:name w:val="WW-Absatz-Standardschriftart11111111111111111111111111111"/>
    <w:rsid w:val="000639A5"/>
  </w:style>
  <w:style w:type="character" w:customStyle="1" w:styleId="WW-Absatz-Standardschriftart111111111111111111111111111111">
    <w:name w:val="WW-Absatz-Standardschriftart111111111111111111111111111111"/>
    <w:rsid w:val="000639A5"/>
  </w:style>
  <w:style w:type="character" w:customStyle="1" w:styleId="WW-Absatz-Standardschriftart1111111111111111111111111111111">
    <w:name w:val="WW-Absatz-Standardschriftart1111111111111111111111111111111"/>
    <w:rsid w:val="000639A5"/>
  </w:style>
  <w:style w:type="character" w:customStyle="1" w:styleId="WW-Absatz-Standardschriftart11111111111111111111111111111111">
    <w:name w:val="WW-Absatz-Standardschriftart11111111111111111111111111111111"/>
    <w:rsid w:val="000639A5"/>
  </w:style>
  <w:style w:type="character" w:customStyle="1" w:styleId="WW-Absatz-Standardschriftart111111111111111111111111111111111">
    <w:name w:val="WW-Absatz-Standardschriftart111111111111111111111111111111111"/>
    <w:rsid w:val="000639A5"/>
  </w:style>
  <w:style w:type="character" w:customStyle="1" w:styleId="WW8Num8z0">
    <w:name w:val="WW8Num8z0"/>
    <w:rsid w:val="000639A5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0639A5"/>
  </w:style>
  <w:style w:type="character" w:customStyle="1" w:styleId="WW-Absatz-Standardschriftart11111111111111111111111111111111111">
    <w:name w:val="WW-Absatz-Standardschriftart11111111111111111111111111111111111"/>
    <w:rsid w:val="000639A5"/>
  </w:style>
  <w:style w:type="character" w:customStyle="1" w:styleId="WW-Absatz-Standardschriftart111111111111111111111111111111111111">
    <w:name w:val="WW-Absatz-Standardschriftart111111111111111111111111111111111111"/>
    <w:rsid w:val="000639A5"/>
  </w:style>
  <w:style w:type="character" w:customStyle="1" w:styleId="WW-Absatz-Standardschriftart1111111111111111111111111111111111111">
    <w:name w:val="WW-Absatz-Standardschriftart1111111111111111111111111111111111111"/>
    <w:rsid w:val="000639A5"/>
  </w:style>
  <w:style w:type="character" w:customStyle="1" w:styleId="WW8Num1z0">
    <w:name w:val="WW8Num1z0"/>
    <w:rsid w:val="000639A5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0639A5"/>
  </w:style>
  <w:style w:type="character" w:customStyle="1" w:styleId="WW-Absatz-Standardschriftart111111111111111111111111111111111111111">
    <w:name w:val="WW-Absatz-Standardschriftart111111111111111111111111111111111111111"/>
    <w:rsid w:val="000639A5"/>
  </w:style>
  <w:style w:type="character" w:customStyle="1" w:styleId="WW-Absatz-Standardschriftart1111111111111111111111111111111111111111">
    <w:name w:val="WW-Absatz-Standardschriftart1111111111111111111111111111111111111111"/>
    <w:rsid w:val="000639A5"/>
  </w:style>
  <w:style w:type="character" w:customStyle="1" w:styleId="WW-Absatz-Standardschriftart11111111111111111111111111111111111111111">
    <w:name w:val="WW-Absatz-Standardschriftart11111111111111111111111111111111111111111"/>
    <w:rsid w:val="000639A5"/>
  </w:style>
  <w:style w:type="character" w:customStyle="1" w:styleId="WW-Absatz-Standardschriftart111111111111111111111111111111111111111111">
    <w:name w:val="WW-Absatz-Standardschriftart111111111111111111111111111111111111111111"/>
    <w:rsid w:val="000639A5"/>
  </w:style>
  <w:style w:type="character" w:customStyle="1" w:styleId="WW-Absatz-Standardschriftart1111111111111111111111111111111111111111111">
    <w:name w:val="WW-Absatz-Standardschriftart1111111111111111111111111111111111111111111"/>
    <w:rsid w:val="000639A5"/>
  </w:style>
  <w:style w:type="character" w:customStyle="1" w:styleId="WW-Absatz-Standardschriftart11111111111111111111111111111111111111111111">
    <w:name w:val="WW-Absatz-Standardschriftart11111111111111111111111111111111111111111111"/>
    <w:rsid w:val="000639A5"/>
  </w:style>
  <w:style w:type="character" w:customStyle="1" w:styleId="WW-Absatz-Standardschriftart111111111111111111111111111111111111111111111">
    <w:name w:val="WW-Absatz-Standardschriftart111111111111111111111111111111111111111111111"/>
    <w:rsid w:val="000639A5"/>
  </w:style>
  <w:style w:type="character" w:customStyle="1" w:styleId="WW-Absatz-Standardschriftart1111111111111111111111111111111111111111111111">
    <w:name w:val="WW-Absatz-Standardschriftart1111111111111111111111111111111111111111111111"/>
    <w:rsid w:val="000639A5"/>
  </w:style>
  <w:style w:type="character" w:customStyle="1" w:styleId="WW-Absatz-Standardschriftart11111111111111111111111111111111111111111111111">
    <w:name w:val="WW-Absatz-Standardschriftart11111111111111111111111111111111111111111111111"/>
    <w:rsid w:val="000639A5"/>
  </w:style>
  <w:style w:type="character" w:customStyle="1" w:styleId="WW-Absatz-Standardschriftart111111111111111111111111111111111111111111111111">
    <w:name w:val="WW-Absatz-Standardschriftart111111111111111111111111111111111111111111111111"/>
    <w:rsid w:val="000639A5"/>
  </w:style>
  <w:style w:type="character" w:customStyle="1" w:styleId="WW-Absatz-Standardschriftart1111111111111111111111111111111111111111111111111">
    <w:name w:val="WW-Absatz-Standardschriftart1111111111111111111111111111111111111111111111111"/>
    <w:rsid w:val="000639A5"/>
  </w:style>
  <w:style w:type="character" w:customStyle="1" w:styleId="WW-Absatz-Standardschriftart11111111111111111111111111111111111111111111111111">
    <w:name w:val="WW-Absatz-Standardschriftart11111111111111111111111111111111111111111111111111"/>
    <w:rsid w:val="000639A5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0639A5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0639A5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0639A5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0639A5"/>
  </w:style>
  <w:style w:type="character" w:customStyle="1" w:styleId="WW8Num10z0">
    <w:name w:val="WW8Num10z0"/>
    <w:rsid w:val="000639A5"/>
    <w:rPr>
      <w:b w:val="0"/>
      <w:sz w:val="28"/>
    </w:rPr>
  </w:style>
  <w:style w:type="paragraph" w:customStyle="1" w:styleId="a8">
    <w:name w:val="Заголовок"/>
    <w:basedOn w:val="a"/>
    <w:next w:val="a9"/>
    <w:rsid w:val="000639A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9">
    <w:name w:val="Body Text"/>
    <w:basedOn w:val="a"/>
    <w:link w:val="aa"/>
    <w:rsid w:val="000639A5"/>
    <w:pPr>
      <w:spacing w:after="120"/>
    </w:pPr>
  </w:style>
  <w:style w:type="character" w:customStyle="1" w:styleId="aa">
    <w:name w:val="Основной текст Знак"/>
    <w:basedOn w:val="a0"/>
    <w:link w:val="a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List"/>
    <w:basedOn w:val="a9"/>
    <w:rsid w:val="000639A5"/>
    <w:rPr>
      <w:rFonts w:cs="Tahoma"/>
    </w:rPr>
  </w:style>
  <w:style w:type="paragraph" w:customStyle="1" w:styleId="12">
    <w:name w:val="Название1"/>
    <w:basedOn w:val="a"/>
    <w:rsid w:val="000639A5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0639A5"/>
    <w:pPr>
      <w:suppressLineNumbers/>
    </w:pPr>
    <w:rPr>
      <w:rFonts w:cs="Tahoma"/>
    </w:rPr>
  </w:style>
  <w:style w:type="paragraph" w:styleId="ac">
    <w:name w:val="Title"/>
    <w:basedOn w:val="a8"/>
    <w:next w:val="ad"/>
    <w:link w:val="ae"/>
    <w:qFormat/>
    <w:rsid w:val="000639A5"/>
  </w:style>
  <w:style w:type="character" w:customStyle="1" w:styleId="ae">
    <w:name w:val="Название Знак"/>
    <w:basedOn w:val="a0"/>
    <w:link w:val="ac"/>
    <w:rsid w:val="000639A5"/>
    <w:rPr>
      <w:rFonts w:ascii="Arial" w:eastAsia="Lucida Sans Unicode" w:hAnsi="Arial" w:cs="Tahoma"/>
      <w:sz w:val="28"/>
      <w:szCs w:val="28"/>
      <w:lang w:eastAsia="ar-SA"/>
    </w:rPr>
  </w:style>
  <w:style w:type="paragraph" w:styleId="ad">
    <w:name w:val="Subtitle"/>
    <w:basedOn w:val="a8"/>
    <w:next w:val="a9"/>
    <w:link w:val="af"/>
    <w:qFormat/>
    <w:rsid w:val="000639A5"/>
    <w:pPr>
      <w:jc w:val="center"/>
    </w:pPr>
    <w:rPr>
      <w:i/>
      <w:iCs/>
    </w:rPr>
  </w:style>
  <w:style w:type="character" w:customStyle="1" w:styleId="af">
    <w:name w:val="Подзаголовок Знак"/>
    <w:basedOn w:val="a0"/>
    <w:link w:val="ad"/>
    <w:rsid w:val="000639A5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af0">
    <w:name w:val="Содержимое таблицы"/>
    <w:basedOn w:val="a"/>
    <w:rsid w:val="000639A5"/>
    <w:pPr>
      <w:suppressLineNumbers/>
    </w:pPr>
  </w:style>
  <w:style w:type="paragraph" w:customStyle="1" w:styleId="af1">
    <w:name w:val="Заголовок таблицы"/>
    <w:basedOn w:val="af0"/>
    <w:rsid w:val="000639A5"/>
    <w:pPr>
      <w:jc w:val="center"/>
    </w:pPr>
    <w:rPr>
      <w:b/>
      <w:bCs/>
      <w:i/>
      <w:iCs/>
    </w:rPr>
  </w:style>
  <w:style w:type="paragraph" w:customStyle="1" w:styleId="ConsTitle">
    <w:name w:val="ConsTitle"/>
    <w:rsid w:val="000639A5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link w:val="ConsNormal0"/>
    <w:rsid w:val="000639A5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0639A5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2">
    <w:name w:val="Комментарий"/>
    <w:basedOn w:val="a"/>
    <w:next w:val="a"/>
    <w:rsid w:val="000639A5"/>
    <w:pPr>
      <w:widowControl w:val="0"/>
      <w:autoSpaceDE w:val="0"/>
      <w:ind w:left="170"/>
      <w:jc w:val="both"/>
    </w:pPr>
    <w:rPr>
      <w:rFonts w:ascii="Arial" w:hAnsi="Arial" w:cs="Arial"/>
      <w:i/>
      <w:iCs/>
      <w:color w:val="800080"/>
      <w:sz w:val="22"/>
      <w:szCs w:val="22"/>
    </w:rPr>
  </w:style>
  <w:style w:type="paragraph" w:customStyle="1" w:styleId="14">
    <w:name w:val="Стиль1"/>
    <w:basedOn w:val="a"/>
    <w:rsid w:val="000639A5"/>
    <w:pPr>
      <w:tabs>
        <w:tab w:val="left" w:pos="786"/>
      </w:tabs>
      <w:autoSpaceDE w:val="0"/>
      <w:spacing w:before="120"/>
      <w:ind w:left="-141" w:firstLine="567"/>
      <w:jc w:val="both"/>
    </w:pPr>
    <w:rPr>
      <w:rFonts w:cs="Arial"/>
      <w:szCs w:val="18"/>
    </w:rPr>
  </w:style>
  <w:style w:type="paragraph" w:customStyle="1" w:styleId="21">
    <w:name w:val="Стиль2"/>
    <w:basedOn w:val="14"/>
    <w:rsid w:val="000639A5"/>
    <w:pPr>
      <w:spacing w:before="60"/>
      <w:ind w:left="-283" w:firstLine="283"/>
    </w:pPr>
  </w:style>
  <w:style w:type="paragraph" w:customStyle="1" w:styleId="ConsPlusNormal">
    <w:name w:val="ConsPlusNormal"/>
    <w:uiPriority w:val="99"/>
    <w:rsid w:val="000639A5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0639A5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0639A5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0639A5"/>
  </w:style>
  <w:style w:type="paragraph" w:customStyle="1" w:styleId="CharChar1CharChar1CharChar">
    <w:name w:val="Char Char Знак Знак1 Char Char1 Знак Знак Char Char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f3">
    <w:name w:val="Table Grid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4">
    <w:name w:val="Знак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0639A5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font1">
    <w:name w:val="font1"/>
    <w:basedOn w:val="a"/>
    <w:rsid w:val="000639A5"/>
    <w:pPr>
      <w:suppressAutoHyphens w:val="0"/>
      <w:spacing w:before="100" w:beforeAutospacing="1" w:after="100" w:afterAutospacing="1"/>
    </w:pPr>
    <w:rPr>
      <w:rFonts w:ascii="Arial" w:hAnsi="Arial" w:cs="Arial"/>
      <w:sz w:val="20"/>
      <w:szCs w:val="20"/>
      <w:lang w:eastAsia="ru-RU"/>
    </w:rPr>
  </w:style>
  <w:style w:type="paragraph" w:customStyle="1" w:styleId="xl26">
    <w:name w:val="xl26"/>
    <w:basedOn w:val="a"/>
    <w:rsid w:val="000639A5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27">
    <w:name w:val="xl27"/>
    <w:basedOn w:val="a"/>
    <w:rsid w:val="000639A5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28">
    <w:name w:val="xl28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b/>
      <w:bCs/>
      <w:lang w:eastAsia="ru-RU"/>
    </w:rPr>
  </w:style>
  <w:style w:type="paragraph" w:customStyle="1" w:styleId="xl29">
    <w:name w:val="xl29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lang w:eastAsia="ru-RU"/>
    </w:rPr>
  </w:style>
  <w:style w:type="paragraph" w:customStyle="1" w:styleId="xl31">
    <w:name w:val="xl31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32">
    <w:name w:val="xl32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3">
    <w:name w:val="xl3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4">
    <w:name w:val="xl3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5">
    <w:name w:val="xl3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6">
    <w:name w:val="xl36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37">
    <w:name w:val="xl3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8">
    <w:name w:val="xl3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9">
    <w:name w:val="xl3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0">
    <w:name w:val="xl4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1">
    <w:name w:val="xl4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2">
    <w:name w:val="xl4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3">
    <w:name w:val="xl4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4">
    <w:name w:val="xl4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5">
    <w:name w:val="xl4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lang w:eastAsia="ru-RU"/>
    </w:rPr>
  </w:style>
  <w:style w:type="paragraph" w:customStyle="1" w:styleId="xl46">
    <w:name w:val="xl4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sz w:val="28"/>
      <w:szCs w:val="28"/>
      <w:lang w:eastAsia="ru-RU"/>
    </w:rPr>
  </w:style>
  <w:style w:type="paragraph" w:customStyle="1" w:styleId="xl47">
    <w:name w:val="xl4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8">
    <w:name w:val="xl4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9">
    <w:name w:val="xl4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color w:val="000000"/>
      <w:lang w:eastAsia="ru-RU"/>
    </w:rPr>
  </w:style>
  <w:style w:type="paragraph" w:customStyle="1" w:styleId="xl50">
    <w:name w:val="xl5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color w:val="000000"/>
      <w:lang w:eastAsia="ru-RU"/>
    </w:rPr>
  </w:style>
  <w:style w:type="paragraph" w:customStyle="1" w:styleId="xl51">
    <w:name w:val="xl5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52">
    <w:name w:val="xl5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color w:val="000000"/>
      <w:lang w:eastAsia="ru-RU"/>
    </w:rPr>
  </w:style>
  <w:style w:type="paragraph" w:customStyle="1" w:styleId="xl53">
    <w:name w:val="xl5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i/>
      <w:iCs/>
      <w:color w:val="000000"/>
      <w:lang w:eastAsia="ru-RU"/>
    </w:rPr>
  </w:style>
  <w:style w:type="paragraph" w:customStyle="1" w:styleId="xl54">
    <w:name w:val="xl5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55">
    <w:name w:val="xl5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6">
    <w:name w:val="xl5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57">
    <w:name w:val="xl5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8">
    <w:name w:val="xl5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lang w:eastAsia="ru-RU"/>
    </w:rPr>
  </w:style>
  <w:style w:type="paragraph" w:customStyle="1" w:styleId="xl59">
    <w:name w:val="xl5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lang w:eastAsia="ru-RU"/>
    </w:rPr>
  </w:style>
  <w:style w:type="paragraph" w:customStyle="1" w:styleId="xl60">
    <w:name w:val="xl6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61">
    <w:name w:val="xl6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i/>
      <w:iCs/>
      <w:lang w:eastAsia="ru-RU"/>
    </w:rPr>
  </w:style>
  <w:style w:type="paragraph" w:customStyle="1" w:styleId="xl62">
    <w:name w:val="xl6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3">
    <w:name w:val="xl6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4">
    <w:name w:val="xl6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5">
    <w:name w:val="xl6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66">
    <w:name w:val="xl66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7">
    <w:name w:val="xl67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8">
    <w:name w:val="xl68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9">
    <w:name w:val="xl69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70">
    <w:name w:val="xl7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i/>
      <w:iCs/>
      <w:lang w:eastAsia="ru-RU"/>
    </w:rPr>
  </w:style>
  <w:style w:type="paragraph" w:customStyle="1" w:styleId="xl71">
    <w:name w:val="xl7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lang w:eastAsia="ru-RU"/>
    </w:rPr>
  </w:style>
  <w:style w:type="paragraph" w:customStyle="1" w:styleId="xl72">
    <w:name w:val="xl72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3">
    <w:name w:val="xl73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4">
    <w:name w:val="xl74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b/>
      <w:bCs/>
      <w:lang w:eastAsia="ru-RU"/>
    </w:rPr>
  </w:style>
  <w:style w:type="paragraph" w:customStyle="1" w:styleId="xl75">
    <w:name w:val="xl75"/>
    <w:basedOn w:val="a"/>
    <w:rsid w:val="000639A5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6">
    <w:name w:val="xl76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7">
    <w:name w:val="xl7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78">
    <w:name w:val="xl78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 CYR" w:hAnsi="Arial CYR" w:cs="Arial CYR"/>
      <w:i/>
      <w:iCs/>
      <w:color w:val="000000"/>
      <w:lang w:eastAsia="ru-RU"/>
    </w:rPr>
  </w:style>
  <w:style w:type="paragraph" w:customStyle="1" w:styleId="xl79">
    <w:name w:val="xl79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0">
    <w:name w:val="xl80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1">
    <w:name w:val="xl81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82">
    <w:name w:val="xl8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3">
    <w:name w:val="xl8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84">
    <w:name w:val="xl8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5">
    <w:name w:val="xl8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6">
    <w:name w:val="xl8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7">
    <w:name w:val="xl8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88">
    <w:name w:val="xl88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15">
    <w:name w:val="Знак1 Знак Знак Знак Знак Знак Знак Знак Знак Знак"/>
    <w:basedOn w:val="a"/>
    <w:next w:val="a"/>
    <w:semiHidden/>
    <w:rsid w:val="000639A5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f5">
    <w:name w:val="header"/>
    <w:basedOn w:val="a"/>
    <w:link w:val="af6"/>
    <w:uiPriority w:val="99"/>
    <w:rsid w:val="000639A5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7">
    <w:name w:val="footer"/>
    <w:basedOn w:val="a"/>
    <w:link w:val="af8"/>
    <w:uiPriority w:val="99"/>
    <w:rsid w:val="000639A5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9">
    <w:name w:val="Body Text Indent"/>
    <w:basedOn w:val="a"/>
    <w:link w:val="afa"/>
    <w:rsid w:val="000639A5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2">
    <w:name w:val="Body Text 2"/>
    <w:basedOn w:val="a"/>
    <w:link w:val="23"/>
    <w:rsid w:val="000639A5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16">
    <w:name w:val="Стиль таблицы1"/>
    <w:basedOn w:val="-3"/>
    <w:rsid w:val="000639A5"/>
    <w:pPr>
      <w:jc w:val="center"/>
    </w:pPr>
    <w:rPr>
      <w:rFonts w:ascii="Comic Sans MS" w:hAnsi="Comic Sans MS"/>
    </w:rPr>
    <w:tblPr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4">
    <w:name w:val="Стиль таблицы2"/>
    <w:basedOn w:val="-3"/>
    <w:rsid w:val="000639A5"/>
    <w:pPr>
      <w:jc w:val="center"/>
    </w:pPr>
    <w:rPr>
      <w:rFonts w:ascii="Comic Sans MS" w:hAnsi="Comic Sans MS"/>
    </w:rPr>
    <w:tblPr>
      <w:jc w:val="center"/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  <w:jc w:val="center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b">
    <w:name w:val="Balloon Text"/>
    <w:basedOn w:val="a"/>
    <w:link w:val="afc"/>
    <w:rsid w:val="000639A5"/>
    <w:pPr>
      <w:suppressAutoHyphens w:val="0"/>
    </w:pPr>
    <w:rPr>
      <w:rFonts w:ascii="Tahoma" w:hAnsi="Tahoma" w:cs="Tahoma"/>
      <w:sz w:val="16"/>
      <w:szCs w:val="16"/>
      <w:lang w:eastAsia="ru-RU"/>
    </w:rPr>
  </w:style>
  <w:style w:type="character" w:customStyle="1" w:styleId="afc">
    <w:name w:val="Текст выноски Знак"/>
    <w:basedOn w:val="a0"/>
    <w:link w:val="afb"/>
    <w:rsid w:val="000639A5"/>
    <w:rPr>
      <w:rFonts w:ascii="Tahoma" w:eastAsia="Times New Roman" w:hAnsi="Tahoma" w:cs="Tahoma"/>
      <w:sz w:val="16"/>
      <w:szCs w:val="16"/>
      <w:lang w:eastAsia="ru-RU"/>
    </w:rPr>
  </w:style>
  <w:style w:type="paragraph" w:styleId="afd">
    <w:name w:val="Document Map"/>
    <w:basedOn w:val="a"/>
    <w:link w:val="afe"/>
    <w:rsid w:val="000639A5"/>
    <w:pPr>
      <w:shd w:val="clear" w:color="auto" w:fill="000080"/>
      <w:suppressAutoHyphens w:val="0"/>
    </w:pPr>
    <w:rPr>
      <w:rFonts w:ascii="Tahoma" w:hAnsi="Tahoma" w:cs="Tahoma"/>
      <w:sz w:val="20"/>
      <w:szCs w:val="20"/>
      <w:lang w:eastAsia="ru-RU"/>
    </w:rPr>
  </w:style>
  <w:style w:type="character" w:customStyle="1" w:styleId="afe">
    <w:name w:val="Схема документа Знак"/>
    <w:basedOn w:val="a0"/>
    <w:link w:val="afd"/>
    <w:rsid w:val="000639A5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headertexttopleveltextcentertext">
    <w:name w:val="headertext topleveltext centertext"/>
    <w:basedOn w:val="a"/>
    <w:rsid w:val="000639A5"/>
    <w:pPr>
      <w:suppressAutoHyphens w:val="0"/>
      <w:spacing w:before="100" w:beforeAutospacing="1" w:after="100" w:afterAutospacing="1"/>
    </w:pPr>
    <w:rPr>
      <w:rFonts w:eastAsia="Batang"/>
      <w:lang w:eastAsia="ko-KR"/>
    </w:rPr>
  </w:style>
  <w:style w:type="character" w:customStyle="1" w:styleId="ConsNormal0">
    <w:name w:val="ConsNormal Знак"/>
    <w:basedOn w:val="a0"/>
    <w:link w:val="ConsNormal"/>
    <w:locked/>
    <w:rsid w:val="000639A5"/>
    <w:rPr>
      <w:rFonts w:ascii="Arial" w:eastAsia="Times New Roman" w:hAnsi="Arial" w:cs="Arial"/>
      <w:sz w:val="20"/>
      <w:szCs w:val="20"/>
      <w:lang w:eastAsia="ar-SA"/>
    </w:rPr>
  </w:style>
  <w:style w:type="paragraph" w:styleId="aff">
    <w:name w:val="Normal (Web)"/>
    <w:basedOn w:val="a"/>
    <w:rsid w:val="000639A5"/>
    <w:pPr>
      <w:suppressAutoHyphens w:val="0"/>
      <w:spacing w:before="75" w:after="75"/>
    </w:pPr>
    <w:rPr>
      <w:rFonts w:ascii="Tahoma" w:hAnsi="Tahoma" w:cs="Tahoma"/>
      <w:sz w:val="18"/>
      <w:szCs w:val="18"/>
      <w:lang w:eastAsia="ru-RU"/>
    </w:rPr>
  </w:style>
  <w:style w:type="paragraph" w:styleId="aff0">
    <w:name w:val="List Paragraph"/>
    <w:basedOn w:val="a"/>
    <w:uiPriority w:val="34"/>
    <w:qFormat/>
    <w:rsid w:val="000639A5"/>
    <w:pPr>
      <w:suppressAutoHyphens w:val="0"/>
      <w:ind w:left="720"/>
      <w:contextualSpacing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7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F8DA6C-4154-4C22-8623-B3B70F2FD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27</Pages>
  <Words>7498</Words>
  <Characters>42744</Characters>
  <Application>Microsoft Office Word</Application>
  <DocSecurity>0</DocSecurity>
  <Lines>356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30</cp:revision>
  <cp:lastPrinted>2021-11-15T07:20:00Z</cp:lastPrinted>
  <dcterms:created xsi:type="dcterms:W3CDTF">2021-04-26T15:58:00Z</dcterms:created>
  <dcterms:modified xsi:type="dcterms:W3CDTF">2021-11-15T07:32:00Z</dcterms:modified>
</cp:coreProperties>
</file>