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0639A5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>ОТ</w:t>
      </w:r>
      <w:r w:rsidR="00B31F4F">
        <w:rPr>
          <w:b/>
          <w:sz w:val="28"/>
          <w:szCs w:val="28"/>
        </w:rPr>
        <w:t xml:space="preserve"> </w:t>
      </w:r>
      <w:r w:rsidR="00214E0F">
        <w:rPr>
          <w:b/>
          <w:sz w:val="28"/>
          <w:szCs w:val="28"/>
        </w:rPr>
        <w:t>15</w:t>
      </w:r>
      <w:r w:rsidR="00E879C9">
        <w:rPr>
          <w:b/>
          <w:sz w:val="28"/>
          <w:szCs w:val="28"/>
        </w:rPr>
        <w:t xml:space="preserve"> </w:t>
      </w:r>
      <w:r w:rsidR="00214E0F">
        <w:rPr>
          <w:b/>
          <w:sz w:val="28"/>
          <w:szCs w:val="28"/>
        </w:rPr>
        <w:t>НОЯ</w:t>
      </w:r>
      <w:r w:rsidR="00E879C9">
        <w:rPr>
          <w:b/>
          <w:sz w:val="28"/>
          <w:szCs w:val="28"/>
        </w:rPr>
        <w:t>БРЯ</w:t>
      </w:r>
      <w:r w:rsidR="000B7B82">
        <w:rPr>
          <w:b/>
          <w:sz w:val="28"/>
          <w:szCs w:val="28"/>
        </w:rPr>
        <w:t xml:space="preserve">    </w:t>
      </w:r>
      <w:r w:rsidRPr="00593215">
        <w:rPr>
          <w:b/>
          <w:sz w:val="28"/>
          <w:szCs w:val="28"/>
        </w:rPr>
        <w:t xml:space="preserve">2021 ГОДА      №  </w:t>
      </w:r>
      <w:r w:rsidR="00E879C9"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214E0F">
        <w:rPr>
          <w:b/>
        </w:rPr>
        <w:t>3</w:t>
      </w:r>
      <w:r w:rsidR="000B7B82">
        <w:rPr>
          <w:b/>
        </w:rPr>
        <w:t xml:space="preserve"> КВАРТАЛ </w:t>
      </w:r>
      <w:r w:rsidRPr="000639A5">
        <w:rPr>
          <w:b/>
        </w:rPr>
        <w:t>202</w:t>
      </w:r>
      <w:r w:rsidR="000B7B82">
        <w:rPr>
          <w:b/>
        </w:rPr>
        <w:t>1</w:t>
      </w:r>
      <w:r w:rsidR="00AC186B">
        <w:rPr>
          <w:b/>
        </w:rPr>
        <w:t xml:space="preserve"> </w:t>
      </w:r>
      <w:r w:rsidRPr="000639A5">
        <w:rPr>
          <w:b/>
        </w:rPr>
        <w:t>ГОД</w:t>
      </w:r>
      <w:r w:rsidR="00AC186B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214E0F">
        <w:t>3</w:t>
      </w:r>
      <w:r w:rsidR="00A6780E">
        <w:t xml:space="preserve"> квартал </w:t>
      </w:r>
      <w:r w:rsidRPr="000639A5">
        <w:t>202</w:t>
      </w:r>
      <w:r w:rsidR="000B7B82">
        <w:t>1</w:t>
      </w:r>
      <w:r w:rsidRPr="000639A5">
        <w:t xml:space="preserve"> год</w:t>
      </w:r>
      <w:r w:rsidR="00A6780E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214E0F">
        <w:t>166,3</w:t>
      </w:r>
      <w:r w:rsidRPr="000639A5">
        <w:t xml:space="preserve"> тыс. рублей и по расходам в сумме –</w:t>
      </w:r>
      <w:r w:rsidR="00214E0F">
        <w:t>163,7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 Глав</w:t>
      </w:r>
      <w:r w:rsidR="00214E0F"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214E0F" w:rsidRDefault="00214E0F" w:rsidP="000639A5"/>
    <w:p w:rsidR="000C6D3F" w:rsidRDefault="000C6D3F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Pr="00A45E93" w:rsidRDefault="000639A5" w:rsidP="000639A5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214E0F">
        <w:rPr>
          <w:b/>
          <w:bCs/>
          <w:lang w:eastAsia="ru-RU"/>
        </w:rPr>
        <w:t>3</w:t>
      </w:r>
      <w:r w:rsidR="000B7B82">
        <w:rPr>
          <w:b/>
          <w:bCs/>
          <w:lang w:eastAsia="ru-RU"/>
        </w:rPr>
        <w:t xml:space="preserve"> КВАРТАЛ </w:t>
      </w:r>
      <w:r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tbl>
      <w:tblPr>
        <w:tblW w:w="9484" w:type="dxa"/>
        <w:jc w:val="center"/>
        <w:tblInd w:w="-1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2"/>
        <w:gridCol w:w="5341"/>
        <w:gridCol w:w="1101"/>
      </w:tblGrid>
      <w:tr w:rsidR="000639A5" w:rsidRPr="00A45E93" w:rsidTr="002274EC">
        <w:trPr>
          <w:jc w:val="center"/>
        </w:trPr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5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5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166,3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8F27A9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2274EC">
        <w:trPr>
          <w:trHeight w:val="10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8F27A9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8F27A9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8F27A9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214E0F" w:rsidP="002274EC">
            <w:pPr>
              <w:jc w:val="right"/>
            </w:pPr>
            <w:r>
              <w:t>166,3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214E0F" w:rsidP="002274EC">
            <w:pPr>
              <w:jc w:val="right"/>
            </w:pPr>
            <w:r>
              <w:t>166,3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214E0F" w:rsidP="002274E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151,7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214E0F" w:rsidP="002274E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151,7</w:t>
            </w:r>
          </w:p>
        </w:tc>
      </w:tr>
      <w:tr w:rsidR="000639A5" w:rsidRPr="00A45E93" w:rsidTr="000B7B82">
        <w:trPr>
          <w:trHeight w:val="561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0B7B82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</w:pPr>
            <w:r>
              <w:t>118,3</w:t>
            </w:r>
          </w:p>
        </w:tc>
      </w:tr>
      <w:tr w:rsidR="000B7B82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>
              <w:t>Безвозмездные денежные поступления текущего характера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B82" w:rsidRDefault="00214E0F" w:rsidP="002274EC">
            <w:pPr>
              <w:jc w:val="right"/>
            </w:pPr>
            <w:r>
              <w:t>33,4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837D1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</w:pPr>
            <w:r>
              <w:t>14,6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trHeight w:val="845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</w:pPr>
            <w:r>
              <w:t>14,6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8F27A9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A45E93" w:rsidRDefault="000639A5" w:rsidP="000639A5">
      <w:pPr>
        <w:ind w:right="-287"/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РАСПРЕДЕЛЕНИЕ</w:t>
      </w:r>
    </w:p>
    <w:p w:rsidR="000639A5" w:rsidRDefault="000639A5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274EC">
        <w:rPr>
          <w:b/>
          <w:bCs/>
        </w:rPr>
        <w:t>З</w:t>
      </w:r>
      <w:r w:rsidRPr="00A45E93">
        <w:rPr>
          <w:b/>
          <w:bCs/>
        </w:rPr>
        <w:t xml:space="preserve">А </w:t>
      </w:r>
      <w:r w:rsidR="00214E0F">
        <w:rPr>
          <w:b/>
          <w:bCs/>
          <w:lang w:eastAsia="ru-RU"/>
        </w:rPr>
        <w:t>3</w:t>
      </w:r>
      <w:r w:rsidR="000B7B82">
        <w:rPr>
          <w:b/>
          <w:bCs/>
          <w:lang w:eastAsia="ru-RU"/>
        </w:rPr>
        <w:t xml:space="preserve"> КВАРТАЛ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0B7B8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163,7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18,7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18,7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18,7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18,7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6259D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gramStart"/>
            <w:r w:rsidRPr="00A45E93">
              <w:rPr>
                <w:i/>
                <w:iCs/>
              </w:rPr>
              <w:t>социаль</w:t>
            </w:r>
            <w:r w:rsidR="006259DC">
              <w:rPr>
                <w:i/>
                <w:iCs/>
              </w:rPr>
              <w:t xml:space="preserve">но </w:t>
            </w:r>
            <w:proofErr w:type="spellStart"/>
            <w:r w:rsidRPr="00A45E93">
              <w:rPr>
                <w:i/>
                <w:iCs/>
              </w:rPr>
              <w:t>му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страхованию на выплаты  </w:t>
            </w:r>
            <w:proofErr w:type="spellStart"/>
            <w:r w:rsidRPr="00A45E93">
              <w:rPr>
                <w:i/>
                <w:iCs/>
              </w:rPr>
              <w:t>денеж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r w:rsidRPr="00A45E93">
              <w:rPr>
                <w:i/>
                <w:iCs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18,7</w:t>
            </w:r>
          </w:p>
        </w:tc>
      </w:tr>
      <w:tr w:rsidR="00012F79" w:rsidRPr="000A5979" w:rsidTr="00CC07D1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012F79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Расходы на выплаты</w:t>
            </w:r>
            <w:r w:rsidR="00CC07D1" w:rsidRPr="00E879C9"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должност</w:t>
            </w:r>
            <w:proofErr w:type="spellEnd"/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лиц, уполномоченных состав</w:t>
            </w:r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лять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протоколы об </w:t>
            </w:r>
            <w:proofErr w:type="spellStart"/>
            <w:r w:rsidRPr="00A45E93">
              <w:rPr>
                <w:b/>
                <w:bCs/>
                <w:color w:val="000000"/>
              </w:rPr>
              <w:t>администрати</w:t>
            </w:r>
            <w:proofErr w:type="spellEnd"/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вных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58,1</w:t>
            </w:r>
          </w:p>
        </w:tc>
      </w:tr>
      <w:tr w:rsidR="00214E0F" w:rsidRPr="00A45E93" w:rsidTr="00214E0F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214E0F" w:rsidP="00214E0F">
            <w:pPr>
              <w:jc w:val="right"/>
            </w:pPr>
            <w:r w:rsidRPr="00875237">
              <w:rPr>
                <w:color w:val="000000"/>
              </w:rPr>
              <w:t>58,1</w:t>
            </w:r>
          </w:p>
        </w:tc>
      </w:tr>
      <w:tr w:rsidR="00214E0F" w:rsidRPr="00A45E93" w:rsidTr="00214E0F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214E0F" w:rsidP="00214E0F">
            <w:pPr>
              <w:jc w:val="right"/>
            </w:pPr>
            <w:r w:rsidRPr="00875237">
              <w:rPr>
                <w:color w:val="000000"/>
              </w:rPr>
              <w:t>58,1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23,7</w:t>
            </w:r>
          </w:p>
        </w:tc>
      </w:tr>
      <w:tr w:rsidR="00CC07D1" w:rsidRPr="00A45E93" w:rsidTr="00CC07D1">
        <w:trPr>
          <w:trHeight w:val="3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right"/>
              <w:rPr>
                <w:color w:val="000000"/>
              </w:rPr>
            </w:pPr>
          </w:p>
        </w:tc>
      </w:tr>
      <w:tr w:rsidR="000639A5" w:rsidRPr="00A45E93" w:rsidTr="00CC07D1">
        <w:trPr>
          <w:trHeight w:val="27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color w:val="000000"/>
              </w:rPr>
            </w:pPr>
            <w:r w:rsidRPr="00E879C9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r w:rsidRPr="00E879C9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r w:rsidRPr="00E879C9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5,4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73C9F" w:rsidRDefault="000A5979" w:rsidP="002274EC">
            <w:r w:rsidRPr="00E73C9F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right"/>
              <w:rPr>
                <w:color w:val="000000"/>
              </w:rPr>
            </w:pP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73C9F" w:rsidRDefault="000A5979" w:rsidP="002274EC">
            <w:r w:rsidRPr="00E73C9F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right"/>
              <w:rPr>
                <w:color w:val="000000"/>
              </w:rPr>
            </w:pP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73C9F" w:rsidRDefault="000A5979" w:rsidP="002274EC">
            <w:r w:rsidRPr="00E73C9F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14E0F">
        <w:trPr>
          <w:trHeight w:val="20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214E0F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right"/>
              <w:rPr>
                <w:color w:val="000000"/>
              </w:rPr>
            </w:pPr>
          </w:p>
        </w:tc>
      </w:tr>
      <w:tr w:rsidR="00214E0F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14E0F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A85946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A85946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14,6</w:t>
            </w:r>
          </w:p>
        </w:tc>
      </w:tr>
      <w:tr w:rsidR="00214E0F" w:rsidRPr="00A45E93" w:rsidTr="00214E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214E0F" w:rsidP="00214E0F">
            <w:pPr>
              <w:jc w:val="right"/>
            </w:pPr>
            <w:r w:rsidRPr="00C32C41">
              <w:rPr>
                <w:color w:val="000000"/>
              </w:rPr>
              <w:t>14,6</w:t>
            </w:r>
          </w:p>
        </w:tc>
      </w:tr>
      <w:tr w:rsidR="00214E0F" w:rsidRPr="00A45E93" w:rsidTr="00214E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214E0F" w:rsidP="00214E0F">
            <w:pPr>
              <w:jc w:val="right"/>
            </w:pPr>
            <w:r w:rsidRPr="00C32C41">
              <w:rPr>
                <w:color w:val="000000"/>
              </w:rPr>
              <w:t>14,6</w:t>
            </w:r>
          </w:p>
        </w:tc>
      </w:tr>
      <w:tr w:rsidR="00214E0F" w:rsidRPr="00A45E93" w:rsidTr="00214E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214E0F" w:rsidP="00214E0F">
            <w:pPr>
              <w:jc w:val="right"/>
            </w:pPr>
            <w:r w:rsidRPr="00C32C41">
              <w:rPr>
                <w:color w:val="000000"/>
              </w:rPr>
              <w:t>14,6</w:t>
            </w:r>
          </w:p>
        </w:tc>
      </w:tr>
      <w:tr w:rsidR="00214E0F" w:rsidRPr="00A45E93" w:rsidTr="00214E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214E0F" w:rsidP="00214E0F">
            <w:pPr>
              <w:jc w:val="right"/>
            </w:pPr>
            <w:r w:rsidRPr="00C32C41">
              <w:rPr>
                <w:color w:val="000000"/>
              </w:rPr>
              <w:t>14,6</w:t>
            </w:r>
          </w:p>
        </w:tc>
      </w:tr>
      <w:tr w:rsidR="00214E0F" w:rsidRPr="00A45E93" w:rsidTr="00214E0F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214E0F" w:rsidP="00214E0F">
            <w:pPr>
              <w:jc w:val="right"/>
            </w:pPr>
            <w:r w:rsidRPr="00C32C41">
              <w:rPr>
                <w:color w:val="000000"/>
              </w:rPr>
              <w:t>14,6</w:t>
            </w:r>
          </w:p>
        </w:tc>
      </w:tr>
      <w:tr w:rsidR="00551D49" w:rsidRPr="00A45E93" w:rsidTr="00551D4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551D49" w:rsidP="00551D49">
            <w:pPr>
              <w:jc w:val="right"/>
            </w:pPr>
            <w:r w:rsidRPr="00E94444">
              <w:rPr>
                <w:color w:val="000000"/>
              </w:rPr>
              <w:t>14,6</w:t>
            </w:r>
          </w:p>
        </w:tc>
      </w:tr>
      <w:tr w:rsidR="00551D49" w:rsidRPr="00A45E93" w:rsidTr="00551D49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551D49" w:rsidP="00551D49">
            <w:pPr>
              <w:jc w:val="right"/>
            </w:pPr>
            <w:r w:rsidRPr="00E94444">
              <w:rPr>
                <w:color w:val="000000"/>
              </w:rPr>
              <w:t>14,6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</w:t>
            </w:r>
            <w:r w:rsidR="000A5979">
              <w:rPr>
                <w:color w:val="000000"/>
              </w:rPr>
              <w:t>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</w:t>
            </w:r>
            <w:r w:rsidR="000A5979">
              <w:rPr>
                <w:color w:val="000000"/>
              </w:rPr>
              <w:t>3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3C226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3C226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b/>
                <w:bCs/>
              </w:rPr>
            </w:pPr>
            <w:r w:rsidRPr="00E879C9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E879C9">
              <w:rPr>
                <w:b/>
                <w:bCs/>
              </w:rPr>
              <w:t>Жилищно</w:t>
            </w:r>
            <w:proofErr w:type="spellEnd"/>
            <w:r w:rsidRPr="00E879C9">
              <w:rPr>
                <w:b/>
                <w:bCs/>
              </w:rPr>
              <w:t xml:space="preserve"> - коммунальное</w:t>
            </w:r>
            <w:proofErr w:type="gramEnd"/>
            <w:r w:rsidRPr="00E879C9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</w:rPr>
            </w:pPr>
            <w:r w:rsidRPr="00E879C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r w:rsidRPr="00E879C9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 в рамках обесп</w:t>
            </w:r>
            <w:r w:rsidR="00E03DC3" w:rsidRPr="00E879C9">
              <w:rPr>
                <w:i/>
                <w:iCs/>
              </w:rPr>
              <w:t>е</w:t>
            </w:r>
            <w:r w:rsidRPr="00E879C9">
              <w:rPr>
                <w:i/>
                <w:iCs/>
              </w:rPr>
              <w:t>чения деятельности</w:t>
            </w:r>
            <w:r w:rsidR="00547C5E" w:rsidRPr="00E879C9">
              <w:rPr>
                <w:i/>
                <w:iCs/>
              </w:rPr>
              <w:t xml:space="preserve"> </w:t>
            </w:r>
            <w:r w:rsidRPr="00E879C9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2274EC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1E7308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1E7308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1E7308">
            <w:pPr>
              <w:jc w:val="right"/>
              <w:rPr>
                <w:color w:val="000000"/>
              </w:rPr>
            </w:pPr>
          </w:p>
        </w:tc>
      </w:tr>
      <w:tr w:rsidR="001E7308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1E7308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right"/>
              <w:rPr>
                <w:color w:val="000000"/>
              </w:rPr>
            </w:pPr>
          </w:p>
        </w:tc>
      </w:tr>
      <w:tr w:rsidR="008456FA" w:rsidRPr="00A45E93" w:rsidTr="00BA41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r w:rsidRPr="00E879C9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8456FA" w:rsidP="008456FA">
            <w:pPr>
              <w:jc w:val="right"/>
            </w:pPr>
          </w:p>
        </w:tc>
      </w:tr>
      <w:tr w:rsidR="008456FA" w:rsidRPr="00A45E93" w:rsidTr="00BA41D2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8456FA" w:rsidP="008456FA">
            <w:pPr>
              <w:jc w:val="right"/>
            </w:pPr>
          </w:p>
        </w:tc>
      </w:tr>
      <w:tr w:rsidR="008456FA" w:rsidRPr="00A45E93" w:rsidTr="00BA41D2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8456FA" w:rsidP="008456FA">
            <w:pPr>
              <w:jc w:val="right"/>
            </w:pPr>
          </w:p>
        </w:tc>
      </w:tr>
      <w:tr w:rsidR="008456FA" w:rsidRPr="00A45E93" w:rsidTr="00BA41D2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8456FA" w:rsidP="008456FA">
            <w:pPr>
              <w:jc w:val="right"/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E03DC3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1E7308" w:rsidRPr="00A45E93" w:rsidTr="008456FA">
        <w:trPr>
          <w:trHeight w:val="37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8456FA" w:rsidP="008456FA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11,6</w:t>
            </w:r>
          </w:p>
        </w:tc>
      </w:tr>
      <w:tr w:rsidR="00551D49" w:rsidRPr="00A45E93" w:rsidTr="00551D49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rPr>
                <w:color w:val="000000"/>
              </w:rPr>
            </w:pPr>
            <w:r w:rsidRPr="00E879C9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551D49" w:rsidP="00551D49">
            <w:pPr>
              <w:jc w:val="right"/>
            </w:pPr>
            <w:r w:rsidRPr="00C21EEB">
              <w:rPr>
                <w:color w:val="000000"/>
              </w:rPr>
              <w:t>11,6</w:t>
            </w:r>
          </w:p>
        </w:tc>
      </w:tr>
      <w:tr w:rsidR="00551D49" w:rsidRPr="00A45E93" w:rsidTr="00551D49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551D49" w:rsidP="00551D49">
            <w:pPr>
              <w:jc w:val="right"/>
            </w:pPr>
            <w:r w:rsidRPr="00C21EEB">
              <w:rPr>
                <w:color w:val="000000"/>
              </w:rPr>
              <w:t>11,6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551D49" w:rsidP="00551D49">
            <w:pPr>
              <w:jc w:val="right"/>
            </w:pPr>
            <w:r w:rsidRPr="00C21EEB">
              <w:rPr>
                <w:color w:val="000000"/>
              </w:rPr>
              <w:t>11,6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551D49" w:rsidP="00551D49">
            <w:pPr>
              <w:jc w:val="right"/>
            </w:pPr>
            <w:r w:rsidRPr="00C21EEB">
              <w:rPr>
                <w:color w:val="000000"/>
              </w:rPr>
              <w:t>11,6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551D49" w:rsidP="00551D49">
            <w:pPr>
              <w:jc w:val="right"/>
            </w:pPr>
            <w:r w:rsidRPr="00C21EEB">
              <w:rPr>
                <w:color w:val="000000"/>
              </w:rPr>
              <w:t>11,6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551D49" w:rsidP="00551D49">
            <w:pPr>
              <w:jc w:val="right"/>
            </w:pPr>
            <w:r w:rsidRPr="00C21EEB">
              <w:rPr>
                <w:color w:val="000000"/>
              </w:rPr>
              <w:t>11,6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551D49" w:rsidP="00551D49">
            <w:pPr>
              <w:jc w:val="right"/>
            </w:pPr>
            <w:r w:rsidRPr="00C21EEB">
              <w:rPr>
                <w:color w:val="000000"/>
              </w:rPr>
              <w:t>11,6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 xml:space="preserve">ВЕДОМСТВЕННАЯ СТРУКТУРА </w:t>
      </w:r>
    </w:p>
    <w:p w:rsidR="000B7B82" w:rsidRDefault="002274EC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A45E93">
        <w:rPr>
          <w:b/>
          <w:bCs/>
        </w:rPr>
        <w:t xml:space="preserve"> </w:t>
      </w:r>
    </w:p>
    <w:p w:rsidR="000B7B82" w:rsidRPr="00A45E93" w:rsidRDefault="002274EC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</w:rPr>
        <w:t>З</w:t>
      </w:r>
      <w:r w:rsidRPr="00A45E93">
        <w:rPr>
          <w:b/>
          <w:bCs/>
        </w:rPr>
        <w:t>А</w:t>
      </w:r>
      <w:r w:rsidR="000B7B82" w:rsidRPr="000B7B82">
        <w:rPr>
          <w:b/>
          <w:bCs/>
          <w:lang w:eastAsia="ru-RU"/>
        </w:rPr>
        <w:t xml:space="preserve"> </w:t>
      </w:r>
      <w:r w:rsidR="00214E0F">
        <w:rPr>
          <w:b/>
          <w:bCs/>
          <w:lang w:eastAsia="ru-RU"/>
        </w:rPr>
        <w:t>3</w:t>
      </w:r>
      <w:r w:rsidR="000B7B82">
        <w:rPr>
          <w:b/>
          <w:bCs/>
          <w:lang w:eastAsia="ru-RU"/>
        </w:rPr>
        <w:t xml:space="preserve"> КВАРТАЛ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</w:rPr>
        <w:t xml:space="preserve"> 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51D49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163,7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51D49" w:rsidP="000C6D3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18,7</w:t>
            </w:r>
          </w:p>
        </w:tc>
      </w:tr>
      <w:tr w:rsidR="008456FA" w:rsidRPr="00A45E93" w:rsidTr="00845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551D49" w:rsidP="008456FA">
            <w:pPr>
              <w:jc w:val="right"/>
            </w:pPr>
            <w:r>
              <w:rPr>
                <w:bCs/>
                <w:color w:val="000000"/>
              </w:rPr>
              <w:t>18,7</w:t>
            </w:r>
          </w:p>
        </w:tc>
      </w:tr>
      <w:tr w:rsidR="008456FA" w:rsidRPr="00A45E93" w:rsidTr="008456FA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551D49" w:rsidP="008456FA">
            <w:pPr>
              <w:jc w:val="right"/>
            </w:pPr>
            <w:r>
              <w:rPr>
                <w:bCs/>
                <w:color w:val="000000"/>
              </w:rPr>
              <w:t>18,7</w:t>
            </w:r>
          </w:p>
        </w:tc>
      </w:tr>
      <w:tr w:rsidR="008456FA" w:rsidRPr="00A45E93" w:rsidTr="00845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551D49" w:rsidP="008456FA">
            <w:pPr>
              <w:jc w:val="right"/>
            </w:pPr>
            <w:r>
              <w:rPr>
                <w:bCs/>
                <w:color w:val="000000"/>
              </w:rPr>
              <w:t>18,7</w:t>
            </w:r>
          </w:p>
        </w:tc>
      </w:tr>
      <w:tr w:rsidR="008456FA" w:rsidRPr="00A45E93" w:rsidTr="008456FA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551D49" w:rsidP="008456FA">
            <w:pPr>
              <w:jc w:val="right"/>
            </w:pPr>
            <w:r>
              <w:rPr>
                <w:bCs/>
                <w:color w:val="000000"/>
              </w:rPr>
              <w:t>18,7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551D49" w:rsidP="008656AF">
            <w:pPr>
              <w:jc w:val="right"/>
            </w:pPr>
            <w:r>
              <w:rPr>
                <w:bCs/>
                <w:color w:val="000000"/>
              </w:rPr>
              <w:t>18,7</w:t>
            </w:r>
          </w:p>
        </w:tc>
      </w:tr>
      <w:tr w:rsidR="008656AF" w:rsidRPr="00A45E93" w:rsidTr="008456FA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551D49" w:rsidP="008456FA">
            <w:pPr>
              <w:jc w:val="right"/>
            </w:pPr>
            <w:r>
              <w:rPr>
                <w:bCs/>
                <w:color w:val="000000"/>
              </w:rPr>
              <w:t>18,7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65A77">
        <w:trPr>
          <w:trHeight w:val="16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18,7</w:t>
            </w:r>
          </w:p>
        </w:tc>
      </w:tr>
      <w:tr w:rsidR="00F65A77" w:rsidRPr="00A45E93" w:rsidTr="00C55A53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F65A77" w:rsidP="00C55A53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551D49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 xml:space="preserve">        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8456FA">
        <w:trPr>
          <w:trHeight w:val="4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8456FA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8456FA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C55A53" w:rsidRDefault="00F65A77" w:rsidP="00547C5E">
            <w:pPr>
              <w:rPr>
                <w:b/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r w:rsidRPr="00C55A53">
              <w:rPr>
                <w:b/>
                <w:i/>
                <w:iCs/>
              </w:rPr>
              <w:t xml:space="preserve">Обеспечение деятельности Администрации   </w:t>
            </w:r>
            <w:proofErr w:type="spellStart"/>
            <w:r w:rsidRPr="00C55A53">
              <w:rPr>
                <w:b/>
                <w:i/>
                <w:iCs/>
              </w:rPr>
              <w:t>Дубительского</w:t>
            </w:r>
            <w:proofErr w:type="spellEnd"/>
            <w:r w:rsidRPr="00C55A53">
              <w:rPr>
                <w:b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</w:tr>
      <w:tr w:rsidR="00C55A53" w:rsidRPr="00A45E93" w:rsidTr="00C55A53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C55A53" w:rsidRDefault="00C55A53" w:rsidP="002274EC">
            <w:pPr>
              <w:rPr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r w:rsidRPr="00C55A53">
              <w:rPr>
                <w:bCs/>
                <w:i/>
                <w:iCs/>
              </w:rPr>
              <w:t xml:space="preserve">Обеспечение деятельности   аппарата администрации </w:t>
            </w:r>
            <w:proofErr w:type="spellStart"/>
            <w:r w:rsidRPr="00C55A53">
              <w:rPr>
                <w:bCs/>
                <w:i/>
                <w:iCs/>
              </w:rPr>
              <w:t>Дубительского</w:t>
            </w:r>
            <w:proofErr w:type="spellEnd"/>
            <w:r w:rsidRPr="00C55A53">
              <w:rPr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A53" w:rsidRPr="00A45E93" w:rsidRDefault="00C55A53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Default="00551D49" w:rsidP="00C55A53">
            <w:pPr>
              <w:jc w:val="right"/>
            </w:pPr>
            <w:r>
              <w:rPr>
                <w:color w:val="000000"/>
              </w:rPr>
              <w:t>90</w:t>
            </w:r>
          </w:p>
        </w:tc>
      </w:tr>
      <w:tr w:rsidR="00C55A53" w:rsidRPr="00A45E93" w:rsidTr="00C55A53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A53" w:rsidRPr="00A45E93" w:rsidRDefault="00C55A53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Default="00551D49" w:rsidP="00C55A53">
            <w:pPr>
              <w:jc w:val="right"/>
            </w:pPr>
            <w:r>
              <w:rPr>
                <w:color w:val="000000"/>
              </w:rPr>
              <w:t>90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58,1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58,1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58,1</w:t>
            </w:r>
          </w:p>
        </w:tc>
      </w:tr>
      <w:tr w:rsidR="00F65A77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F65A77" w:rsidP="00C751E6">
            <w:pPr>
              <w:jc w:val="right"/>
            </w:pP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551D49" w:rsidP="00C751E6">
            <w:pPr>
              <w:jc w:val="right"/>
            </w:pPr>
            <w:r>
              <w:rPr>
                <w:color w:val="000000"/>
              </w:rPr>
              <w:t>23,7</w:t>
            </w: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551D49" w:rsidP="00C751E6">
            <w:pPr>
              <w:jc w:val="right"/>
            </w:pPr>
            <w:r>
              <w:rPr>
                <w:color w:val="000000"/>
              </w:rPr>
              <w:t>23,7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551D49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23,7</w:t>
            </w:r>
          </w:p>
        </w:tc>
      </w:tr>
      <w:tr w:rsidR="00C751E6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1E6" w:rsidRPr="00E879C9" w:rsidRDefault="00C751E6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C751E6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6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5,4</w:t>
            </w:r>
          </w:p>
        </w:tc>
      </w:tr>
      <w:tr w:rsidR="00963922" w:rsidRPr="00A45E93" w:rsidTr="00963922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73C9F" w:rsidRDefault="00963922" w:rsidP="004B368B">
            <w:r w:rsidRPr="00E73C9F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963922">
            <w:pPr>
              <w:jc w:val="center"/>
            </w:pPr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right"/>
              <w:rPr>
                <w:color w:val="000000"/>
              </w:rPr>
            </w:pPr>
          </w:p>
        </w:tc>
      </w:tr>
      <w:tr w:rsidR="00963922" w:rsidRPr="00A45E93" w:rsidTr="00963922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73C9F" w:rsidRDefault="00963922" w:rsidP="004B368B">
            <w:r w:rsidRPr="00E73C9F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963922">
            <w:pPr>
              <w:jc w:val="center"/>
            </w:pPr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right"/>
              <w:rPr>
                <w:color w:val="000000"/>
              </w:rPr>
            </w:pPr>
          </w:p>
        </w:tc>
      </w:tr>
      <w:tr w:rsidR="00963922" w:rsidRPr="00A45E93" w:rsidTr="00963922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73C9F" w:rsidRDefault="00963922" w:rsidP="004B368B">
            <w:r w:rsidRPr="00E73C9F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963922">
            <w:pPr>
              <w:jc w:val="center"/>
            </w:pPr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4B368B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963922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A85946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A859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A85946"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14,6</w:t>
            </w:r>
          </w:p>
        </w:tc>
      </w:tr>
      <w:tr w:rsidR="002F008F" w:rsidRPr="00A45E93" w:rsidTr="002F008F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A45E93" w:rsidRDefault="002F008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Default="00963922" w:rsidP="00963922">
            <w:pPr>
              <w:jc w:val="right"/>
            </w:pPr>
            <w:r>
              <w:rPr>
                <w:color w:val="000000"/>
              </w:rPr>
              <w:t>14,6</w:t>
            </w:r>
          </w:p>
        </w:tc>
      </w:tr>
      <w:tr w:rsidR="002F008F" w:rsidRPr="00A45E93" w:rsidTr="002F008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A45E93" w:rsidRDefault="002F008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Default="00963922" w:rsidP="002F008F">
            <w:pPr>
              <w:jc w:val="right"/>
            </w:pPr>
            <w:r>
              <w:rPr>
                <w:color w:val="000000"/>
              </w:rPr>
              <w:t>14,6</w:t>
            </w:r>
          </w:p>
        </w:tc>
      </w:tr>
      <w:tr w:rsidR="00963922" w:rsidRPr="00A45E93" w:rsidTr="00963922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522808">
              <w:rPr>
                <w:color w:val="000000"/>
              </w:rPr>
              <w:t>14,6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522808">
              <w:rPr>
                <w:color w:val="000000"/>
              </w:rPr>
              <w:t>14,6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522808">
              <w:rPr>
                <w:color w:val="000000"/>
              </w:rPr>
              <w:t>14,6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522808">
              <w:rPr>
                <w:color w:val="000000"/>
              </w:rPr>
              <w:t>14,6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522808">
              <w:rPr>
                <w:color w:val="000000"/>
              </w:rPr>
              <w:t>14,6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10,2</w:t>
            </w:r>
          </w:p>
        </w:tc>
      </w:tr>
      <w:tr w:rsidR="00F65A77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1,3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1,3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1,3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2F008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96392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F65A77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2F008F" w:rsidRPr="00A45E93" w:rsidTr="002F008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F008F">
            <w:pPr>
              <w:jc w:val="right"/>
            </w:pPr>
          </w:p>
        </w:tc>
      </w:tr>
      <w:tr w:rsidR="002F008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BA41D2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0C6D3F">
            <w:pPr>
              <w:jc w:val="right"/>
            </w:pPr>
          </w:p>
        </w:tc>
      </w:tr>
      <w:tr w:rsidR="00F65A77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C17FFC" w:rsidRPr="00A45E93" w:rsidTr="00C17FFC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C17FF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E879C9" w:rsidRDefault="00C17FFC" w:rsidP="00BA41D2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F65A77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C17FFC" w:rsidRDefault="00F65A77" w:rsidP="002274EC">
            <w:pPr>
              <w:rPr>
                <w:b/>
                <w:color w:val="000000"/>
              </w:rPr>
            </w:pPr>
            <w:r w:rsidRPr="00A45E93">
              <w:rPr>
                <w:color w:val="000000"/>
              </w:rPr>
              <w:t xml:space="preserve"> </w:t>
            </w:r>
            <w:r w:rsidRPr="00C17FFC">
              <w:rPr>
                <w:b/>
                <w:color w:val="000000"/>
              </w:rPr>
              <w:t xml:space="preserve">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11,6</w:t>
            </w:r>
          </w:p>
        </w:tc>
      </w:tr>
      <w:tr w:rsidR="00963922" w:rsidRPr="00A45E93" w:rsidTr="00963922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B75BAD">
              <w:rPr>
                <w:color w:val="000000"/>
              </w:rPr>
              <w:t>11,6</w:t>
            </w:r>
          </w:p>
        </w:tc>
      </w:tr>
      <w:tr w:rsidR="00963922" w:rsidRPr="00A45E93" w:rsidTr="00963922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B75BAD">
              <w:rPr>
                <w:color w:val="000000"/>
              </w:rPr>
              <w:t>11,6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B75BAD">
              <w:rPr>
                <w:color w:val="000000"/>
              </w:rPr>
              <w:t>11,6</w:t>
            </w:r>
          </w:p>
        </w:tc>
      </w:tr>
      <w:tr w:rsidR="00963922" w:rsidRPr="00A45E93" w:rsidTr="00963922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B75BAD">
              <w:rPr>
                <w:color w:val="000000"/>
              </w:rPr>
              <w:t>11,6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B75BAD">
              <w:rPr>
                <w:color w:val="000000"/>
              </w:rPr>
              <w:t>11,6</w:t>
            </w:r>
          </w:p>
        </w:tc>
      </w:tr>
      <w:tr w:rsidR="00963922" w:rsidRPr="00A45E93" w:rsidTr="00963922">
        <w:trPr>
          <w:trHeight w:val="7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B75BAD">
              <w:rPr>
                <w:color w:val="000000"/>
              </w:rPr>
              <w:t>11,6</w:t>
            </w:r>
          </w:p>
        </w:tc>
      </w:tr>
      <w:tr w:rsidR="00963922" w:rsidRPr="00A45E93" w:rsidTr="00963922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B75BAD">
              <w:rPr>
                <w:color w:val="000000"/>
              </w:rPr>
              <w:t>11,6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963922" w:rsidP="00963922">
            <w:pPr>
              <w:jc w:val="right"/>
            </w:pPr>
            <w:r w:rsidRPr="00B75BAD">
              <w:rPr>
                <w:color w:val="000000"/>
              </w:rPr>
              <w:t>11,6</w:t>
            </w: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Default="002274EC" w:rsidP="000639A5"/>
    <w:p w:rsidR="002274EC" w:rsidRDefault="002274EC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>РАСПРЕДЕЛЕНИЕ</w:t>
      </w:r>
    </w:p>
    <w:p w:rsidR="00214E0F" w:rsidRDefault="002274EC" w:rsidP="000B7B82">
      <w:pPr>
        <w:suppressAutoHyphens w:val="0"/>
        <w:jc w:val="center"/>
        <w:rPr>
          <w:b/>
          <w:bCs/>
          <w:color w:val="000000"/>
        </w:rPr>
      </w:pPr>
      <w:r w:rsidRPr="00A45E93">
        <w:rPr>
          <w:b/>
        </w:rPr>
        <w:t xml:space="preserve">БЮДЖЕТНЫХ АССИГНОВАНИЙ БЮДЖЕТА </w:t>
      </w:r>
      <w:r w:rsidRPr="00A45E93">
        <w:rPr>
          <w:b/>
          <w:bCs/>
          <w:color w:val="00000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</w:p>
    <w:p w:rsidR="000B7B82" w:rsidRPr="00A45E93" w:rsidRDefault="000B7B82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214E0F">
        <w:rPr>
          <w:b/>
          <w:bCs/>
          <w:lang w:eastAsia="ru-RU"/>
        </w:rPr>
        <w:t>3</w:t>
      </w:r>
      <w:r>
        <w:rPr>
          <w:b/>
          <w:bCs/>
          <w:lang w:eastAsia="ru-RU"/>
        </w:rPr>
        <w:t xml:space="preserve"> КВАРТАЛ </w:t>
      </w:r>
      <w:r w:rsidRPr="00A45E93">
        <w:rPr>
          <w:b/>
          <w:bCs/>
          <w:lang w:eastAsia="ru-RU"/>
        </w:rPr>
        <w:t>202</w:t>
      </w:r>
      <w:r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</w:rPr>
      </w:pP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6392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163,7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BA41D2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96392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24,8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963922" w:rsidRPr="00A45E93" w:rsidTr="00963922">
        <w:trPr>
          <w:trHeight w:val="4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963922" w:rsidRDefault="00963922" w:rsidP="002274EC">
            <w:pPr>
              <w:rPr>
                <w:bCs/>
                <w:i/>
              </w:rPr>
            </w:pPr>
            <w:r w:rsidRPr="00963922">
              <w:rPr>
                <w:bCs/>
                <w:i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471DE8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14,6</w:t>
            </w:r>
          </w:p>
        </w:tc>
      </w:tr>
      <w:tr w:rsidR="00BA41D2" w:rsidRPr="00A45E93" w:rsidTr="00BA41D2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471DE8" w:rsidP="00BA41D2">
            <w:pPr>
              <w:jc w:val="right"/>
            </w:pPr>
            <w:r>
              <w:rPr>
                <w:color w:val="000000"/>
              </w:rPr>
              <w:t>14,6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BA41D2" w:rsidP="00BA41D2">
            <w:pPr>
              <w:jc w:val="right"/>
            </w:pPr>
            <w:r w:rsidRPr="003631A0">
              <w:rPr>
                <w:color w:val="000000"/>
              </w:rPr>
              <w:t>29,7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471DE8" w:rsidP="00BA41D2">
            <w:pPr>
              <w:jc w:val="right"/>
            </w:pPr>
            <w:r>
              <w:rPr>
                <w:color w:val="000000"/>
              </w:rPr>
              <w:t>14,6</w:t>
            </w:r>
          </w:p>
        </w:tc>
      </w:tr>
      <w:tr w:rsidR="008656AF" w:rsidRPr="00A45E93" w:rsidTr="008656A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471DE8" w:rsidP="008656AF">
            <w:pPr>
              <w:jc w:val="right"/>
            </w:pPr>
            <w:r>
              <w:rPr>
                <w:color w:val="000000"/>
              </w:rPr>
              <w:t>14,6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государственных полномочий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лики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471DE8" w:rsidP="00BA41D2">
            <w:pPr>
              <w:jc w:val="right"/>
            </w:pPr>
            <w:r>
              <w:rPr>
                <w:color w:val="000000"/>
              </w:rPr>
              <w:t>90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471DE8" w:rsidP="00BA41D2">
            <w:pPr>
              <w:jc w:val="right"/>
            </w:pPr>
            <w:r>
              <w:rPr>
                <w:color w:val="000000"/>
              </w:rPr>
              <w:t>90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471DE8" w:rsidP="00BA41D2">
            <w:pPr>
              <w:jc w:val="right"/>
            </w:pPr>
            <w:r>
              <w:rPr>
                <w:color w:val="000000"/>
              </w:rPr>
              <w:t>90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471DE8" w:rsidP="00BA41D2">
            <w:pPr>
              <w:jc w:val="right"/>
            </w:pPr>
            <w:r>
              <w:rPr>
                <w:color w:val="000000"/>
              </w:rPr>
              <w:t>90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471DE8" w:rsidP="00BA41D2">
            <w:pPr>
              <w:jc w:val="right"/>
            </w:pPr>
            <w:r>
              <w:rPr>
                <w:color w:val="000000"/>
              </w:rPr>
              <w:t>90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58,1</w:t>
            </w:r>
          </w:p>
        </w:tc>
      </w:tr>
      <w:tr w:rsidR="008656AF" w:rsidRPr="00A45E93" w:rsidTr="008656AF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471DE8" w:rsidP="008656AF">
            <w:pPr>
              <w:jc w:val="right"/>
            </w:pPr>
            <w:r>
              <w:rPr>
                <w:color w:val="000000"/>
              </w:rPr>
              <w:t>58,1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471DE8" w:rsidP="008656AF">
            <w:pPr>
              <w:jc w:val="right"/>
            </w:pPr>
            <w:r>
              <w:rPr>
                <w:color w:val="000000"/>
              </w:rPr>
              <w:t>58,1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471DE8" w:rsidP="008656AF">
            <w:pPr>
              <w:jc w:val="right"/>
            </w:pPr>
            <w:r>
              <w:rPr>
                <w:color w:val="000000"/>
              </w:rPr>
              <w:t>58,1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8656AF" w:rsidRPr="00A45E93" w:rsidTr="008656AF">
        <w:trPr>
          <w:trHeight w:val="6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8656AF" w:rsidRPr="00A45E93" w:rsidTr="008656A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471DE8" w:rsidP="008656AF">
            <w:pPr>
              <w:jc w:val="right"/>
            </w:pPr>
            <w:r>
              <w:rPr>
                <w:color w:val="000000"/>
              </w:rPr>
              <w:t>23,7</w:t>
            </w:r>
          </w:p>
        </w:tc>
      </w:tr>
      <w:tr w:rsidR="008656AF" w:rsidRPr="00A45E93" w:rsidTr="008656AF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471DE8" w:rsidP="008656AF">
            <w:pPr>
              <w:jc w:val="right"/>
            </w:pPr>
            <w:r>
              <w:rPr>
                <w:color w:val="000000"/>
              </w:rPr>
              <w:t>23,7</w:t>
            </w:r>
          </w:p>
        </w:tc>
      </w:tr>
      <w:tr w:rsidR="008656AF" w:rsidRPr="00A45E93" w:rsidTr="008656AF">
        <w:trPr>
          <w:trHeight w:val="5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BA41D2" w:rsidRPr="00A45E93" w:rsidTr="00BA41D2">
        <w:trPr>
          <w:trHeight w:val="3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8656AF">
            <w:pPr>
              <w:jc w:val="right"/>
              <w:rPr>
                <w:color w:val="000000"/>
              </w:rPr>
            </w:pP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r w:rsidRPr="00E879C9">
              <w:t xml:space="preserve"> Администрация </w:t>
            </w:r>
            <w:proofErr w:type="spellStart"/>
            <w:r w:rsidRPr="00E879C9">
              <w:t>Дубительского</w:t>
            </w:r>
            <w:proofErr w:type="spellEnd"/>
            <w:r w:rsidRPr="00E879C9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r w:rsidRPr="00E879C9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8656AF">
            <w:pPr>
              <w:jc w:val="right"/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2274EC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5,4</w:t>
            </w: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Взносы по </w:t>
            </w:r>
            <w:proofErr w:type="spellStart"/>
            <w:proofErr w:type="gramStart"/>
            <w:r w:rsidRPr="00A45E93">
              <w:t>обязатель</w:t>
            </w:r>
            <w:proofErr w:type="spellEnd"/>
            <w:r>
              <w:t xml:space="preserve"> </w:t>
            </w:r>
            <w:r w:rsidRPr="00A45E93">
              <w:t>ному</w:t>
            </w:r>
            <w:proofErr w:type="gramEnd"/>
            <w:r w:rsidRPr="00A45E93">
              <w:t xml:space="preserve">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18,7</w:t>
            </w:r>
          </w:p>
        </w:tc>
      </w:tr>
      <w:tr w:rsidR="008656AF" w:rsidRPr="00A45E93" w:rsidTr="008656AF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471DE8" w:rsidP="008656AF">
            <w:pPr>
              <w:jc w:val="right"/>
            </w:pPr>
            <w:r>
              <w:rPr>
                <w:color w:val="000000"/>
              </w:rPr>
              <w:t>18,7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471DE8" w:rsidP="008656AF">
            <w:pPr>
              <w:jc w:val="right"/>
            </w:pPr>
            <w:r>
              <w:rPr>
                <w:color w:val="000000"/>
              </w:rPr>
              <w:t>18,7</w:t>
            </w:r>
          </w:p>
        </w:tc>
      </w:tr>
      <w:tr w:rsidR="008656AF" w:rsidRPr="00A45E93" w:rsidTr="008656A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471DE8" w:rsidP="008656AF">
            <w:pPr>
              <w:jc w:val="right"/>
            </w:pPr>
            <w:r>
              <w:rPr>
                <w:color w:val="000000"/>
              </w:rPr>
              <w:t>18,7</w:t>
            </w:r>
          </w:p>
        </w:tc>
      </w:tr>
      <w:tr w:rsidR="006259DC" w:rsidRPr="006259DC" w:rsidTr="008656A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r w:rsidRPr="00E879C9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r w:rsidRPr="00E879C9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8656A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rPr>
                <w:b/>
                <w:bCs/>
                <w:i/>
                <w:iCs/>
              </w:rPr>
            </w:pPr>
            <w:r w:rsidRPr="00E879C9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E879C9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E879C9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</w:rPr>
            </w:pPr>
            <w:r w:rsidRPr="00E879C9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</w:rPr>
            </w:pPr>
            <w:r w:rsidRPr="00E879C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11,6</w:t>
            </w:r>
          </w:p>
        </w:tc>
      </w:tr>
      <w:tr w:rsidR="000C6D3F" w:rsidRPr="00A45E93" w:rsidTr="006259DC">
        <w:trPr>
          <w:trHeight w:val="4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71DE8" w:rsidP="000C6D3F">
            <w:pPr>
              <w:jc w:val="right"/>
            </w:pPr>
            <w:r>
              <w:t>11,6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71DE8" w:rsidP="000C6D3F">
            <w:pPr>
              <w:jc w:val="right"/>
            </w:pPr>
            <w:r>
              <w:t>11,6</w:t>
            </w: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71DE8" w:rsidP="000C6D3F">
            <w:pPr>
              <w:jc w:val="right"/>
            </w:pPr>
            <w:r>
              <w:t>11,6</w:t>
            </w: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71DE8" w:rsidP="000C6D3F">
            <w:pPr>
              <w:jc w:val="right"/>
            </w:pPr>
            <w:r>
              <w:t>11,6</w:t>
            </w:r>
          </w:p>
        </w:tc>
      </w:tr>
      <w:tr w:rsidR="000C6D3F" w:rsidRPr="00A45E93" w:rsidTr="0020771F">
        <w:trPr>
          <w:trHeight w:val="4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471DE8" w:rsidP="009E4ACF">
            <w:pPr>
              <w:jc w:val="right"/>
            </w:pPr>
            <w:r>
              <w:t>11,6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</w:t>
            </w:r>
            <w:proofErr w:type="spellStart"/>
            <w:r w:rsidRPr="00A45E93">
              <w:rPr>
                <w:i/>
                <w:iCs/>
              </w:rPr>
              <w:t>Зубово-Полян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20771F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20771F">
        <w:trPr>
          <w:trHeight w:val="27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6259D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6259DC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0C6D3F" w:rsidP="006259DC">
            <w:pPr>
              <w:jc w:val="right"/>
            </w:pPr>
          </w:p>
        </w:tc>
      </w:tr>
      <w:tr w:rsidR="006259DC" w:rsidRPr="00E879C9" w:rsidTr="006259DC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Иные закупки товаров, работ и услуг для обеспечения </w:t>
            </w:r>
            <w:proofErr w:type="spellStart"/>
            <w:proofErr w:type="gramStart"/>
            <w:r w:rsidRPr="00E879C9">
              <w:rPr>
                <w:i/>
                <w:iCs/>
              </w:rPr>
              <w:t>государст</w:t>
            </w:r>
            <w:proofErr w:type="spellEnd"/>
            <w:r w:rsidRPr="00E879C9">
              <w:rPr>
                <w:i/>
                <w:iCs/>
              </w:rPr>
              <w:t xml:space="preserve"> венных</w:t>
            </w:r>
            <w:proofErr w:type="gramEnd"/>
            <w:r w:rsidRPr="00E879C9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6259DC">
            <w:pPr>
              <w:jc w:val="right"/>
            </w:pPr>
          </w:p>
        </w:tc>
      </w:tr>
      <w:tr w:rsidR="006259DC" w:rsidRPr="00E879C9" w:rsidTr="006259DC">
        <w:trPr>
          <w:trHeight w:val="3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6259DC">
            <w:pPr>
              <w:jc w:val="right"/>
            </w:pP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  <w:color w:val="000000"/>
              </w:rPr>
              <w:t>государст</w:t>
            </w:r>
            <w:proofErr w:type="spellEnd"/>
            <w:r w:rsidR="0020771F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>венных</w:t>
            </w:r>
            <w:proofErr w:type="gramEnd"/>
            <w:r w:rsidRPr="00A45E93">
              <w:rPr>
                <w:i/>
                <w:i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Pr="002274EC" w:rsidRDefault="002274EC" w:rsidP="002274EC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0B7B82" w:rsidRPr="00A45E93" w:rsidRDefault="000B7B82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214E0F">
        <w:rPr>
          <w:b/>
          <w:bCs/>
          <w:lang w:eastAsia="ru-RU"/>
        </w:rPr>
        <w:t>3</w:t>
      </w:r>
      <w:r>
        <w:rPr>
          <w:b/>
          <w:bCs/>
          <w:lang w:eastAsia="ru-RU"/>
        </w:rPr>
        <w:t xml:space="preserve"> КВАРТАЛ </w:t>
      </w:r>
      <w:r w:rsidRPr="00A45E93">
        <w:rPr>
          <w:b/>
          <w:bCs/>
          <w:lang w:eastAsia="ru-RU"/>
        </w:rPr>
        <w:t>202</w:t>
      </w:r>
      <w:r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>
        <w:rPr>
          <w:b/>
          <w:bCs/>
          <w:lang w:eastAsia="ru-RU"/>
        </w:rPr>
        <w:t>А</w:t>
      </w:r>
    </w:p>
    <w:p w:rsidR="002274EC" w:rsidRPr="00BF6457" w:rsidRDefault="002274EC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471DE8" w:rsidP="002274EC">
            <w:pPr>
              <w:jc w:val="center"/>
            </w:pPr>
            <w:r>
              <w:t>163,7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471DE8" w:rsidP="002274EC">
            <w:pPr>
              <w:jc w:val="center"/>
            </w:pPr>
            <w:r>
              <w:t>163,7</w:t>
            </w:r>
          </w:p>
        </w:tc>
      </w:tr>
    </w:tbl>
    <w:p w:rsidR="002274EC" w:rsidRPr="002274EC" w:rsidRDefault="002274EC" w:rsidP="006259DC">
      <w:pPr>
        <w:tabs>
          <w:tab w:val="left" w:pos="1930"/>
        </w:tabs>
      </w:pPr>
    </w:p>
    <w:sectPr w:rsidR="002274EC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12F79"/>
    <w:rsid w:val="000639A5"/>
    <w:rsid w:val="00095FBC"/>
    <w:rsid w:val="000A5979"/>
    <w:rsid w:val="000B7B82"/>
    <w:rsid w:val="000C2983"/>
    <w:rsid w:val="000C4BA2"/>
    <w:rsid w:val="000C6D3F"/>
    <w:rsid w:val="000E0678"/>
    <w:rsid w:val="00187F8C"/>
    <w:rsid w:val="001E7308"/>
    <w:rsid w:val="0020771F"/>
    <w:rsid w:val="00214E0F"/>
    <w:rsid w:val="002274EC"/>
    <w:rsid w:val="002F008F"/>
    <w:rsid w:val="00356ABF"/>
    <w:rsid w:val="0036359A"/>
    <w:rsid w:val="003C226C"/>
    <w:rsid w:val="003D6840"/>
    <w:rsid w:val="003E09F6"/>
    <w:rsid w:val="00471DE8"/>
    <w:rsid w:val="00547C5E"/>
    <w:rsid w:val="00551D49"/>
    <w:rsid w:val="00592022"/>
    <w:rsid w:val="005C3CCA"/>
    <w:rsid w:val="006259DC"/>
    <w:rsid w:val="00744E18"/>
    <w:rsid w:val="007837D1"/>
    <w:rsid w:val="007F180E"/>
    <w:rsid w:val="008456FA"/>
    <w:rsid w:val="008656AF"/>
    <w:rsid w:val="008B01DB"/>
    <w:rsid w:val="008F27A9"/>
    <w:rsid w:val="00963922"/>
    <w:rsid w:val="009E4ACF"/>
    <w:rsid w:val="00A6780E"/>
    <w:rsid w:val="00A85946"/>
    <w:rsid w:val="00AC186B"/>
    <w:rsid w:val="00B31F4F"/>
    <w:rsid w:val="00B55766"/>
    <w:rsid w:val="00BA41D2"/>
    <w:rsid w:val="00BC1157"/>
    <w:rsid w:val="00C06F38"/>
    <w:rsid w:val="00C17FFC"/>
    <w:rsid w:val="00C55A53"/>
    <w:rsid w:val="00C751E6"/>
    <w:rsid w:val="00CA46B1"/>
    <w:rsid w:val="00CC07D1"/>
    <w:rsid w:val="00DE0DBC"/>
    <w:rsid w:val="00E03DC3"/>
    <w:rsid w:val="00E06193"/>
    <w:rsid w:val="00E201A7"/>
    <w:rsid w:val="00E73C9F"/>
    <w:rsid w:val="00E879C9"/>
    <w:rsid w:val="00F40B42"/>
    <w:rsid w:val="00F61539"/>
    <w:rsid w:val="00F65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27</Pages>
  <Words>7441</Words>
  <Characters>42416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2021-11-15T07:17:00Z</cp:lastPrinted>
  <dcterms:created xsi:type="dcterms:W3CDTF">2021-04-26T15:58:00Z</dcterms:created>
  <dcterms:modified xsi:type="dcterms:W3CDTF">2021-11-15T07:17:00Z</dcterms:modified>
</cp:coreProperties>
</file>