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 xml:space="preserve">СОВЕТ ДЕПУТАТОВ </w:t>
      </w:r>
    </w:p>
    <w:p w:rsidR="000639A5" w:rsidRPr="000639A5" w:rsidRDefault="000639A5" w:rsidP="000639A5">
      <w:pPr>
        <w:jc w:val="center"/>
        <w:rPr>
          <w:b/>
        </w:rPr>
      </w:pPr>
      <w:r w:rsidRPr="000639A5">
        <w:rPr>
          <w:b/>
        </w:rPr>
        <w:t>ДУБИТЕЛЬСКОГО СЕЛЬСКОГО ПОСЕЛЕНИЯ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           ЗУБОВО-ПОЛЯНСКОГО МУНИЦИПАЛЬНОГО РАЙОНА</w:t>
      </w:r>
    </w:p>
    <w:p w:rsidR="000639A5" w:rsidRPr="000639A5" w:rsidRDefault="000639A5" w:rsidP="000639A5">
      <w:pPr>
        <w:rPr>
          <w:b/>
        </w:rPr>
      </w:pPr>
      <w:r w:rsidRPr="000639A5">
        <w:t xml:space="preserve">                                                 </w:t>
      </w:r>
      <w:r w:rsidRPr="000639A5">
        <w:rPr>
          <w:b/>
        </w:rPr>
        <w:t xml:space="preserve">РЕСПУБЛИКИ МОРДОВИЯ 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</w:p>
    <w:p w:rsidR="000639A5" w:rsidRPr="000639A5" w:rsidRDefault="000639A5" w:rsidP="000639A5">
      <w:pPr>
        <w:tabs>
          <w:tab w:val="left" w:pos="1170"/>
        </w:tabs>
        <w:jc w:val="center"/>
        <w:rPr>
          <w:b/>
        </w:rPr>
      </w:pPr>
      <w:r w:rsidRPr="000639A5">
        <w:rPr>
          <w:b/>
        </w:rPr>
        <w:t>РЕШЕНИЕ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0639A5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  </w:t>
      </w:r>
      <w:r w:rsidRPr="00593215">
        <w:rPr>
          <w:b/>
          <w:sz w:val="28"/>
          <w:szCs w:val="28"/>
        </w:rPr>
        <w:t>ОТ</w:t>
      </w:r>
      <w:r w:rsidR="00B31F4F">
        <w:rPr>
          <w:b/>
          <w:sz w:val="28"/>
          <w:szCs w:val="28"/>
        </w:rPr>
        <w:t xml:space="preserve"> </w:t>
      </w:r>
      <w:r w:rsidR="0045598F">
        <w:rPr>
          <w:b/>
          <w:sz w:val="28"/>
          <w:szCs w:val="28"/>
        </w:rPr>
        <w:t>02 СЕНТЯБРЯ</w:t>
      </w:r>
      <w:r w:rsidR="000B7B82">
        <w:rPr>
          <w:b/>
          <w:sz w:val="28"/>
          <w:szCs w:val="28"/>
        </w:rPr>
        <w:t xml:space="preserve">   </w:t>
      </w:r>
      <w:r w:rsidRPr="00593215">
        <w:rPr>
          <w:b/>
          <w:sz w:val="28"/>
          <w:szCs w:val="28"/>
        </w:rPr>
        <w:t xml:space="preserve">2021 ГОДА      №  </w:t>
      </w:r>
      <w:r w:rsidR="00B31F4F" w:rsidRPr="0045598F"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07795E">
        <w:rPr>
          <w:b/>
        </w:rPr>
        <w:t>1 ПОЛУГОДИЕ</w:t>
      </w:r>
      <w:r w:rsidR="000B7B82">
        <w:rPr>
          <w:b/>
        </w:rPr>
        <w:t xml:space="preserve"> </w:t>
      </w:r>
      <w:r w:rsidR="0007795E">
        <w:rPr>
          <w:b/>
        </w:rPr>
        <w:t xml:space="preserve"> </w:t>
      </w:r>
      <w:r w:rsidRPr="000639A5">
        <w:rPr>
          <w:b/>
        </w:rPr>
        <w:t>202</w:t>
      </w:r>
      <w:r w:rsidR="000B7B82">
        <w:rPr>
          <w:b/>
        </w:rPr>
        <w:t>1</w:t>
      </w:r>
      <w:r w:rsidR="0007795E">
        <w:rPr>
          <w:b/>
        </w:rPr>
        <w:t xml:space="preserve"> </w:t>
      </w:r>
      <w:r w:rsidRPr="000639A5">
        <w:rPr>
          <w:b/>
        </w:rPr>
        <w:t>ГОД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t xml:space="preserve">       В соответствии с постановление администрации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от</w:t>
      </w:r>
      <w:r w:rsidRPr="000639A5">
        <w:rPr>
          <w:b/>
        </w:rPr>
        <w:t xml:space="preserve"> </w:t>
      </w:r>
      <w:r w:rsidRPr="000639A5">
        <w:t xml:space="preserve">23.05.2016г. №40 «Об утверждении положения о бюджетном процессе в </w:t>
      </w:r>
      <w:proofErr w:type="spellStart"/>
      <w:r w:rsidRPr="000639A5">
        <w:t>Дубительском</w:t>
      </w:r>
      <w:proofErr w:type="spellEnd"/>
      <w:r w:rsidRPr="000639A5">
        <w:t xml:space="preserve"> сельском поселении Зубово-Полянского муниципального района Республики Мордовия»  Совет депутатов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  Зубово-Полянского муниципального района Республики Мордовия  решил:   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 xml:space="preserve">отчет об исполнении бюджета </w:t>
      </w:r>
      <w:proofErr w:type="spellStart"/>
      <w:r w:rsidRPr="000639A5">
        <w:t>Дубительского</w:t>
      </w:r>
      <w:proofErr w:type="spellEnd"/>
      <w:r w:rsidRPr="000639A5">
        <w:t xml:space="preserve">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07795E">
        <w:t xml:space="preserve">1 полугодие </w:t>
      </w:r>
      <w:r w:rsidR="00A6780E">
        <w:t xml:space="preserve"> </w:t>
      </w:r>
      <w:r w:rsidRPr="000639A5">
        <w:t>202</w:t>
      </w:r>
      <w:r w:rsidR="000B7B82">
        <w:t>1</w:t>
      </w:r>
      <w:r w:rsidRPr="000639A5">
        <w:t xml:space="preserve"> год</w:t>
      </w:r>
      <w:r w:rsidR="00A6780E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45598F">
        <w:t>2434,6</w:t>
      </w:r>
      <w:r w:rsidRPr="000639A5">
        <w:t xml:space="preserve"> тыс. рублей и по расходам в сумме –</w:t>
      </w:r>
      <w:r w:rsidR="0045598F">
        <w:t>2451,1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Решение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 Заместитель Главы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0639A5">
        <w:rPr>
          <w:rFonts w:ascii="Times New Roman" w:hAnsi="Times New Roman" w:cs="Times New Roman"/>
          <w:sz w:val="24"/>
          <w:szCs w:val="24"/>
        </w:rPr>
        <w:t xml:space="preserve">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по работе в Совете депутатов:                                                                       В.М. </w:t>
      </w:r>
      <w:proofErr w:type="spellStart"/>
      <w:r w:rsidRPr="000639A5">
        <w:rPr>
          <w:rFonts w:ascii="Times New Roman" w:hAnsi="Times New Roman" w:cs="Times New Roman"/>
          <w:sz w:val="24"/>
          <w:szCs w:val="24"/>
        </w:rPr>
        <w:t>Кормакова</w:t>
      </w:r>
      <w:proofErr w:type="spellEnd"/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0639A5" w:rsidRPr="00A45E93" w:rsidRDefault="000639A5" w:rsidP="000639A5">
      <w:pPr>
        <w:ind w:firstLine="540"/>
        <w:jc w:val="right"/>
      </w:pPr>
    </w:p>
    <w:p w:rsidR="000639A5" w:rsidRPr="00A45E93" w:rsidRDefault="000639A5" w:rsidP="000639A5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07795E">
        <w:rPr>
          <w:b/>
        </w:rPr>
        <w:t xml:space="preserve">1 ПОЛУГОДИЕ </w:t>
      </w:r>
      <w:r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tbl>
      <w:tblPr>
        <w:tblW w:w="9484" w:type="dxa"/>
        <w:jc w:val="center"/>
        <w:tblInd w:w="-18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2"/>
        <w:gridCol w:w="5341"/>
        <w:gridCol w:w="1101"/>
      </w:tblGrid>
      <w:tr w:rsidR="000639A5" w:rsidRPr="00A45E93" w:rsidTr="002274EC">
        <w:trPr>
          <w:jc w:val="center"/>
        </w:trPr>
        <w:tc>
          <w:tcPr>
            <w:tcW w:w="30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Код</w:t>
            </w:r>
          </w:p>
        </w:tc>
        <w:tc>
          <w:tcPr>
            <w:tcW w:w="53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lang w:eastAsia="en-US"/>
              </w:rPr>
            </w:pPr>
            <w:r w:rsidRPr="00A45E93">
              <w:rPr>
                <w:b/>
                <w:bCs/>
              </w:rPr>
              <w:t>Наименование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Сумма </w:t>
            </w:r>
            <w:r w:rsidRPr="00A45E93">
              <w:rPr>
                <w:bCs/>
              </w:rPr>
              <w:t xml:space="preserve">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53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rPr>
                <w:b/>
                <w:bCs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0639A5">
            <w:pPr>
              <w:jc w:val="center"/>
              <w:rPr>
                <w:b/>
                <w:bCs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2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3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850 00000 00 0000 000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ДОХОДЫ БЮДЖЕТА </w:t>
            </w:r>
            <w:proofErr w:type="gramStart"/>
            <w:r w:rsidRPr="00A45E93">
              <w:rPr>
                <w:b/>
                <w:bCs/>
              </w:rPr>
              <w:t>-В</w:t>
            </w:r>
            <w:proofErr w:type="gramEnd"/>
            <w:r w:rsidRPr="00A45E93">
              <w:rPr>
                <w:b/>
                <w:bCs/>
              </w:rPr>
              <w:t>СЕГО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F39AD" w:rsidP="002274EC">
            <w:pPr>
              <w:jc w:val="right"/>
              <w:rPr>
                <w:b/>
                <w:bCs/>
                <w:color w:val="000000" w:themeColor="text1"/>
              </w:rPr>
            </w:pPr>
            <w:r w:rsidRPr="000F39AD">
              <w:rPr>
                <w:b/>
                <w:bCs/>
                <w:color w:val="000000" w:themeColor="text1"/>
              </w:rPr>
              <w:t>2434,6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45598F" w:rsidP="008F27A9">
            <w:pPr>
              <w:jc w:val="right"/>
              <w:rPr>
                <w:b/>
                <w:bCs/>
              </w:rPr>
            </w:pPr>
            <w:r w:rsidRPr="0045598F">
              <w:rPr>
                <w:b/>
                <w:bCs/>
              </w:rPr>
              <w:t>128,8</w:t>
            </w:r>
          </w:p>
        </w:tc>
      </w:tr>
      <w:tr w:rsidR="000639A5" w:rsidRPr="00A45E93" w:rsidTr="002274EC">
        <w:trPr>
          <w:trHeight w:val="108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НАЛОГИ НА ПРИБЫЛЬ, ДОХОДЫ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F39AD" w:rsidP="002274EC">
            <w:pPr>
              <w:jc w:val="right"/>
              <w:rPr>
                <w:b/>
                <w:bCs/>
                <w:color w:val="000000" w:themeColor="text1"/>
              </w:rPr>
            </w:pPr>
            <w:r w:rsidRPr="000F39AD">
              <w:rPr>
                <w:b/>
                <w:bCs/>
                <w:color w:val="000000" w:themeColor="text1"/>
              </w:rPr>
              <w:t>21,2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101 02000 01 0000 110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F39AD" w:rsidP="002274EC">
            <w:pPr>
              <w:jc w:val="right"/>
              <w:rPr>
                <w:b/>
                <w:bCs/>
                <w:color w:val="000000" w:themeColor="text1"/>
              </w:rPr>
            </w:pPr>
            <w:r w:rsidRPr="000F39AD">
              <w:rPr>
                <w:b/>
                <w:bCs/>
                <w:color w:val="000000" w:themeColor="text1"/>
              </w:rPr>
              <w:t>21,2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F39AD" w:rsidP="002274EC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21,2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101 02020 01 0000 110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744E18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jc w:val="right"/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101 02030 01 0000 110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jc w:val="right"/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105 03010 01 0000 110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Единый сельскохозяйственный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НАЛОГИ НА  ИМУЩЕСТВО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45598F" w:rsidP="008F27A9">
            <w:pPr>
              <w:jc w:val="right"/>
              <w:rPr>
                <w:b/>
                <w:bCs/>
              </w:rPr>
            </w:pPr>
            <w:r w:rsidRPr="0045598F">
              <w:rPr>
                <w:b/>
                <w:bCs/>
              </w:rPr>
              <w:t>107,6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106 01030 10 0000110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Налог на имущество физических лиц,  взимаемый  по ставкам, применяемым к объектам налогообложения, расположенным в границах сельских поселений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45598F" w:rsidP="002274EC">
            <w:pPr>
              <w:jc w:val="right"/>
            </w:pPr>
            <w:r w:rsidRPr="0045598F">
              <w:t>2,4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106 06000 00 0000 110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ЗЕМЕЛЬНЫЙ НАЛОГ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F39AD" w:rsidP="0045598F">
            <w:pPr>
              <w:jc w:val="right"/>
              <w:rPr>
                <w:b/>
                <w:bCs/>
              </w:rPr>
            </w:pPr>
            <w:r w:rsidRPr="0045598F">
              <w:rPr>
                <w:b/>
                <w:bCs/>
              </w:rPr>
              <w:t>105,</w:t>
            </w:r>
            <w:r w:rsidR="0045598F" w:rsidRPr="0045598F">
              <w:rPr>
                <w:b/>
                <w:bCs/>
              </w:rPr>
              <w:t>2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106 06033 10 0000 110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F39AD" w:rsidP="002274EC">
            <w:pPr>
              <w:jc w:val="right"/>
            </w:pPr>
            <w:r w:rsidRPr="0045598F">
              <w:t>92,1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106 06043 10 0000 110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F39AD" w:rsidP="0045598F">
            <w:pPr>
              <w:jc w:val="right"/>
            </w:pPr>
            <w:r w:rsidRPr="0045598F">
              <w:t>13,</w:t>
            </w:r>
            <w:r w:rsidR="0045598F" w:rsidRPr="0045598F">
              <w:t>1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000 200 00000 00 0000 000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both"/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БЕЗВОЗМЕЗДНЫЕ ПОСТУПЛЕНИЯ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45598F" w:rsidP="002274EC">
            <w:pPr>
              <w:jc w:val="right"/>
            </w:pPr>
            <w:r w:rsidRPr="0045598F">
              <w:t>2305,8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02D27" w:rsidRDefault="000639A5" w:rsidP="007837D1">
            <w:pPr>
              <w:rPr>
                <w:b/>
              </w:rPr>
            </w:pPr>
            <w:r w:rsidRPr="00A45E93">
              <w:t xml:space="preserve"> </w:t>
            </w:r>
            <w:r w:rsidRPr="00002D27">
              <w:rPr>
                <w:b/>
              </w:rPr>
              <w:t xml:space="preserve">БЕЗВОЗМЕЗДНЫЕ ПОСТУПЛЕНИЯ ОТ ДРУГИХ БЮДЖЕТОВ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45598F" w:rsidP="002274EC">
            <w:pPr>
              <w:jc w:val="right"/>
            </w:pPr>
            <w:r w:rsidRPr="0045598F">
              <w:t>2305,8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000 202 10000 00 0000 150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бюджетам  бюджетной системы Российской Федерации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45598F" w:rsidP="002274EC">
            <w:pPr>
              <w:jc w:val="right"/>
            </w:pPr>
            <w:r w:rsidRPr="0045598F">
              <w:t>836,0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Дотации 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45598F" w:rsidP="002274EC">
            <w:pPr>
              <w:jc w:val="right"/>
            </w:pPr>
            <w:r w:rsidRPr="0045598F">
              <w:t>836,0</w:t>
            </w:r>
          </w:p>
        </w:tc>
      </w:tr>
      <w:tr w:rsidR="000639A5" w:rsidRPr="00A45E93" w:rsidTr="000B7B82">
        <w:trPr>
          <w:trHeight w:val="561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000 202 15001 10 0000 150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0B7B82">
            <w:r w:rsidRPr="00A45E93">
              <w:t xml:space="preserve"> Дотации  бюджетам поселений на выравнивание  бюджетной обеспеченности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F39AD" w:rsidP="002274EC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702,4</w:t>
            </w:r>
          </w:p>
        </w:tc>
      </w:tr>
      <w:tr w:rsidR="000B7B82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 w:rsidRPr="00A45E93">
              <w:t>000 202 1500</w:t>
            </w:r>
            <w:r>
              <w:t>2</w:t>
            </w:r>
            <w:r w:rsidRPr="00A45E93">
              <w:t xml:space="preserve">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7B82" w:rsidRPr="00A45E93" w:rsidRDefault="000B7B82" w:rsidP="000B7B82">
            <w:r>
              <w:t>Безвозмездные денежные поступления текущего характера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B7B82" w:rsidRPr="000F39AD" w:rsidRDefault="000F39AD" w:rsidP="002274EC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133,6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СУБСИДИИИ бюджетам 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jc w:val="right"/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субсидии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jc w:val="right"/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000 2 02 29999 10 0000 150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Прочие субсидии бюджетам сельских поселений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8F27A9" w:rsidP="007837D1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100,0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000 202 03000 00 0000 150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F39AD" w:rsidP="002274EC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43,0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639A5" w:rsidP="002274EC">
            <w:pPr>
              <w:jc w:val="right"/>
              <w:rPr>
                <w:color w:val="000000" w:themeColor="text1"/>
              </w:rPr>
            </w:pPr>
          </w:p>
        </w:tc>
      </w:tr>
      <w:tr w:rsidR="000639A5" w:rsidRPr="00A45E93" w:rsidTr="002274EC">
        <w:trPr>
          <w:trHeight w:val="845"/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000 202 30024 10 0000 150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639A5" w:rsidP="002274EC">
            <w:pPr>
              <w:jc w:val="right"/>
              <w:rPr>
                <w:color w:val="000000" w:themeColor="text1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F39AD" w:rsidP="002274EC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43,0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000 202 35118 10 0000 150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 xml:space="preserve">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0F39AD" w:rsidP="002274EC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43,0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000 202 40000 00 0000 000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8F27A9" w:rsidP="002274EC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8F27A9" w:rsidP="002274EC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000 202 40014 10 0000 150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Межбюджетные трансферты, передаваемые бюджетам сельских поселений из бюджета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F39AD" w:rsidRDefault="008F27A9" w:rsidP="008F27A9">
            <w:pPr>
              <w:jc w:val="right"/>
              <w:rPr>
                <w:color w:val="000000" w:themeColor="text1"/>
              </w:rPr>
            </w:pPr>
            <w:r w:rsidRPr="000F39AD">
              <w:rPr>
                <w:color w:val="000000" w:themeColor="text1"/>
              </w:rPr>
              <w:t>1326,8</w:t>
            </w: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000 202 49999 00 0000 150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jc w:val="right"/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000 202 49999 10 0000 150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межбюджетные трансферты, передаваемые бюджетам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000 207 00000 00 0000 000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jc w:val="right"/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000 207 05000 00 0000 000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07795E" w:rsidRDefault="000639A5" w:rsidP="002274EC">
            <w:pPr>
              <w:jc w:val="right"/>
              <w:rPr>
                <w:color w:val="FF0000"/>
              </w:rPr>
            </w:pPr>
          </w:p>
        </w:tc>
      </w:tr>
      <w:tr w:rsidR="000639A5" w:rsidRPr="00A45E93" w:rsidTr="002274EC">
        <w:trPr>
          <w:jc w:val="center"/>
        </w:trPr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>000 207 05030 10 0000 000</w:t>
            </w:r>
          </w:p>
        </w:tc>
        <w:tc>
          <w:tcPr>
            <w:tcW w:w="5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Прочие безвозмездные поступления в бюджеты сельских поселений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07795E" w:rsidRDefault="000639A5" w:rsidP="002274EC">
            <w:pPr>
              <w:rPr>
                <w:color w:val="FF0000"/>
              </w:rPr>
            </w:pPr>
          </w:p>
        </w:tc>
      </w:tr>
    </w:tbl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>ПРИЛОЖЕНИЕ 2</w:t>
      </w:r>
    </w:p>
    <w:p w:rsidR="000639A5" w:rsidRDefault="000639A5" w:rsidP="000639A5"/>
    <w:p w:rsidR="000639A5" w:rsidRPr="00A45E93" w:rsidRDefault="000639A5" w:rsidP="000639A5">
      <w:pPr>
        <w:ind w:right="-287"/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>РАСПРЕДЕЛЕНИЕ</w:t>
      </w:r>
    </w:p>
    <w:p w:rsidR="000639A5" w:rsidRDefault="000639A5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274EC">
        <w:rPr>
          <w:b/>
          <w:bCs/>
        </w:rPr>
        <w:t>З</w:t>
      </w:r>
      <w:r w:rsidRPr="00A45E93">
        <w:rPr>
          <w:b/>
          <w:bCs/>
        </w:rPr>
        <w:t xml:space="preserve">А </w:t>
      </w:r>
      <w:r w:rsidR="0007795E">
        <w:rPr>
          <w:b/>
        </w:rPr>
        <w:t xml:space="preserve">1 ПОЛУГОДИЕ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0639A5">
      <w:pPr>
        <w:ind w:right="-287"/>
        <w:jc w:val="center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3"/>
        <w:gridCol w:w="709"/>
        <w:gridCol w:w="567"/>
        <w:gridCol w:w="567"/>
        <w:gridCol w:w="567"/>
        <w:gridCol w:w="708"/>
        <w:gridCol w:w="993"/>
        <w:gridCol w:w="850"/>
        <w:gridCol w:w="1134"/>
      </w:tblGrid>
      <w:tr w:rsidR="000639A5" w:rsidRPr="00A45E93" w:rsidTr="002274EC"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r w:rsidRPr="00A45E93"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8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0639A5" w:rsidRPr="00A45E93" w:rsidTr="002274EC"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28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A45E93" w:rsidRDefault="000639A5" w:rsidP="002274EC">
            <w:pPr>
              <w:jc w:val="center"/>
              <w:rPr>
                <w:bCs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jc w:val="center"/>
            </w:pPr>
            <w:r>
              <w:t>9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0B7B82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2451,1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230,7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193,3</w:t>
            </w:r>
          </w:p>
        </w:tc>
      </w:tr>
      <w:tr w:rsidR="000639A5" w:rsidRPr="00A45E93" w:rsidTr="002274EC">
        <w:trPr>
          <w:trHeight w:val="64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0639A5" w:rsidRPr="00A45E93" w:rsidTr="002274EC">
        <w:trPr>
          <w:trHeight w:val="4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193,3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193,3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193,3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6259D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</w:t>
            </w:r>
            <w:proofErr w:type="gramStart"/>
            <w:r w:rsidRPr="00A45E93">
              <w:rPr>
                <w:i/>
                <w:iCs/>
              </w:rPr>
              <w:t>социаль</w:t>
            </w:r>
            <w:r w:rsidR="006259DC">
              <w:rPr>
                <w:i/>
                <w:iCs/>
              </w:rPr>
              <w:t xml:space="preserve">но </w:t>
            </w:r>
            <w:proofErr w:type="spellStart"/>
            <w:r w:rsidRPr="00A45E93">
              <w:rPr>
                <w:i/>
                <w:iCs/>
              </w:rPr>
              <w:t>му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страхованию на выплаты  </w:t>
            </w:r>
            <w:proofErr w:type="spellStart"/>
            <w:r w:rsidRPr="00A45E93">
              <w:rPr>
                <w:i/>
                <w:iCs/>
              </w:rPr>
              <w:t>денеж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r w:rsidRPr="00A45E93">
              <w:rPr>
                <w:i/>
                <w:iCs/>
              </w:rPr>
              <w:t xml:space="preserve">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56,8</w:t>
            </w:r>
          </w:p>
        </w:tc>
      </w:tr>
      <w:tr w:rsidR="00012F79" w:rsidRPr="0045598F" w:rsidTr="00CC07D1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012F79" w:rsidP="00012F79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>Расходы на выплаты</w:t>
            </w:r>
            <w:r w:rsidR="00CC07D1" w:rsidRPr="0045598F">
              <w:rPr>
                <w:i/>
                <w:iCs/>
              </w:rPr>
              <w:t xml:space="preserve"> по оплате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012F79" w:rsidP="00CC07D1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012F79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F79" w:rsidRPr="0045598F" w:rsidRDefault="00CC07D1" w:rsidP="00CC07D1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 xml:space="preserve">        </w:t>
            </w:r>
            <w:r w:rsidR="00012F79" w:rsidRPr="0045598F">
              <w:rPr>
                <w:color w:val="000000"/>
              </w:rPr>
              <w:t>37,4</w:t>
            </w: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6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государственных полномочий Республики Мордовия  по определению перечня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должност</w:t>
            </w:r>
            <w:proofErr w:type="spellEnd"/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лиц, уполномоченных состав</w:t>
            </w:r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лять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протоколы об </w:t>
            </w:r>
            <w:proofErr w:type="spellStart"/>
            <w:r w:rsidRPr="00A45E93">
              <w:rPr>
                <w:b/>
                <w:bCs/>
                <w:color w:val="000000"/>
              </w:rPr>
              <w:t>администрати</w:t>
            </w:r>
            <w:proofErr w:type="spellEnd"/>
            <w:r w:rsidR="006259DC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вных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правонарушениях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72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3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760,8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760,8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760,8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ными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529,4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529,4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352,0</w:t>
            </w: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177,4</w:t>
            </w: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CC07D1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141,0</w:t>
            </w:r>
          </w:p>
        </w:tc>
      </w:tr>
      <w:tr w:rsidR="00CC07D1" w:rsidRPr="00A45E93" w:rsidTr="00CC07D1">
        <w:trPr>
          <w:trHeight w:val="35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07D1" w:rsidRPr="0045598F" w:rsidRDefault="00CC07D1" w:rsidP="00CC07D1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48,1</w:t>
            </w:r>
          </w:p>
        </w:tc>
      </w:tr>
      <w:tr w:rsidR="000639A5" w:rsidRPr="00A45E93" w:rsidTr="00CC07D1">
        <w:trPr>
          <w:trHeight w:val="27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CC07D1">
            <w:pPr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color w:val="000000"/>
              </w:rPr>
            </w:pPr>
            <w:r w:rsidRPr="0045598F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r w:rsidRPr="0045598F">
              <w:t xml:space="preserve"> Уплата прочих налогов и сборов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r w:rsidRPr="0045598F">
              <w:t xml:space="preserve"> Уплата иных платежей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A5979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8</w:t>
            </w:r>
            <w:r w:rsidR="0007795E" w:rsidRPr="0045598F">
              <w:rPr>
                <w:color w:val="000000"/>
              </w:rPr>
              <w:t>,7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r w:rsidRPr="0045598F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6,4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r w:rsidRPr="0045598F">
              <w:rPr>
                <w:i/>
                <w:iCs/>
              </w:rPr>
              <w:t xml:space="preserve">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13,2</w:t>
            </w:r>
          </w:p>
        </w:tc>
      </w:tr>
      <w:tr w:rsidR="000A5979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r w:rsidRPr="0045598F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1E7308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44205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45598F" w:rsidRDefault="000A5979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14,0</w:t>
            </w: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</w:rPr>
            </w:pPr>
            <w:r w:rsidRPr="0045598F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</w:rPr>
            </w:pPr>
            <w:r w:rsidRPr="0045598F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</w:pPr>
            <w:r w:rsidRPr="0045598F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34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r w:rsidRPr="00A45E93"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06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3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Иные межбюджетные </w:t>
            </w:r>
            <w:r w:rsidR="00E03DC3"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>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E24C08"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E24C08"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E24C08"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E24C08">
              <w:rPr>
                <w:color w:val="000000"/>
              </w:rPr>
              <w:t>43,0</w:t>
            </w:r>
          </w:p>
        </w:tc>
      </w:tr>
      <w:tr w:rsidR="0007795E" w:rsidRPr="00A45E93" w:rsidTr="0007795E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E24C08">
              <w:rPr>
                <w:color w:val="000000"/>
              </w:rPr>
              <w:t>43,0</w:t>
            </w:r>
          </w:p>
        </w:tc>
      </w:tr>
      <w:tr w:rsidR="000A5979" w:rsidRPr="00A45E93" w:rsidTr="000A597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</w:t>
            </w:r>
            <w:proofErr w:type="spellStart"/>
            <w:proofErr w:type="gramStart"/>
            <w:r w:rsidRPr="00A45E93">
              <w:rPr>
                <w:color w:val="000000"/>
              </w:rPr>
              <w:t>муници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пальными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Pr="00A45E93" w:rsidRDefault="000A5979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A5979" w:rsidRDefault="0007795E" w:rsidP="000A5979">
            <w:pPr>
              <w:jc w:val="right"/>
            </w:pPr>
            <w:r>
              <w:rPr>
                <w:color w:val="000000"/>
              </w:rPr>
              <w:t>43,0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43,0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30,7</w:t>
            </w:r>
          </w:p>
        </w:tc>
      </w:tr>
      <w:tr w:rsidR="000639A5" w:rsidRPr="00A45E93" w:rsidTr="002274EC">
        <w:trPr>
          <w:trHeight w:val="30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Национальная экономика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A5979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</w:t>
            </w:r>
            <w:r>
              <w:rPr>
                <w:i/>
                <w:iCs/>
                <w:color w:val="000000"/>
              </w:rPr>
              <w:t>биль</w:t>
            </w:r>
            <w:r w:rsidRPr="00A45E93">
              <w:rPr>
                <w:i/>
                <w:iCs/>
                <w:color w:val="000000"/>
              </w:rPr>
              <w:t xml:space="preserve">ных дорог общего пользования местного значения  и искусственных сооружений на них.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государствен</w:t>
            </w:r>
            <w:proofErr w:type="spellEnd"/>
            <w:r w:rsidR="003C226C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ных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3C226C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C226C" w:rsidRPr="0045598F" w:rsidRDefault="003C226C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61,4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b/>
                <w:bCs/>
              </w:rPr>
            </w:pPr>
            <w:r w:rsidRPr="0045598F">
              <w:rPr>
                <w:b/>
                <w:bCs/>
              </w:rPr>
              <w:t xml:space="preserve"> </w:t>
            </w:r>
            <w:proofErr w:type="spellStart"/>
            <w:proofErr w:type="gramStart"/>
            <w:r w:rsidRPr="0045598F">
              <w:rPr>
                <w:b/>
                <w:bCs/>
              </w:rPr>
              <w:t>Жилищно</w:t>
            </w:r>
            <w:proofErr w:type="spellEnd"/>
            <w:r w:rsidRPr="0045598F">
              <w:rPr>
                <w:b/>
                <w:bCs/>
              </w:rPr>
              <w:t xml:space="preserve"> - коммунальное</w:t>
            </w:r>
            <w:proofErr w:type="gramEnd"/>
            <w:r w:rsidRPr="0045598F">
              <w:rPr>
                <w:b/>
                <w:bCs/>
              </w:rPr>
              <w:t xml:space="preserve"> 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</w:rPr>
            </w:pPr>
            <w:r w:rsidRPr="0045598F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8456FA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1309,8</w:t>
            </w: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r w:rsidRPr="0045598F">
              <w:t xml:space="preserve"> Жилищное хозяйство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</w:pPr>
            <w:r w:rsidRPr="0045598F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</w:t>
            </w:r>
            <w:proofErr w:type="spellStart"/>
            <w:r w:rsidRPr="0045598F">
              <w:rPr>
                <w:i/>
                <w:iCs/>
              </w:rPr>
              <w:t>Непрограмные</w:t>
            </w:r>
            <w:proofErr w:type="spellEnd"/>
            <w:r w:rsidRPr="0045598F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</w:pPr>
            <w:r w:rsidRPr="0045598F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1E7308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1240,6</w:t>
            </w:r>
          </w:p>
        </w:tc>
      </w:tr>
      <w:tr w:rsidR="000639A5" w:rsidRPr="00A45E93" w:rsidTr="00547C5E">
        <w:trPr>
          <w:trHeight w:val="26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547C5E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</w:t>
            </w:r>
            <w:proofErr w:type="spellStart"/>
            <w:r w:rsidRPr="0045598F">
              <w:rPr>
                <w:i/>
                <w:iCs/>
              </w:rPr>
              <w:t>Непрограмные</w:t>
            </w:r>
            <w:proofErr w:type="spellEnd"/>
            <w:r w:rsidRPr="0045598F">
              <w:rPr>
                <w:i/>
                <w:iCs/>
              </w:rPr>
              <w:t xml:space="preserve"> расходы  в рамках обесп</w:t>
            </w:r>
            <w:r w:rsidR="00E03DC3" w:rsidRPr="0045598F">
              <w:rPr>
                <w:i/>
                <w:iCs/>
              </w:rPr>
              <w:t>е</w:t>
            </w:r>
            <w:r w:rsidRPr="0045598F">
              <w:rPr>
                <w:i/>
                <w:iCs/>
              </w:rPr>
              <w:t>чения деятельности</w:t>
            </w:r>
            <w:r w:rsidR="00547C5E" w:rsidRPr="0045598F">
              <w:rPr>
                <w:i/>
                <w:iCs/>
              </w:rPr>
              <w:t xml:space="preserve"> </w:t>
            </w:r>
            <w:r w:rsidRPr="0045598F">
              <w:rPr>
                <w:i/>
                <w:iCs/>
              </w:rPr>
              <w:t xml:space="preserve">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45598F" w:rsidRDefault="000639A5" w:rsidP="00547C5E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45598F" w:rsidRDefault="000639A5" w:rsidP="00547C5E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45598F" w:rsidRDefault="000639A5" w:rsidP="00547C5E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39A5" w:rsidRPr="0045598F" w:rsidRDefault="000639A5" w:rsidP="00547C5E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</w:pPr>
            <w:r w:rsidRPr="0045598F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1E7308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1240,6</w:t>
            </w: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2274EC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8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547C5E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1E7308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1E7308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1E7308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1072,0</w:t>
            </w:r>
          </w:p>
        </w:tc>
      </w:tr>
      <w:tr w:rsidR="001E7308" w:rsidRPr="00A45E93" w:rsidTr="002274EC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1E7308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E7308" w:rsidRPr="0045598F" w:rsidRDefault="001E7308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168,6</w:t>
            </w:r>
          </w:p>
        </w:tc>
      </w:tr>
      <w:tr w:rsidR="008456FA" w:rsidRPr="00A45E93" w:rsidTr="00BA41D2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r w:rsidRPr="0045598F">
              <w:t xml:space="preserve"> Благоустройство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</w:pPr>
            <w:r w:rsidRPr="0045598F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69,2</w:t>
            </w:r>
          </w:p>
        </w:tc>
      </w:tr>
      <w:tr w:rsidR="008456FA" w:rsidRPr="00A45E93" w:rsidTr="00BA41D2">
        <w:trPr>
          <w:trHeight w:val="63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</w:t>
            </w:r>
            <w:proofErr w:type="spellStart"/>
            <w:r w:rsidRPr="0045598F">
              <w:rPr>
                <w:i/>
                <w:iCs/>
              </w:rPr>
              <w:t>Непрограмные</w:t>
            </w:r>
            <w:proofErr w:type="spellEnd"/>
            <w:r w:rsidRPr="0045598F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</w:pPr>
            <w:r w:rsidRPr="0045598F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69,2</w:t>
            </w:r>
          </w:p>
        </w:tc>
      </w:tr>
      <w:tr w:rsidR="008456FA" w:rsidRPr="00A45E93" w:rsidTr="00BA41D2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547C5E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</w:t>
            </w:r>
            <w:proofErr w:type="spellStart"/>
            <w:r w:rsidRPr="0045598F">
              <w:rPr>
                <w:i/>
                <w:iCs/>
              </w:rPr>
              <w:t>Непрограмные</w:t>
            </w:r>
            <w:proofErr w:type="spellEnd"/>
            <w:r w:rsidRPr="0045598F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</w:pPr>
            <w:r w:rsidRPr="0045598F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69,2</w:t>
            </w:r>
          </w:p>
        </w:tc>
      </w:tr>
      <w:tr w:rsidR="008456FA" w:rsidRPr="00A45E93" w:rsidTr="00BA41D2">
        <w:trPr>
          <w:trHeight w:val="42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69,2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8456FA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69,2</w:t>
            </w:r>
          </w:p>
        </w:tc>
      </w:tr>
      <w:tr w:rsidR="000639A5" w:rsidRPr="00A45E93" w:rsidTr="002274EC">
        <w:trPr>
          <w:trHeight w:val="77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E03DC3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8456FA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69,2</w:t>
            </w:r>
          </w:p>
        </w:tc>
      </w:tr>
      <w:tr w:rsidR="000639A5" w:rsidRPr="00A45E93" w:rsidTr="002274EC">
        <w:trPr>
          <w:trHeight w:val="64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1E7308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26,6</w:t>
            </w:r>
          </w:p>
        </w:tc>
      </w:tr>
      <w:tr w:rsidR="001E7308" w:rsidRPr="00A45E93" w:rsidTr="008456FA">
        <w:trPr>
          <w:trHeight w:val="37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8456FA" w:rsidP="008456FA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1E7308" w:rsidP="008456FA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1E7308" w:rsidP="008456FA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7308" w:rsidRPr="0045598F" w:rsidRDefault="001E7308" w:rsidP="008456FA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42,6</w:t>
            </w:r>
          </w:p>
        </w:tc>
      </w:tr>
      <w:tr w:rsidR="000639A5" w:rsidRPr="00A45E93" w:rsidTr="002274EC">
        <w:trPr>
          <w:trHeight w:val="50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6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61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547C5E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553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412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 xml:space="preserve"> Социальная политика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8456FA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41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color w:val="000000"/>
              </w:rPr>
            </w:pPr>
            <w:r w:rsidRPr="0045598F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55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</w:t>
            </w:r>
            <w:proofErr w:type="spellStart"/>
            <w:r w:rsidRPr="0045598F">
              <w:rPr>
                <w:i/>
                <w:iCs/>
              </w:rPr>
              <w:t>Непрограмные</w:t>
            </w:r>
            <w:proofErr w:type="spellEnd"/>
            <w:r w:rsidRPr="0045598F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</w:t>
            </w:r>
            <w:proofErr w:type="spellStart"/>
            <w:r w:rsidRPr="0045598F">
              <w:rPr>
                <w:i/>
                <w:iCs/>
              </w:rPr>
              <w:t>Непрограмные</w:t>
            </w:r>
            <w:proofErr w:type="spellEnd"/>
            <w:r w:rsidRPr="0045598F">
              <w:rPr>
                <w:i/>
                <w:iCs/>
              </w:rPr>
              <w:t xml:space="preserve"> расходы  в рамках </w:t>
            </w:r>
            <w:proofErr w:type="spellStart"/>
            <w:r w:rsidRPr="0045598F">
              <w:rPr>
                <w:i/>
                <w:iCs/>
              </w:rPr>
              <w:t>обеспчения</w:t>
            </w:r>
            <w:proofErr w:type="spellEnd"/>
            <w:r w:rsidRPr="0045598F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45,4</w:t>
            </w:r>
          </w:p>
        </w:tc>
      </w:tr>
      <w:tr w:rsidR="008456FA" w:rsidRPr="00A45E93" w:rsidTr="008456FA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45598F" w:rsidRDefault="008456FA" w:rsidP="008456FA">
            <w:pPr>
              <w:jc w:val="right"/>
            </w:pPr>
            <w:r w:rsidRPr="0045598F">
              <w:rPr>
                <w:color w:val="000000"/>
              </w:rPr>
              <w:t>45,4</w:t>
            </w: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2274EC">
            <w:pPr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b/>
                <w:bCs/>
              </w:rPr>
            </w:pPr>
            <w:r w:rsidRPr="0045598F"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39A5" w:rsidRPr="0045598F" w:rsidRDefault="000639A5" w:rsidP="002274EC">
            <w:pPr>
              <w:rPr>
                <w:b/>
                <w:bCs/>
                <w:color w:val="000000"/>
              </w:rPr>
            </w:pPr>
            <w:r w:rsidRPr="0045598F">
              <w:rPr>
                <w:b/>
                <w:b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</w:pPr>
            <w:r w:rsidRPr="0045598F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</w:pPr>
            <w:r w:rsidRPr="0045598F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r w:rsidRPr="0045598F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</w:pPr>
            <w:r w:rsidRPr="0045598F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45598F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</w:t>
            </w:r>
            <w:r>
              <w:rPr>
                <w:i/>
                <w:iCs/>
              </w:rPr>
              <w:t>нос</w:t>
            </w:r>
            <w:r w:rsidRPr="00A45E93">
              <w:rPr>
                <w:i/>
                <w:iCs/>
              </w:rPr>
              <w:t>ти управления муниципаль</w:t>
            </w:r>
            <w:r>
              <w:rPr>
                <w:i/>
                <w:iCs/>
              </w:rPr>
              <w:t>ны</w:t>
            </w:r>
            <w:r w:rsidRPr="00A45E93">
              <w:rPr>
                <w:i/>
                <w:iCs/>
              </w:rPr>
              <w:t xml:space="preserve">ми финансами до 2025 года"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  <w:tr w:rsidR="000639A5" w:rsidRPr="00A45E93" w:rsidTr="002274EC">
        <w:trPr>
          <w:trHeight w:val="279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639A5" w:rsidRPr="00A45E93" w:rsidRDefault="000639A5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0639A5" w:rsidRPr="000639A5" w:rsidRDefault="002274EC" w:rsidP="000639A5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0639A5" w:rsidRDefault="000639A5" w:rsidP="000639A5"/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  <w:color w:val="000000"/>
        </w:rPr>
        <w:t xml:space="preserve">ВЕДОМСТВЕННАЯ СТРУКТУРА </w:t>
      </w:r>
    </w:p>
    <w:p w:rsidR="000B7B82" w:rsidRDefault="002274EC" w:rsidP="000B7B82">
      <w:pPr>
        <w:suppressAutoHyphens w:val="0"/>
        <w:jc w:val="center"/>
        <w:rPr>
          <w:b/>
          <w:bCs/>
        </w:rPr>
      </w:pPr>
      <w:r w:rsidRPr="00A45E93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A45E93">
        <w:rPr>
          <w:b/>
          <w:bCs/>
        </w:rPr>
        <w:t xml:space="preserve"> </w:t>
      </w:r>
    </w:p>
    <w:p w:rsidR="000B7B82" w:rsidRPr="00A45E93" w:rsidRDefault="002274EC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</w:rPr>
        <w:t>З</w:t>
      </w:r>
      <w:r w:rsidRPr="00A45E93">
        <w:rPr>
          <w:b/>
          <w:bCs/>
        </w:rPr>
        <w:t>А</w:t>
      </w:r>
      <w:r w:rsidR="000B7B82" w:rsidRPr="000B7B82">
        <w:rPr>
          <w:b/>
          <w:bCs/>
          <w:lang w:eastAsia="ru-RU"/>
        </w:rPr>
        <w:t xml:space="preserve"> </w:t>
      </w:r>
      <w:r w:rsidR="0007795E">
        <w:rPr>
          <w:b/>
        </w:rPr>
        <w:t xml:space="preserve">1 ПОЛУГОДИЕ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  <w:bCs/>
          <w:color w:val="000000"/>
        </w:rPr>
      </w:pPr>
      <w:r w:rsidRPr="00A45E93">
        <w:rPr>
          <w:b/>
          <w:bCs/>
        </w:rPr>
        <w:t xml:space="preserve"> 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708"/>
        <w:gridCol w:w="567"/>
        <w:gridCol w:w="567"/>
        <w:gridCol w:w="567"/>
        <w:gridCol w:w="567"/>
        <w:gridCol w:w="567"/>
        <w:gridCol w:w="993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/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269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</w:t>
            </w:r>
            <w:proofErr w:type="spellStart"/>
            <w:r w:rsidRPr="00A45E93">
              <w:t>Цср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ВСЕГО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7795E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2451,1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 Зубово-Полянского муниципального района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7795E" w:rsidP="000C6D3F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230,7</w:t>
            </w:r>
          </w:p>
        </w:tc>
      </w:tr>
      <w:tr w:rsidR="008456FA" w:rsidRPr="00A45E93" w:rsidTr="00845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07795E" w:rsidP="008456FA">
            <w:pPr>
              <w:jc w:val="right"/>
            </w:pPr>
            <w:r>
              <w:rPr>
                <w:bCs/>
                <w:color w:val="000000"/>
              </w:rPr>
              <w:t>230,7</w:t>
            </w:r>
          </w:p>
        </w:tc>
      </w:tr>
      <w:tr w:rsidR="008456FA" w:rsidRPr="00A45E93" w:rsidTr="008456FA">
        <w:trPr>
          <w:trHeight w:val="13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56FA" w:rsidRPr="00A45E93" w:rsidRDefault="008456FA" w:rsidP="00547C5E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07795E" w:rsidP="008456FA">
            <w:pPr>
              <w:jc w:val="right"/>
            </w:pPr>
            <w:r>
              <w:rPr>
                <w:bCs/>
                <w:color w:val="000000"/>
              </w:rPr>
              <w:t>230,7</w:t>
            </w:r>
          </w:p>
        </w:tc>
      </w:tr>
      <w:tr w:rsidR="008456FA" w:rsidRPr="00A45E93" w:rsidTr="008456FA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Глава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Зубово-Полянского муниципального района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07795E" w:rsidP="008456FA">
            <w:pPr>
              <w:jc w:val="right"/>
            </w:pPr>
            <w:r>
              <w:rPr>
                <w:bCs/>
                <w:color w:val="000000"/>
              </w:rPr>
              <w:t>230,7</w:t>
            </w:r>
          </w:p>
        </w:tc>
      </w:tr>
      <w:tr w:rsidR="008456FA" w:rsidRPr="00A45E93" w:rsidTr="008456FA">
        <w:trPr>
          <w:trHeight w:val="48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56FA" w:rsidRPr="00A45E93" w:rsidRDefault="008456FA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A45E93" w:rsidRDefault="008456FA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456FA" w:rsidRPr="008456FA" w:rsidRDefault="0007795E" w:rsidP="008456FA">
            <w:pPr>
              <w:jc w:val="right"/>
            </w:pPr>
            <w:r>
              <w:rPr>
                <w:bCs/>
                <w:color w:val="000000"/>
              </w:rPr>
              <w:t>230,7</w:t>
            </w:r>
          </w:p>
        </w:tc>
      </w:tr>
      <w:tr w:rsidR="008656AF" w:rsidRPr="00A45E93" w:rsidTr="008656A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07795E" w:rsidP="008656AF">
            <w:pPr>
              <w:jc w:val="right"/>
            </w:pPr>
            <w:r>
              <w:rPr>
                <w:bCs/>
                <w:color w:val="000000"/>
              </w:rPr>
              <w:t>230,7</w:t>
            </w:r>
          </w:p>
        </w:tc>
      </w:tr>
      <w:tr w:rsidR="008656AF" w:rsidRPr="00A45E93" w:rsidTr="008456FA">
        <w:trPr>
          <w:trHeight w:val="8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07795E" w:rsidP="008456FA">
            <w:pPr>
              <w:jc w:val="right"/>
            </w:pPr>
            <w:r>
              <w:rPr>
                <w:bCs/>
                <w:color w:val="000000"/>
              </w:rPr>
              <w:t>230,7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136,5</w:t>
            </w:r>
          </w:p>
        </w:tc>
      </w:tr>
      <w:tr w:rsidR="002274EC" w:rsidRPr="00A45E93" w:rsidTr="00F65A77">
        <w:trPr>
          <w:trHeight w:val="16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56,8</w:t>
            </w:r>
          </w:p>
        </w:tc>
      </w:tr>
      <w:tr w:rsidR="00F65A77" w:rsidRPr="00A45E93" w:rsidTr="00C55A53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F65A77" w:rsidP="00C55A53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44205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C55A53" w:rsidP="00C55A53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 xml:space="preserve">        37,4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6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547C5E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8456FA">
        <w:trPr>
          <w:trHeight w:val="4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8456FA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Юстиция и профилактика правонарушений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8456FA">
        <w:trPr>
          <w:trHeight w:val="1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8456FA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E03DC3">
        <w:trPr>
          <w:trHeight w:val="8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11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C55A53" w:rsidRDefault="00F65A77" w:rsidP="00547C5E">
            <w:pPr>
              <w:rPr>
                <w:b/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r w:rsidRPr="00C55A53">
              <w:rPr>
                <w:b/>
                <w:i/>
                <w:iCs/>
              </w:rPr>
              <w:t xml:space="preserve">Обеспечение деятельности Администрации   </w:t>
            </w:r>
            <w:proofErr w:type="spellStart"/>
            <w:r w:rsidRPr="00C55A53">
              <w:rPr>
                <w:b/>
                <w:i/>
                <w:iCs/>
              </w:rPr>
              <w:t>Дубительского</w:t>
            </w:r>
            <w:proofErr w:type="spellEnd"/>
            <w:r w:rsidRPr="00C55A53">
              <w:rPr>
                <w:b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760,8</w:t>
            </w:r>
          </w:p>
        </w:tc>
      </w:tr>
      <w:tr w:rsidR="00C55A53" w:rsidRPr="00A45E93" w:rsidTr="00C55A5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C55A53" w:rsidRDefault="00C55A53" w:rsidP="002274EC">
            <w:pPr>
              <w:rPr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r w:rsidRPr="00C55A53">
              <w:rPr>
                <w:bCs/>
                <w:i/>
                <w:iCs/>
              </w:rPr>
              <w:t xml:space="preserve">Обеспечение деятельности   аппарата администрации </w:t>
            </w:r>
            <w:proofErr w:type="spellStart"/>
            <w:r w:rsidRPr="00C55A53">
              <w:rPr>
                <w:bCs/>
                <w:i/>
                <w:iCs/>
              </w:rPr>
              <w:t>Дубительского</w:t>
            </w:r>
            <w:proofErr w:type="spellEnd"/>
            <w:r w:rsidRPr="00C55A53">
              <w:rPr>
                <w:bCs/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A53" w:rsidRPr="00A45E93" w:rsidRDefault="00C55A53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Default="0007795E" w:rsidP="00C55A53">
            <w:pPr>
              <w:jc w:val="right"/>
            </w:pPr>
            <w:r>
              <w:rPr>
                <w:color w:val="000000"/>
              </w:rPr>
              <w:t>760,8</w:t>
            </w:r>
          </w:p>
        </w:tc>
      </w:tr>
      <w:tr w:rsidR="00C55A53" w:rsidRPr="00A45E93" w:rsidTr="00C55A5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5A53" w:rsidRPr="00A45E93" w:rsidRDefault="00C55A53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Pr="00A45E93" w:rsidRDefault="00C55A5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55A53" w:rsidRDefault="00C55A53" w:rsidP="00C55A53">
            <w:pPr>
              <w:jc w:val="right"/>
            </w:pP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529,4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A45E93">
              <w:rPr>
                <w:i/>
                <w:iCs/>
              </w:rPr>
              <w:t>)о</w:t>
            </w:r>
            <w:proofErr w:type="gramEnd"/>
            <w:r w:rsidRPr="00A45E93">
              <w:rPr>
                <w:i/>
                <w:iCs/>
              </w:rPr>
              <w:t xml:space="preserve">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529,4</w:t>
            </w:r>
          </w:p>
        </w:tc>
      </w:tr>
      <w:tr w:rsidR="00F65A77" w:rsidRPr="00A45E93" w:rsidTr="00547C5E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352,0</w:t>
            </w:r>
          </w:p>
        </w:tc>
      </w:tr>
      <w:tr w:rsidR="00F65A77" w:rsidRPr="00A45E93" w:rsidTr="00547C5E">
        <w:trPr>
          <w:trHeight w:val="104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165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177,4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 на обеспечение функций  органов </w:t>
            </w:r>
            <w:proofErr w:type="gramStart"/>
            <w:r w:rsidRPr="00A45E93">
              <w:rPr>
                <w:i/>
                <w:iCs/>
              </w:rPr>
              <w:t>мест</w:t>
            </w:r>
            <w:r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ного</w:t>
            </w:r>
            <w:proofErr w:type="spellEnd"/>
            <w:proofErr w:type="gramEnd"/>
            <w:r w:rsidRPr="00A45E93">
              <w:rPr>
                <w:i/>
                <w:iCs/>
              </w:rPr>
              <w:t xml:space="preserve"> самоуправления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07795E" w:rsidP="00C751E6">
            <w:pPr>
              <w:jc w:val="right"/>
            </w:pPr>
            <w:r>
              <w:rPr>
                <w:color w:val="000000"/>
              </w:rPr>
              <w:t>197,8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C751E6" w:rsidP="00C751E6">
            <w:pPr>
              <w:jc w:val="right"/>
            </w:pPr>
            <w:r>
              <w:rPr>
                <w:color w:val="000000"/>
              </w:rPr>
              <w:t>141,0</w:t>
            </w:r>
          </w:p>
        </w:tc>
      </w:tr>
      <w:tr w:rsidR="00F65A77" w:rsidRPr="00A45E93" w:rsidTr="00C751E6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Default="00C751E6" w:rsidP="00C751E6">
            <w:pPr>
              <w:jc w:val="right"/>
            </w:pPr>
            <w:r>
              <w:rPr>
                <w:color w:val="000000"/>
              </w:rPr>
              <w:t>141,0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751E6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141,0</w:t>
            </w:r>
          </w:p>
        </w:tc>
      </w:tr>
      <w:tr w:rsidR="00C751E6" w:rsidRPr="0045598F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51E6" w:rsidRPr="0045598F" w:rsidRDefault="00C751E6" w:rsidP="002274EC">
            <w:r w:rsidRPr="0045598F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751E6" w:rsidRPr="0045598F" w:rsidRDefault="00C751E6" w:rsidP="00C751E6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48,1</w:t>
            </w:r>
          </w:p>
        </w:tc>
      </w:tr>
      <w:tr w:rsidR="00F65A77" w:rsidRPr="0045598F" w:rsidTr="00547C5E">
        <w:trPr>
          <w:trHeight w:val="62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F65A77" w:rsidP="002274EC">
            <w:r w:rsidRPr="0045598F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Уплата прочих налогов и сборов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Уплата иных платежей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751E6" w:rsidP="0007795E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</w:t>
            </w:r>
            <w:r w:rsidR="0007795E">
              <w:rPr>
                <w:color w:val="000000"/>
              </w:rPr>
              <w:t>7</w:t>
            </w: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по составлению и рассмотрению проекта </w:t>
            </w:r>
            <w:proofErr w:type="spellStart"/>
            <w:r w:rsidRPr="00A45E93">
              <w:rPr>
                <w:i/>
                <w:iCs/>
              </w:rPr>
              <w:t>бюдже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межбюджетные трансферты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Зубово-Полянского муниципального района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Другие общегосударственные вопросы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Расходы, связанные с муниципальным управлением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оборона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43,0</w:t>
            </w:r>
          </w:p>
        </w:tc>
      </w:tr>
      <w:tr w:rsidR="0007795E" w:rsidRPr="00A45E93" w:rsidTr="0007795E">
        <w:trPr>
          <w:trHeight w:val="60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r w:rsidRPr="00A45E93">
              <w:t xml:space="preserve"> Мобилизационная и вневойсковая  подготовка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5E" w:rsidRPr="00A45E93" w:rsidRDefault="0007795E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1327A3"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5E" w:rsidRPr="00A45E93" w:rsidRDefault="0007795E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1327A3">
              <w:rPr>
                <w:color w:val="000000"/>
              </w:rPr>
              <w:t>43,0</w:t>
            </w:r>
          </w:p>
        </w:tc>
      </w:tr>
      <w:tr w:rsidR="0007795E" w:rsidRPr="00A45E93" w:rsidTr="0007795E">
        <w:trPr>
          <w:trHeight w:val="46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5E" w:rsidRPr="00A45E93" w:rsidRDefault="0007795E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1327A3"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5E" w:rsidRPr="00A45E93" w:rsidRDefault="0007795E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1327A3"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5E" w:rsidRPr="00A45E93" w:rsidRDefault="0007795E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1327A3"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5E" w:rsidRPr="00A45E93" w:rsidRDefault="0007795E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ED778B">
              <w:rPr>
                <w:color w:val="000000"/>
              </w:rPr>
              <w:t>43,0</w:t>
            </w:r>
          </w:p>
        </w:tc>
      </w:tr>
      <w:tr w:rsidR="0007795E" w:rsidRPr="00A45E93" w:rsidTr="000779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795E" w:rsidRPr="00A45E93" w:rsidRDefault="0007795E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Pr="00A45E93" w:rsidRDefault="0007795E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7795E" w:rsidRDefault="0007795E" w:rsidP="0007795E">
            <w:pPr>
              <w:jc w:val="right"/>
            </w:pPr>
            <w:r w:rsidRPr="00ED778B">
              <w:rPr>
                <w:color w:val="000000"/>
              </w:rPr>
              <w:t>43,0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Фонд оплаты труда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30,7</w:t>
            </w:r>
          </w:p>
        </w:tc>
      </w:tr>
      <w:tr w:rsidR="00F65A77" w:rsidRPr="00A45E93" w:rsidTr="00547C5E">
        <w:trPr>
          <w:trHeight w:val="131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Взносы по обязательному социальному страхованию на выплаты по оплате труда работников и иные выплаты работникам государственных (муниципальных) органов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9,3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выплаты персоналу государственных (муниципальных) органов, за исключением фонда оплаты труда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3,0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Национальная экономика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Дорожное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Программа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jc w:val="right"/>
              <w:rPr>
                <w:color w:val="000000"/>
              </w:rPr>
            </w:pPr>
          </w:p>
        </w:tc>
      </w:tr>
      <w:tr w:rsidR="002F008F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45598F" w:rsidRDefault="002F008F" w:rsidP="002274EC">
            <w:r w:rsidRPr="0045598F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44102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0C6D3F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61,4</w:t>
            </w:r>
          </w:p>
        </w:tc>
      </w:tr>
      <w:tr w:rsidR="00F65A77" w:rsidRPr="00A45E93" w:rsidTr="00547C5E">
        <w:trPr>
          <w:trHeight w:val="33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</w:t>
            </w:r>
            <w:proofErr w:type="spellStart"/>
            <w:proofErr w:type="gramStart"/>
            <w:r w:rsidRPr="00A45E93">
              <w:t>Жилищно</w:t>
            </w:r>
            <w:proofErr w:type="spellEnd"/>
            <w:r w:rsidRPr="00A45E93">
              <w:t xml:space="preserve"> - коммунальное</w:t>
            </w:r>
            <w:proofErr w:type="gramEnd"/>
            <w:r w:rsidRPr="00A45E93">
              <w:t xml:space="preserve"> 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1309,8</w:t>
            </w:r>
          </w:p>
        </w:tc>
      </w:tr>
      <w:tr w:rsidR="00F65A77" w:rsidRPr="00A45E93" w:rsidTr="00547C5E">
        <w:trPr>
          <w:trHeight w:val="43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r w:rsidRPr="00A45E93">
              <w:t xml:space="preserve"> Жилищное хозяйство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8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1240,6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1240,6</w:t>
            </w: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F65A77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Default="00F65A77" w:rsidP="000C6D3F">
            <w:pPr>
              <w:jc w:val="right"/>
            </w:pPr>
          </w:p>
        </w:tc>
      </w:tr>
      <w:tr w:rsidR="002F008F" w:rsidRPr="00A45E93" w:rsidTr="002F008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BA41D2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45598F" w:rsidRDefault="002F008F" w:rsidP="002274EC">
            <w:r w:rsidRPr="0045598F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F008F">
            <w:pPr>
              <w:jc w:val="right"/>
            </w:pPr>
            <w:r w:rsidRPr="0045598F">
              <w:t>1072,0</w:t>
            </w:r>
          </w:p>
        </w:tc>
      </w:tr>
      <w:tr w:rsidR="002F008F" w:rsidRPr="00A45E93" w:rsidTr="000C6D3F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BA41D2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45598F" w:rsidRDefault="002F008F" w:rsidP="00BA41D2">
            <w:r w:rsidRPr="0045598F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44101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F008F" w:rsidRPr="0045598F" w:rsidRDefault="002F008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931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08F" w:rsidRPr="0045598F" w:rsidRDefault="002F008F" w:rsidP="000C6D3F">
            <w:pPr>
              <w:jc w:val="right"/>
            </w:pPr>
            <w:r w:rsidRPr="0045598F">
              <w:t>168,6</w:t>
            </w:r>
          </w:p>
        </w:tc>
      </w:tr>
      <w:tr w:rsidR="00F65A77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r w:rsidRPr="0045598F">
              <w:t xml:space="preserve"> Благоустройство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45598F" w:rsidRDefault="00F65A77" w:rsidP="002274EC">
            <w:r w:rsidRPr="0045598F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</w:pPr>
            <w:r w:rsidRPr="0045598F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center"/>
              <w:rPr>
                <w:color w:val="000000"/>
              </w:rPr>
            </w:pPr>
            <w:r w:rsidRPr="0045598F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45598F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3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69,2</w:t>
            </w:r>
          </w:p>
        </w:tc>
      </w:tr>
      <w:tr w:rsidR="00F65A77" w:rsidRPr="00A45E93" w:rsidTr="00547C5E">
        <w:trPr>
          <w:trHeight w:val="3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</w:t>
            </w:r>
            <w:r>
              <w:rPr>
                <w:i/>
                <w:iCs/>
              </w:rPr>
              <w:t>е</w:t>
            </w:r>
            <w:r w:rsidRPr="00A45E93">
              <w:rPr>
                <w:i/>
                <w:iCs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69,2</w:t>
            </w:r>
          </w:p>
        </w:tc>
      </w:tr>
      <w:tr w:rsidR="00C17FFC" w:rsidRPr="00A45E93" w:rsidTr="00C17FFC">
        <w:trPr>
          <w:trHeight w:val="3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Уличное освещение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FC3DF8">
              <w:rPr>
                <w:color w:val="000000"/>
              </w:rPr>
              <w:t>69,2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FC3DF8">
              <w:rPr>
                <w:color w:val="000000"/>
              </w:rPr>
              <w:t>69,2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FC3DF8">
              <w:rPr>
                <w:color w:val="000000"/>
              </w:rPr>
              <w:t>69,2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2F008F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26,6</w:t>
            </w:r>
          </w:p>
        </w:tc>
      </w:tr>
      <w:tr w:rsidR="00C17FF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2274EC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45598F" w:rsidRDefault="00C17FFC" w:rsidP="00BA41D2">
            <w:r w:rsidRPr="0045598F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BA41D2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BA41D2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45598F" w:rsidRDefault="00C17FFC" w:rsidP="002274EC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42,6</w:t>
            </w: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Прочие мероприятия по благоустройству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0C6D3F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2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C17FFC" w:rsidRDefault="00F65A77" w:rsidP="002274EC">
            <w:pPr>
              <w:rPr>
                <w:b/>
                <w:color w:val="000000"/>
              </w:rPr>
            </w:pPr>
            <w:r w:rsidRPr="00A45E93">
              <w:rPr>
                <w:color w:val="000000"/>
              </w:rPr>
              <w:t xml:space="preserve"> </w:t>
            </w:r>
            <w:r w:rsidRPr="00C17FFC">
              <w:rPr>
                <w:b/>
                <w:color w:val="000000"/>
              </w:rPr>
              <w:t xml:space="preserve">Социальная политика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C17FF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3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Пенсионное обеспечение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43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</w:t>
            </w:r>
            <w:proofErr w:type="spellStart"/>
            <w:r w:rsidRPr="00A45E93">
              <w:rPr>
                <w:i/>
                <w:iCs/>
              </w:rPr>
              <w:t>обеспчения</w:t>
            </w:r>
            <w:proofErr w:type="spellEnd"/>
            <w:r w:rsidRPr="00A45E93">
              <w:rPr>
                <w:i/>
                <w:iCs/>
              </w:rPr>
              <w:t xml:space="preserve"> деятельности главных распорядителей бюджетных средств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74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rPr>
          <w:trHeight w:val="4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C17FFC" w:rsidRPr="00A45E93" w:rsidTr="00C17FFC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7FFC" w:rsidRPr="00A45E93" w:rsidRDefault="00C17FFC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Pr="00A45E93" w:rsidRDefault="00C17FF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17FFC" w:rsidRDefault="00C17FFC" w:rsidP="00C17FFC">
            <w:pPr>
              <w:jc w:val="right"/>
            </w:pPr>
            <w:r w:rsidRPr="00550603">
              <w:rPr>
                <w:color w:val="000000"/>
              </w:rPr>
              <w:t>45,4</w:t>
            </w: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Обслуживание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ственного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E03DC3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муниципального долга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Муниципальная программа "Повышение эффе</w:t>
            </w:r>
            <w:r>
              <w:rPr>
                <w:i/>
                <w:iCs/>
              </w:rPr>
              <w:t>к</w:t>
            </w:r>
            <w:r w:rsidRPr="00A45E93">
              <w:rPr>
                <w:i/>
                <w:iCs/>
              </w:rPr>
              <w:t xml:space="preserve">тивности управления муниципальными финансами до 2025 года"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  <w:tr w:rsidR="00F65A77" w:rsidRPr="00A45E93" w:rsidTr="00547C5E">
        <w:trPr>
          <w:trHeight w:val="4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5A77" w:rsidRPr="00A45E93" w:rsidRDefault="00F65A77" w:rsidP="002274EC">
            <w:r w:rsidRPr="00A45E93">
              <w:t>917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65A77" w:rsidRPr="00A45E93" w:rsidRDefault="00F65A77" w:rsidP="002274EC">
            <w:pPr>
              <w:jc w:val="right"/>
              <w:rPr>
                <w:color w:val="000000"/>
              </w:rPr>
            </w:pPr>
          </w:p>
        </w:tc>
      </w:tr>
    </w:tbl>
    <w:p w:rsidR="000639A5" w:rsidRDefault="000639A5" w:rsidP="000639A5"/>
    <w:p w:rsidR="002274EC" w:rsidRDefault="002274EC" w:rsidP="000639A5"/>
    <w:p w:rsidR="002274EC" w:rsidRDefault="002274EC" w:rsidP="000639A5"/>
    <w:p w:rsidR="002274EC" w:rsidRPr="000639A5" w:rsidRDefault="002274EC" w:rsidP="002274EC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2274EC" w:rsidRPr="00A45E93" w:rsidRDefault="002274EC" w:rsidP="002274EC">
      <w:pPr>
        <w:jc w:val="center"/>
        <w:rPr>
          <w:b/>
        </w:rPr>
      </w:pPr>
      <w:r w:rsidRPr="00A45E93">
        <w:rPr>
          <w:b/>
        </w:rPr>
        <w:t>РАСПРЕДЕЛЕНИЕ</w:t>
      </w:r>
    </w:p>
    <w:p w:rsidR="000B7B82" w:rsidRPr="00A45E93" w:rsidRDefault="002274EC" w:rsidP="000B7B82">
      <w:pPr>
        <w:suppressAutoHyphens w:val="0"/>
        <w:jc w:val="center"/>
        <w:rPr>
          <w:b/>
          <w:bCs/>
          <w:lang w:eastAsia="ru-RU"/>
        </w:rPr>
      </w:pPr>
      <w:r w:rsidRPr="00A45E93">
        <w:rPr>
          <w:b/>
        </w:rPr>
        <w:t xml:space="preserve">БЮДЖЕТНЫХ АССИГНОВАНИЙ БЮДЖЕТА </w:t>
      </w:r>
      <w:r w:rsidRPr="00A45E93">
        <w:rPr>
          <w:b/>
          <w:bCs/>
          <w:color w:val="000000"/>
        </w:rPr>
        <w:t xml:space="preserve">ДУБИТЕЛЬСКОГО СЕЛЬСКОГО ПОСЕЛЕНИЯ  ЗУБОВО-ПОЛЯНСКОГО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="000B7B82">
        <w:rPr>
          <w:b/>
          <w:bCs/>
          <w:lang w:eastAsia="ru-RU"/>
        </w:rPr>
        <w:t>З</w:t>
      </w:r>
      <w:r w:rsidR="000B7B82" w:rsidRPr="00A45E93">
        <w:rPr>
          <w:b/>
          <w:bCs/>
          <w:lang w:eastAsia="ru-RU"/>
        </w:rPr>
        <w:t xml:space="preserve">А </w:t>
      </w:r>
      <w:r w:rsidR="0007795E">
        <w:rPr>
          <w:b/>
        </w:rPr>
        <w:t xml:space="preserve">1 ПОЛУГОДИЕ </w:t>
      </w:r>
      <w:r w:rsidR="000B7B82" w:rsidRPr="00A45E93">
        <w:rPr>
          <w:b/>
          <w:bCs/>
          <w:lang w:eastAsia="ru-RU"/>
        </w:rPr>
        <w:t>202</w:t>
      </w:r>
      <w:r w:rsidR="000B7B82">
        <w:rPr>
          <w:b/>
          <w:bCs/>
          <w:lang w:eastAsia="ru-RU"/>
        </w:rPr>
        <w:t>1</w:t>
      </w:r>
      <w:r w:rsidR="000B7B82" w:rsidRPr="00A45E93">
        <w:rPr>
          <w:b/>
          <w:bCs/>
          <w:lang w:eastAsia="ru-RU"/>
        </w:rPr>
        <w:t xml:space="preserve"> ГОД</w:t>
      </w:r>
      <w:r w:rsidR="000B7B82">
        <w:rPr>
          <w:b/>
          <w:bCs/>
          <w:lang w:eastAsia="ru-RU"/>
        </w:rPr>
        <w:t>А</w:t>
      </w:r>
    </w:p>
    <w:p w:rsidR="002274EC" w:rsidRPr="00A45E93" w:rsidRDefault="002274EC" w:rsidP="002274EC">
      <w:pPr>
        <w:jc w:val="center"/>
        <w:rPr>
          <w:b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567"/>
        <w:gridCol w:w="567"/>
        <w:gridCol w:w="992"/>
        <w:gridCol w:w="709"/>
        <w:gridCol w:w="567"/>
        <w:gridCol w:w="567"/>
        <w:gridCol w:w="850"/>
        <w:gridCol w:w="1134"/>
      </w:tblGrid>
      <w:tr w:rsidR="002274EC" w:rsidRPr="00A45E93" w:rsidTr="00547C5E">
        <w:tc>
          <w:tcPr>
            <w:tcW w:w="3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Наименование</w:t>
            </w:r>
          </w:p>
        </w:tc>
        <w:tc>
          <w:tcPr>
            <w:tcW w:w="269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Цср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Вр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A45E93" w:rsidRDefault="002274EC" w:rsidP="002274EC">
            <w:proofErr w:type="spellStart"/>
            <w:r w:rsidRPr="00A45E93">
              <w:t>Прз</w:t>
            </w:r>
            <w:proofErr w:type="spellEnd"/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roofErr w:type="spellStart"/>
            <w:r w:rsidRPr="00A45E93">
              <w:t>Адм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  <w:r w:rsidRPr="00A45E93">
              <w:rPr>
                <w:bCs/>
              </w:rPr>
              <w:t xml:space="preserve">Сумма (тыс. </w:t>
            </w:r>
            <w:proofErr w:type="spellStart"/>
            <w:r w:rsidRPr="00A45E93">
              <w:rPr>
                <w:bCs/>
              </w:rPr>
              <w:t>руб</w:t>
            </w:r>
            <w:proofErr w:type="spellEnd"/>
            <w:r w:rsidRPr="00A45E93">
              <w:rPr>
                <w:bCs/>
              </w:rPr>
              <w:t>)</w:t>
            </w:r>
          </w:p>
        </w:tc>
      </w:tr>
      <w:tr w:rsidR="002274EC" w:rsidRPr="00A45E93" w:rsidTr="00547C5E">
        <w:tc>
          <w:tcPr>
            <w:tcW w:w="38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2693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74EC" w:rsidRPr="00A45E93" w:rsidRDefault="002274EC" w:rsidP="002274EC"/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74EC" w:rsidRPr="00A45E93" w:rsidRDefault="002274EC" w:rsidP="002274EC">
            <w:pPr>
              <w:jc w:val="center"/>
              <w:rPr>
                <w:bCs/>
              </w:rPr>
            </w:pP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center"/>
            </w:pPr>
            <w:r>
              <w:t>10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ВСЕГО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7795E" w:rsidP="002274EC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2451,1</w:t>
            </w:r>
          </w:p>
        </w:tc>
      </w:tr>
      <w:tr w:rsidR="002274EC" w:rsidRPr="00A45E93" w:rsidTr="00547C5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69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Программа </w:t>
            </w:r>
            <w:proofErr w:type="spellStart"/>
            <w:r w:rsidRPr="00A45E93">
              <w:rPr>
                <w:b/>
                <w:bCs/>
                <w:color w:val="000000"/>
              </w:rPr>
              <w:t>Дубительского</w:t>
            </w:r>
            <w:proofErr w:type="spellEnd"/>
            <w:r w:rsidRPr="00A45E93">
              <w:rPr>
                <w:b/>
                <w:bCs/>
                <w:color w:val="000000"/>
              </w:rPr>
              <w:t xml:space="preserve">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2274EC" w:rsidRPr="00A45E93" w:rsidTr="00E03DC3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2274EC" w:rsidRPr="00A45E93" w:rsidTr="00547C5E">
        <w:trPr>
          <w:trHeight w:val="9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C6D3F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70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0C6D3F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BA41D2" w:rsidRPr="00A45E93" w:rsidTr="00547C5E">
        <w:trPr>
          <w:trHeight w:val="13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</w:rPr>
              <w:t>Прочая закупка товаров, работ и услуг</w:t>
            </w:r>
            <w:r w:rsidRPr="00A45E93">
              <w:rPr>
                <w:i/>
                <w:iCs/>
              </w:rPr>
              <w:t xml:space="preserve">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61,4</w:t>
            </w:r>
          </w:p>
        </w:tc>
      </w:tr>
      <w:tr w:rsidR="000C6D3F" w:rsidRPr="00A45E93" w:rsidTr="00547C5E">
        <w:trPr>
          <w:trHeight w:val="112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0C6D3F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98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"Совершенствование бюджетного процесса,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процедуры формирования и исполнения бюджета"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E03DC3">
        <w:trPr>
          <w:trHeight w:val="109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4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Основное мероприятие "Осуществление контроля в финансово-бюджетной сфере"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9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76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  <w:color w:val="000000"/>
              </w:rPr>
            </w:pPr>
            <w:r w:rsidRPr="00A45E93">
              <w:rPr>
                <w:b/>
                <w:bCs/>
                <w:i/>
                <w:iCs/>
                <w:color w:val="00000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0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по составлению и рассмотрению проекта бюджета поселения, утверждению и исполнению бюджета поселения,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осуществле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нию</w:t>
            </w:r>
            <w:proofErr w:type="spellEnd"/>
            <w:proofErr w:type="gramEnd"/>
            <w:r w:rsidRPr="00A45E93">
              <w:rPr>
                <w:b/>
                <w:bCs/>
                <w:i/>
                <w:iCs/>
              </w:rPr>
              <w:t xml:space="preserve">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31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13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8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07795E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43,0</w:t>
            </w:r>
          </w:p>
        </w:tc>
      </w:tr>
      <w:tr w:rsidR="00BA41D2" w:rsidRPr="00A45E93" w:rsidTr="00BA41D2">
        <w:trPr>
          <w:trHeight w:val="63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07795E" w:rsidP="00BA41D2">
            <w:pPr>
              <w:jc w:val="right"/>
            </w:pPr>
            <w:r>
              <w:rPr>
                <w:color w:val="000000"/>
              </w:rPr>
              <w:t>43,0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Осуществление первичного воинского учета на территориях, где отсутс</w:t>
            </w:r>
            <w:r>
              <w:rPr>
                <w:i/>
                <w:iCs/>
              </w:rPr>
              <w:t>т</w:t>
            </w:r>
            <w:r w:rsidRPr="00A45E93">
              <w:rPr>
                <w:i/>
                <w:iCs/>
              </w:rPr>
              <w:t xml:space="preserve">вуют военные комиссариаты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07795E" w:rsidP="00BA41D2">
            <w:pPr>
              <w:jc w:val="right"/>
            </w:pPr>
            <w:r>
              <w:rPr>
                <w:color w:val="000000"/>
              </w:rPr>
              <w:t>43,0</w:t>
            </w:r>
          </w:p>
        </w:tc>
      </w:tr>
      <w:tr w:rsidR="00BA41D2" w:rsidRPr="00A45E93" w:rsidTr="00BA41D2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547C5E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A45E93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Default="007615E3" w:rsidP="00BA41D2">
            <w:pPr>
              <w:jc w:val="right"/>
            </w:pPr>
            <w:r>
              <w:rPr>
                <w:color w:val="000000"/>
              </w:rPr>
              <w:t>43,0</w:t>
            </w:r>
          </w:p>
        </w:tc>
      </w:tr>
      <w:tr w:rsidR="008656AF" w:rsidRPr="00A45E93" w:rsidTr="008656AF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E03DC3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Расходы на выплаты персоналу государственных (</w:t>
            </w:r>
            <w:proofErr w:type="spellStart"/>
            <w:proofErr w:type="gramStart"/>
            <w:r w:rsidRPr="00A45E93">
              <w:rPr>
                <w:color w:val="000000"/>
              </w:rPr>
              <w:t>муниципаль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A45E93">
              <w:rPr>
                <w:color w:val="000000"/>
              </w:rPr>
              <w:t>ных</w:t>
            </w:r>
            <w:proofErr w:type="spellEnd"/>
            <w:proofErr w:type="gramEnd"/>
            <w:r w:rsidRPr="00A45E93">
              <w:rPr>
                <w:color w:val="000000"/>
              </w:rPr>
              <w:t xml:space="preserve">) 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7615E3" w:rsidP="008656AF">
            <w:pPr>
              <w:jc w:val="right"/>
            </w:pPr>
            <w:r>
              <w:rPr>
                <w:color w:val="000000"/>
              </w:rPr>
              <w:t>43,0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30,7</w:t>
            </w:r>
          </w:p>
        </w:tc>
      </w:tr>
      <w:tr w:rsidR="002274EC" w:rsidRPr="00A45E93" w:rsidTr="00547C5E">
        <w:trPr>
          <w:trHeight w:val="2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9,3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gramStart"/>
            <w:r w:rsidRPr="00A45E93">
              <w:t>муниципал</w:t>
            </w:r>
            <w:r>
              <w:t xml:space="preserve"> </w:t>
            </w:r>
            <w:proofErr w:type="spellStart"/>
            <w:r w:rsidRPr="00A45E93">
              <w:t>ьных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9,3</w:t>
            </w:r>
          </w:p>
        </w:tc>
      </w:tr>
      <w:tr w:rsidR="002274EC" w:rsidRPr="00A45E93" w:rsidTr="00547C5E">
        <w:trPr>
          <w:trHeight w:val="27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1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9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Администрация </w:t>
            </w:r>
            <w:proofErr w:type="spellStart"/>
            <w:r w:rsidRPr="00A45E93">
              <w:rPr>
                <w:b/>
                <w:bCs/>
              </w:rPr>
              <w:t>Дубительского</w:t>
            </w:r>
            <w:proofErr w:type="spellEnd"/>
            <w:r w:rsidRPr="00A45E93">
              <w:rPr>
                <w:b/>
                <w:bCs/>
              </w:rPr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b/>
                <w:bCs/>
                <w:color w:val="000000"/>
              </w:rPr>
            </w:pPr>
          </w:p>
        </w:tc>
      </w:tr>
      <w:tr w:rsidR="002274EC" w:rsidRPr="00A45E93" w:rsidTr="00547C5E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Осуществление  государственных полномочий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Респуб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лики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Мордовия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b/>
                <w:bCs/>
                <w:color w:val="000000"/>
              </w:rPr>
              <w:t>государ</w:t>
            </w:r>
            <w:proofErr w:type="spellEnd"/>
            <w:r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A45E93">
              <w:rPr>
                <w:b/>
                <w:bCs/>
                <w:color w:val="000000"/>
              </w:rPr>
              <w:t>ственных</w:t>
            </w:r>
            <w:proofErr w:type="spellEnd"/>
            <w:proofErr w:type="gramEnd"/>
            <w:r w:rsidRPr="00A45E93">
              <w:rPr>
                <w:b/>
                <w:b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9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760,8</w:t>
            </w:r>
          </w:p>
        </w:tc>
      </w:tr>
      <w:tr w:rsidR="007615E3" w:rsidRPr="00A45E93" w:rsidTr="007615E3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  аппарата администрации </w:t>
            </w:r>
            <w:proofErr w:type="spellStart"/>
            <w:r w:rsidRPr="00A45E93">
              <w:rPr>
                <w:b/>
                <w:bCs/>
                <w:i/>
                <w:iCs/>
              </w:rPr>
              <w:t>Дубительского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5E3" w:rsidRPr="00A45E93" w:rsidRDefault="007615E3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675EA9">
              <w:rPr>
                <w:color w:val="000000"/>
              </w:rPr>
              <w:t>760,8</w:t>
            </w:r>
          </w:p>
        </w:tc>
      </w:tr>
      <w:tr w:rsidR="007615E3" w:rsidRPr="00A45E93" w:rsidTr="007615E3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Обеспечение деятельности органов местно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5E3" w:rsidRPr="00A45E93" w:rsidRDefault="007615E3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675EA9">
              <w:rPr>
                <w:color w:val="000000"/>
              </w:rPr>
              <w:t>760,8</w:t>
            </w:r>
          </w:p>
        </w:tc>
      </w:tr>
      <w:tr w:rsidR="007615E3" w:rsidRPr="00A45E93" w:rsidTr="007615E3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5E3" w:rsidRPr="00A45E93" w:rsidRDefault="007615E3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675EA9">
              <w:rPr>
                <w:color w:val="000000"/>
              </w:rPr>
              <w:t>760,8</w:t>
            </w:r>
          </w:p>
        </w:tc>
      </w:tr>
      <w:tr w:rsidR="007615E3" w:rsidRPr="00A45E93" w:rsidTr="007615E3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5E3" w:rsidRPr="00A45E93" w:rsidRDefault="007615E3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675EA9">
              <w:rPr>
                <w:color w:val="000000"/>
              </w:rPr>
              <w:t>760,8</w:t>
            </w:r>
          </w:p>
        </w:tc>
      </w:tr>
      <w:tr w:rsidR="007615E3" w:rsidRPr="00A45E93" w:rsidTr="007615E3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государственных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proofErr w:type="gramStart"/>
            <w:r w:rsidRPr="00A45E93">
              <w:rPr>
                <w:b/>
                <w:bCs/>
                <w:i/>
                <w:iCs/>
              </w:rPr>
              <w:t>)о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5E3" w:rsidRPr="00A45E93" w:rsidRDefault="007615E3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675EA9">
              <w:rPr>
                <w:color w:val="000000"/>
              </w:rPr>
              <w:t>760,8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352,0</w:t>
            </w:r>
          </w:p>
        </w:tc>
      </w:tr>
      <w:tr w:rsidR="007615E3" w:rsidRPr="00A45E93" w:rsidTr="007615E3">
        <w:trPr>
          <w:trHeight w:val="43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5E3" w:rsidRPr="00A45E93" w:rsidRDefault="007615E3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BA5ADE">
              <w:rPr>
                <w:color w:val="000000"/>
              </w:rPr>
              <w:t>352,0</w:t>
            </w:r>
          </w:p>
        </w:tc>
      </w:tr>
      <w:tr w:rsidR="007615E3" w:rsidRPr="00A45E93" w:rsidTr="007615E3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5E3" w:rsidRPr="00A45E93" w:rsidRDefault="007615E3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BA5ADE">
              <w:rPr>
                <w:color w:val="000000"/>
              </w:rPr>
              <w:t>352,0</w:t>
            </w:r>
          </w:p>
        </w:tc>
      </w:tr>
      <w:tr w:rsidR="007615E3" w:rsidRPr="00A45E93" w:rsidTr="007615E3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BA5ADE">
              <w:rPr>
                <w:color w:val="000000"/>
              </w:rPr>
              <w:t>352,0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Иные выплаты персоналу государственных (муниципальных) органов, за </w:t>
            </w:r>
            <w:proofErr w:type="spellStart"/>
            <w:proofErr w:type="gramStart"/>
            <w:r w:rsidRPr="00A45E93">
              <w:t>исключе</w:t>
            </w:r>
            <w:proofErr w:type="spellEnd"/>
            <w:r>
              <w:t xml:space="preserve"> </w:t>
            </w:r>
            <w:proofErr w:type="spellStart"/>
            <w:r w:rsidRPr="00A45E93">
              <w:t>нием</w:t>
            </w:r>
            <w:proofErr w:type="spellEnd"/>
            <w:proofErr w:type="gramEnd"/>
            <w:r w:rsidRPr="00A45E93">
              <w:t xml:space="preserve"> фонда оплаты труда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6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</w:t>
            </w:r>
            <w:proofErr w:type="spellStart"/>
            <w:proofErr w:type="gramStart"/>
            <w:r w:rsidRPr="00A45E93">
              <w:t>муниципаль</w:t>
            </w:r>
            <w:proofErr w:type="spellEnd"/>
            <w:r>
              <w:t xml:space="preserve"> </w:t>
            </w:r>
            <w:proofErr w:type="spellStart"/>
            <w:r w:rsidRPr="00A45E93">
              <w:t>ных</w:t>
            </w:r>
            <w:proofErr w:type="spellEnd"/>
            <w:proofErr w:type="gramEnd"/>
            <w:r w:rsidRPr="00A45E93">
              <w:t xml:space="preserve">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177,4</w:t>
            </w:r>
          </w:p>
        </w:tc>
      </w:tr>
      <w:tr w:rsidR="008656AF" w:rsidRPr="00A45E93" w:rsidTr="008656AF">
        <w:trPr>
          <w:trHeight w:val="6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7615E3" w:rsidP="008656AF">
            <w:pPr>
              <w:jc w:val="right"/>
            </w:pPr>
            <w:r>
              <w:rPr>
                <w:color w:val="000000"/>
              </w:rPr>
              <w:t>177,4</w:t>
            </w:r>
          </w:p>
        </w:tc>
      </w:tr>
      <w:tr w:rsidR="007615E3" w:rsidRPr="00A45E93" w:rsidTr="007615E3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924E13">
              <w:rPr>
                <w:color w:val="000000"/>
              </w:rPr>
              <w:t>177,4</w:t>
            </w:r>
          </w:p>
        </w:tc>
      </w:tr>
      <w:tr w:rsidR="007615E3" w:rsidRPr="00A45E93" w:rsidTr="007615E3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Pr="00A45E93" w:rsidRDefault="007615E3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615E3" w:rsidRDefault="007615E3" w:rsidP="007615E3">
            <w:pPr>
              <w:jc w:val="right"/>
            </w:pPr>
            <w:r w:rsidRPr="00924E13">
              <w:rPr>
                <w:color w:val="000000"/>
              </w:rPr>
              <w:t>177,4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197,8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141,0</w:t>
            </w:r>
          </w:p>
        </w:tc>
      </w:tr>
      <w:tr w:rsidR="008656AF" w:rsidRPr="00A45E93" w:rsidTr="008656AF">
        <w:trPr>
          <w:trHeight w:val="62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rPr>
                <w:color w:val="000000"/>
              </w:rPr>
              <w:t>141,0</w:t>
            </w:r>
          </w:p>
        </w:tc>
      </w:tr>
      <w:tr w:rsidR="008656AF" w:rsidRPr="00A45E93" w:rsidTr="008656AF">
        <w:trPr>
          <w:trHeight w:val="53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BA41D2" w:rsidP="008656AF">
            <w:pPr>
              <w:jc w:val="right"/>
            </w:pPr>
            <w:r>
              <w:t>48,1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8656AF" w:rsidP="002274EC">
            <w:r w:rsidRPr="0045598F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45598F" w:rsidRDefault="00BA41D2" w:rsidP="008656AF">
            <w:pPr>
              <w:jc w:val="right"/>
            </w:pPr>
            <w:r w:rsidRPr="0045598F">
              <w:rPr>
                <w:color w:val="000000"/>
              </w:rPr>
              <w:t>48,1</w:t>
            </w:r>
          </w:p>
        </w:tc>
      </w:tr>
      <w:tr w:rsidR="00BA41D2" w:rsidRPr="00A45E93" w:rsidTr="00BA41D2">
        <w:trPr>
          <w:trHeight w:val="3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>
            <w:pPr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2274EC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A41D2" w:rsidRPr="0045598F" w:rsidRDefault="00BA41D2" w:rsidP="008656AF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48,1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8656AF" w:rsidP="008656AF">
            <w:pPr>
              <w:jc w:val="right"/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Уплата налога на имущество организаций и земельного налога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2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r w:rsidRPr="00A45E93">
              <w:t xml:space="preserve"> Уплата прочих нало</w:t>
            </w:r>
            <w:r w:rsidR="00547C5E">
              <w:t>го</w:t>
            </w:r>
            <w:r w:rsidRPr="00A45E93">
              <w:t xml:space="preserve">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7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2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Уплата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8,7</w:t>
            </w:r>
          </w:p>
        </w:tc>
      </w:tr>
      <w:tr w:rsidR="002274EC" w:rsidRPr="00A45E93" w:rsidTr="00547C5E">
        <w:trPr>
          <w:trHeight w:val="51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0C6D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8656AF">
              <w:rPr>
                <w:color w:val="000000"/>
              </w:rPr>
              <w:t>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8656AF">
              <w:rPr>
                <w:color w:val="000000"/>
              </w:rPr>
              <w:t>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  <w:r w:rsidR="008656AF">
              <w:rPr>
                <w:color w:val="000000"/>
              </w:rPr>
              <w:t>,7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Обеспечение деятельности главы администрации Дубитель</w:t>
            </w:r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ского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сельского посе</w:t>
            </w:r>
            <w:r>
              <w:rPr>
                <w:b/>
                <w:bCs/>
                <w:i/>
                <w:iCs/>
              </w:rPr>
              <w:t>ле</w:t>
            </w:r>
            <w:r w:rsidRPr="00A45E93">
              <w:rPr>
                <w:b/>
                <w:bCs/>
                <w:i/>
                <w:iCs/>
              </w:rPr>
              <w:t xml:space="preserve">ния 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Расходы на выплаты персоналу </w:t>
            </w:r>
            <w:proofErr w:type="spellStart"/>
            <w:proofErr w:type="gramStart"/>
            <w:r w:rsidRPr="00A45E93">
              <w:rPr>
                <w:b/>
                <w:bCs/>
                <w:i/>
                <w:iCs/>
              </w:rPr>
              <w:t>государст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>венных</w:t>
            </w:r>
            <w:proofErr w:type="gramEnd"/>
            <w:r w:rsidRPr="00A45E93">
              <w:rPr>
                <w:b/>
                <w:bCs/>
                <w:i/>
                <w:iCs/>
              </w:rPr>
              <w:t xml:space="preserve"> (</w:t>
            </w:r>
            <w:proofErr w:type="spellStart"/>
            <w:r w:rsidRPr="00A45E93">
              <w:rPr>
                <w:b/>
                <w:bCs/>
                <w:i/>
                <w:iCs/>
              </w:rPr>
              <w:t>муниципаль</w:t>
            </w:r>
            <w:proofErr w:type="spellEnd"/>
            <w:r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ных</w:t>
            </w:r>
            <w:proofErr w:type="spellEnd"/>
            <w:r w:rsidRPr="00A45E93">
              <w:rPr>
                <w:b/>
                <w:bCs/>
                <w:i/>
                <w:iCs/>
              </w:rPr>
              <w:t>)</w:t>
            </w:r>
            <w:r w:rsidR="00B66227">
              <w:rPr>
                <w:b/>
                <w:bCs/>
                <w:i/>
                <w:iCs/>
              </w:rPr>
              <w:t xml:space="preserve"> </w:t>
            </w:r>
            <w:r w:rsidRPr="00A45E93">
              <w:rPr>
                <w:b/>
                <w:bCs/>
                <w:i/>
                <w:iCs/>
              </w:rPr>
              <w:t xml:space="preserve">органов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BA41D2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84,5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Фонд оплаты труда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45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BA41D2" w:rsidRDefault="002274EC" w:rsidP="002274EC">
            <w:pPr>
              <w:jc w:val="right"/>
              <w:rPr>
                <w:color w:val="FF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7615E3">
            <w:r w:rsidRPr="00A45E93">
              <w:t xml:space="preserve"> Взносы по обязательному социальному страхованию на выплаты  денежного содержания  и иные выплаты работникам государственных (муниципальных) органов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7615E3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56,8</w:t>
            </w:r>
          </w:p>
        </w:tc>
      </w:tr>
      <w:tr w:rsidR="008656AF" w:rsidRPr="00A45E93" w:rsidTr="008656AF">
        <w:trPr>
          <w:trHeight w:val="47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56AF" w:rsidRPr="00A45E93" w:rsidRDefault="008656A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7615E3" w:rsidP="008656AF">
            <w:pPr>
              <w:jc w:val="right"/>
            </w:pPr>
            <w:r>
              <w:rPr>
                <w:color w:val="000000"/>
              </w:rPr>
              <w:t>56,8</w:t>
            </w:r>
          </w:p>
        </w:tc>
      </w:tr>
      <w:tr w:rsidR="008656AF" w:rsidRPr="00A45E93" w:rsidTr="008656A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rPr>
                <w:color w:val="000000"/>
              </w:rPr>
            </w:pPr>
            <w:r w:rsidRPr="00A45E93">
              <w:rPr>
                <w:color w:val="000000"/>
              </w:rPr>
              <w:t xml:space="preserve"> Функционирование главы администрации </w:t>
            </w:r>
            <w:proofErr w:type="spellStart"/>
            <w:r w:rsidRPr="00A45E93">
              <w:rPr>
                <w:color w:val="000000"/>
              </w:rPr>
              <w:t>Дубительского</w:t>
            </w:r>
            <w:proofErr w:type="spellEnd"/>
            <w:r w:rsidRPr="00A45E93">
              <w:rPr>
                <w:color w:val="000000"/>
              </w:rPr>
              <w:t xml:space="preserve">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7615E3" w:rsidP="008656AF">
            <w:pPr>
              <w:jc w:val="right"/>
            </w:pPr>
            <w:r>
              <w:rPr>
                <w:color w:val="000000"/>
              </w:rPr>
              <w:t>56,8</w:t>
            </w:r>
          </w:p>
        </w:tc>
      </w:tr>
      <w:tr w:rsidR="008656AF" w:rsidRPr="00A45E93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Pr="00A45E93" w:rsidRDefault="008656AF" w:rsidP="002274EC">
            <w:r w:rsidRPr="00A45E93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656AF" w:rsidRDefault="007615E3" w:rsidP="008656AF">
            <w:pPr>
              <w:jc w:val="right"/>
            </w:pPr>
            <w:r>
              <w:rPr>
                <w:color w:val="000000"/>
              </w:rPr>
              <w:t>56,8</w:t>
            </w:r>
          </w:p>
        </w:tc>
      </w:tr>
      <w:tr w:rsidR="006259DC" w:rsidRPr="006259DC" w:rsidTr="008656AF">
        <w:trPr>
          <w:trHeight w:val="27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r w:rsidRPr="0045598F">
              <w:rPr>
                <w:i/>
                <w:iCs/>
              </w:rPr>
              <w:t>Расходы на выплаты по оплате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r w:rsidRPr="0045598F"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8656AF">
            <w:pPr>
              <w:jc w:val="right"/>
              <w:rPr>
                <w:color w:val="000000"/>
              </w:rPr>
            </w:pPr>
            <w:r w:rsidRPr="0045598F">
              <w:rPr>
                <w:color w:val="000000"/>
              </w:rPr>
              <w:t>37,4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</w:t>
            </w:r>
            <w:proofErr w:type="spellStart"/>
            <w:r w:rsidRPr="00A45E93">
              <w:rPr>
                <w:b/>
                <w:bCs/>
                <w:i/>
                <w:iCs/>
              </w:rPr>
              <w:t>Непрограмные</w:t>
            </w:r>
            <w:proofErr w:type="spellEnd"/>
            <w:r w:rsidRPr="00A45E93">
              <w:rPr>
                <w:b/>
                <w:bCs/>
                <w:i/>
                <w:iCs/>
              </w:rPr>
              <w:t xml:space="preserve">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r w:rsidRPr="00A45E93">
              <w:rPr>
                <w:i/>
                <w:iCs/>
              </w:rPr>
              <w:t>Непрограмные</w:t>
            </w:r>
            <w:proofErr w:type="spellEnd"/>
            <w:r w:rsidRPr="00A45E93">
              <w:rPr>
                <w:i/>
                <w:iCs/>
              </w:rPr>
              <w:t xml:space="preserve">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b/>
                <w:bCs/>
              </w:rPr>
            </w:pPr>
            <w:r w:rsidRPr="00A45E93">
              <w:rPr>
                <w:b/>
                <w:bCs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6259DC" w:rsidP="002274EC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45,4</w:t>
            </w:r>
          </w:p>
        </w:tc>
      </w:tr>
      <w:tr w:rsidR="000C6D3F" w:rsidRPr="00A45E93" w:rsidTr="006259DC">
        <w:trPr>
          <w:trHeight w:val="49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0C6D3F">
            <w:pPr>
              <w:jc w:val="right"/>
            </w:pPr>
            <w:r>
              <w:t>45,4</w:t>
            </w: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0C6D3F">
            <w:pPr>
              <w:jc w:val="right"/>
            </w:pPr>
            <w:r>
              <w:t>45,4</w:t>
            </w:r>
          </w:p>
        </w:tc>
      </w:tr>
      <w:tr w:rsidR="000C6D3F" w:rsidRPr="00A45E93" w:rsidTr="000C6D3F">
        <w:trPr>
          <w:trHeight w:val="5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0C6D3F">
            <w:pPr>
              <w:jc w:val="right"/>
            </w:pPr>
            <w:r>
              <w:t>45,4</w:t>
            </w:r>
          </w:p>
        </w:tc>
      </w:tr>
      <w:tr w:rsidR="000C6D3F" w:rsidRPr="00A45E93" w:rsidTr="000C6D3F">
        <w:trPr>
          <w:trHeight w:val="3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6259DC" w:rsidP="000C6D3F">
            <w:pPr>
              <w:jc w:val="right"/>
            </w:pPr>
            <w:r>
              <w:t>45,4</w:t>
            </w:r>
          </w:p>
        </w:tc>
      </w:tr>
      <w:tr w:rsidR="000C6D3F" w:rsidRPr="00A45E93" w:rsidTr="00B66227">
        <w:trPr>
          <w:trHeight w:val="40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312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</w:t>
            </w: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0771F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6259DC" w:rsidP="00B66227">
            <w:pPr>
              <w:jc w:val="right"/>
            </w:pPr>
            <w:r>
              <w:t>45,4</w:t>
            </w: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  <w:proofErr w:type="spellStart"/>
            <w:r w:rsidRPr="00A45E93">
              <w:rPr>
                <w:i/>
                <w:iCs/>
              </w:rPr>
              <w:t>Дубительского</w:t>
            </w:r>
            <w:proofErr w:type="spellEnd"/>
            <w:r w:rsidRPr="00A45E93">
              <w:rPr>
                <w:i/>
                <w:iCs/>
              </w:rPr>
              <w:t xml:space="preserve"> сельского поселения </w:t>
            </w:r>
            <w:proofErr w:type="spellStart"/>
            <w:r w:rsidRPr="00A45E93">
              <w:rPr>
                <w:i/>
                <w:iCs/>
              </w:rPr>
              <w:t>Зубово-Полян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 xml:space="preserve">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20771F">
        <w:trPr>
          <w:trHeight w:val="26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</w:tr>
      <w:tr w:rsidR="002274EC" w:rsidRPr="00A45E93" w:rsidTr="00547C5E">
        <w:trPr>
          <w:trHeight w:val="2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20771F">
        <w:trPr>
          <w:trHeight w:val="27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0771F">
            <w:pPr>
              <w:jc w:val="center"/>
              <w:rPr>
                <w:color w:val="000000"/>
              </w:rPr>
            </w:pPr>
          </w:p>
        </w:tc>
      </w:tr>
      <w:tr w:rsidR="002274EC" w:rsidRPr="00A45E93" w:rsidTr="00547C5E">
        <w:trPr>
          <w:trHeight w:val="2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0C6D3F">
            <w:pPr>
              <w:rPr>
                <w:b/>
                <w:bCs/>
                <w:color w:val="000000"/>
              </w:rPr>
            </w:pPr>
            <w:r w:rsidRPr="00A45E93">
              <w:rPr>
                <w:b/>
                <w:bCs/>
                <w:color w:val="000000"/>
              </w:rPr>
              <w:t xml:space="preserve">Взнос на капитальный ремонт общего имущества </w:t>
            </w:r>
            <w:proofErr w:type="gramStart"/>
            <w:r w:rsidRPr="00A45E93">
              <w:rPr>
                <w:b/>
                <w:bCs/>
                <w:color w:val="000000"/>
              </w:rPr>
              <w:t>в</w:t>
            </w:r>
            <w:proofErr w:type="gramEnd"/>
            <w:r w:rsidRPr="00A45E93">
              <w:rPr>
                <w:b/>
                <w:bCs/>
                <w:color w:val="000000"/>
              </w:rPr>
              <w:t xml:space="preserve"> много</w:t>
            </w:r>
            <w:r>
              <w:rPr>
                <w:b/>
                <w:bCs/>
                <w:color w:val="000000"/>
              </w:rPr>
              <w:t xml:space="preserve"> </w:t>
            </w:r>
            <w:r w:rsidRPr="00A45E93">
              <w:rPr>
                <w:b/>
                <w:bCs/>
                <w:color w:val="000000"/>
              </w:rPr>
              <w:t>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1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55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6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32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Уличное освещение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6259D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Прочая закупка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6259DC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3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6259DC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Default="006259DC" w:rsidP="006259DC">
            <w:pPr>
              <w:jc w:val="right"/>
            </w:pPr>
            <w:r>
              <w:t>69,2</w:t>
            </w:r>
          </w:p>
        </w:tc>
      </w:tr>
      <w:tr w:rsidR="006259DC" w:rsidRPr="00A45E93" w:rsidTr="006259DC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07795E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Иные закупки товаров, работ и услуг для обеспечения </w:t>
            </w:r>
            <w:proofErr w:type="spellStart"/>
            <w:proofErr w:type="gramStart"/>
            <w:r w:rsidRPr="0045598F">
              <w:rPr>
                <w:i/>
                <w:iCs/>
              </w:rPr>
              <w:t>государст</w:t>
            </w:r>
            <w:proofErr w:type="spellEnd"/>
            <w:r w:rsidRPr="0045598F">
              <w:rPr>
                <w:i/>
                <w:iCs/>
              </w:rPr>
              <w:t xml:space="preserve"> венных</w:t>
            </w:r>
            <w:proofErr w:type="gramEnd"/>
            <w:r w:rsidRPr="0045598F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6259DC">
            <w:pPr>
              <w:jc w:val="right"/>
            </w:pPr>
            <w:r w:rsidRPr="0045598F">
              <w:t>1072,0</w:t>
            </w:r>
          </w:p>
        </w:tc>
      </w:tr>
      <w:tr w:rsidR="006259DC" w:rsidRPr="00A45E93" w:rsidTr="006259DC">
        <w:trPr>
          <w:trHeight w:val="3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07795E">
            <w:pPr>
              <w:rPr>
                <w:i/>
                <w:iCs/>
              </w:rPr>
            </w:pPr>
            <w:r w:rsidRPr="0045598F">
              <w:rPr>
                <w:i/>
                <w:iCs/>
              </w:rPr>
              <w:t xml:space="preserve">Исполнение судебных актов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07795E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07795E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07795E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</w:rPr>
            </w:pPr>
            <w:r w:rsidRPr="0045598F">
              <w:rPr>
                <w:i/>
                <w:iCs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2274EC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931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07795E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07795E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07795E">
            <w:pPr>
              <w:jc w:val="center"/>
              <w:rPr>
                <w:i/>
                <w:iCs/>
                <w:color w:val="000000"/>
              </w:rPr>
            </w:pPr>
            <w:r w:rsidRPr="0045598F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259DC" w:rsidRPr="0045598F" w:rsidRDefault="006259DC" w:rsidP="006259DC">
            <w:pPr>
              <w:jc w:val="right"/>
            </w:pPr>
            <w:r w:rsidRPr="0045598F">
              <w:t>168,6</w:t>
            </w:r>
          </w:p>
        </w:tc>
      </w:tr>
      <w:tr w:rsidR="002274EC" w:rsidRPr="00A45E93" w:rsidTr="00547C5E">
        <w:trPr>
          <w:trHeight w:val="59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r w:rsidRPr="00A45E93"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r w:rsidRPr="00A45E93"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</w:rPr>
              <w:t>государст</w:t>
            </w:r>
            <w:proofErr w:type="spellEnd"/>
            <w:r w:rsidR="0020771F"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венных</w:t>
            </w:r>
            <w:proofErr w:type="gramEnd"/>
            <w:r w:rsidRPr="00A45E93">
              <w:rPr>
                <w:i/>
                <w:iCs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4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</w:pPr>
            <w:r w:rsidRPr="00A45E93"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4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</w:t>
            </w:r>
            <w:proofErr w:type="spellStart"/>
            <w:proofErr w:type="gramStart"/>
            <w:r w:rsidRPr="00A45E93">
              <w:rPr>
                <w:i/>
                <w:iCs/>
              </w:rPr>
              <w:t>Жилищно</w:t>
            </w:r>
            <w:proofErr w:type="spellEnd"/>
            <w:r w:rsidRPr="00A45E93">
              <w:rPr>
                <w:i/>
                <w:iCs/>
              </w:rPr>
              <w:t xml:space="preserve"> </w:t>
            </w:r>
            <w:r>
              <w:rPr>
                <w:i/>
                <w:iCs/>
              </w:rPr>
              <w:t>–</w:t>
            </w:r>
            <w:r w:rsidRPr="00A45E93">
              <w:rPr>
                <w:i/>
                <w:iCs/>
              </w:rPr>
              <w:t xml:space="preserve"> коммунальное</w:t>
            </w:r>
            <w:proofErr w:type="gramEnd"/>
            <w:r w:rsidRPr="00A45E93">
              <w:rPr>
                <w:i/>
                <w:iCs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27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0C6D3F" w:rsidRPr="00A45E93" w:rsidTr="000C6D3F">
        <w:trPr>
          <w:trHeight w:val="553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Pr="00A45E93" w:rsidRDefault="000C6D3F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</w:rPr>
            </w:pPr>
            <w:r w:rsidRPr="00A45E93">
              <w:rPr>
                <w:i/>
                <w:iCs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C6D3F" w:rsidRPr="00A45E93" w:rsidRDefault="000C6D3F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6D3F" w:rsidRDefault="000C6D3F" w:rsidP="000C6D3F">
            <w:pPr>
              <w:jc w:val="right"/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>Иные межбюджетные трансферты на осуществление полномочий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 составлению и рассмотрению проекта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утверждению и исполнению бюджета поселения,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осуществлению контроля за его исполнением</w:t>
            </w:r>
            <w:proofErr w:type="gramStart"/>
            <w:r w:rsidRPr="00A45E93">
              <w:rPr>
                <w:i/>
                <w:iCs/>
              </w:rPr>
              <w:t xml:space="preserve"> ,</w:t>
            </w:r>
            <w:proofErr w:type="gramEnd"/>
            <w:r w:rsidRPr="00A45E93">
              <w:rPr>
                <w:i/>
                <w:iCs/>
              </w:rPr>
              <w:t xml:space="preserve"> составлению и утверждению отчета об исполнении бюджета</w:t>
            </w:r>
            <w:r>
              <w:rPr>
                <w:i/>
                <w:iCs/>
              </w:rPr>
              <w:t xml:space="preserve"> </w:t>
            </w:r>
            <w:r w:rsidRPr="00A45E93">
              <w:rPr>
                <w:i/>
                <w:iCs/>
              </w:rPr>
              <w:t>поселения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Иные закупки товаров, работ и услуг для обеспечения </w:t>
            </w:r>
            <w:proofErr w:type="spellStart"/>
            <w:proofErr w:type="gramStart"/>
            <w:r w:rsidRPr="00A45E93">
              <w:rPr>
                <w:i/>
                <w:iCs/>
                <w:color w:val="000000"/>
              </w:rPr>
              <w:t>государст</w:t>
            </w:r>
            <w:proofErr w:type="spellEnd"/>
            <w:r w:rsidR="0020771F">
              <w:rPr>
                <w:i/>
                <w:iCs/>
                <w:color w:val="000000"/>
              </w:rPr>
              <w:t xml:space="preserve"> </w:t>
            </w:r>
            <w:r w:rsidRPr="00A45E93">
              <w:rPr>
                <w:i/>
                <w:iCs/>
                <w:color w:val="000000"/>
              </w:rPr>
              <w:t>венных</w:t>
            </w:r>
            <w:proofErr w:type="gramEnd"/>
            <w:r w:rsidRPr="00A45E93">
              <w:rPr>
                <w:i/>
                <w:iCs/>
                <w:color w:val="000000"/>
              </w:rPr>
              <w:t xml:space="preserve">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5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Прочая закупка товаров, работ и услуг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color w:val="000000"/>
              </w:rPr>
            </w:pPr>
            <w:r w:rsidRPr="00A45E93">
              <w:rPr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2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</w:rPr>
            </w:pPr>
            <w:r w:rsidRPr="00A45E93"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407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547C5E">
            <w:pPr>
              <w:rPr>
                <w:i/>
                <w:iCs/>
              </w:rPr>
            </w:pPr>
            <w:r w:rsidRPr="00A45E93">
              <w:rPr>
                <w:i/>
                <w:iCs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  <w:tr w:rsidR="002274EC" w:rsidRPr="00A45E93" w:rsidTr="00547C5E">
        <w:trPr>
          <w:trHeight w:val="6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r w:rsidRPr="00A45E93">
              <w:t xml:space="preserve"> Администрация </w:t>
            </w:r>
            <w:proofErr w:type="spellStart"/>
            <w:r w:rsidRPr="00A45E93">
              <w:t>Дубительского</w:t>
            </w:r>
            <w:proofErr w:type="spellEnd"/>
            <w:r w:rsidRPr="00A45E93">
              <w:t xml:space="preserve">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244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b/>
                <w:bCs/>
                <w:i/>
                <w:iCs/>
              </w:rPr>
            </w:pPr>
            <w:r w:rsidRPr="00A45E93">
              <w:rPr>
                <w:b/>
                <w:bCs/>
                <w:i/>
                <w:iCs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center"/>
              <w:rPr>
                <w:i/>
                <w:iCs/>
                <w:color w:val="000000"/>
              </w:rPr>
            </w:pPr>
            <w:r w:rsidRPr="00A45E93">
              <w:rPr>
                <w:i/>
                <w:iCs/>
                <w:color w:val="000000"/>
              </w:rPr>
              <w:t>917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74EC" w:rsidRPr="00A45E93" w:rsidRDefault="002274EC" w:rsidP="002274EC">
            <w:pPr>
              <w:jc w:val="right"/>
              <w:rPr>
                <w:color w:val="000000"/>
              </w:rPr>
            </w:pPr>
          </w:p>
        </w:tc>
      </w:tr>
    </w:tbl>
    <w:p w:rsidR="002274EC" w:rsidRPr="002274EC" w:rsidRDefault="002274EC" w:rsidP="002274EC"/>
    <w:p w:rsidR="002274EC" w:rsidRDefault="002274EC" w:rsidP="002274EC"/>
    <w:p w:rsidR="002274EC" w:rsidRDefault="002274EC" w:rsidP="002274EC">
      <w:pPr>
        <w:jc w:val="right"/>
      </w:pPr>
      <w:r>
        <w:tab/>
      </w:r>
      <w:r w:rsidRPr="007E68C0">
        <w:t>ПРИЛОЖЕНИЕ 5</w:t>
      </w:r>
    </w:p>
    <w:p w:rsidR="002274EC" w:rsidRDefault="002274EC" w:rsidP="002274EC">
      <w:pPr>
        <w:jc w:val="right"/>
        <w:rPr>
          <w:b/>
          <w:sz w:val="20"/>
          <w:szCs w:val="20"/>
        </w:rPr>
      </w:pP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>СВЕДЕНИЯ</w:t>
      </w:r>
    </w:p>
    <w:p w:rsidR="002274EC" w:rsidRPr="00BF6457" w:rsidRDefault="002274EC" w:rsidP="002274EC">
      <w:pPr>
        <w:jc w:val="center"/>
        <w:rPr>
          <w:b/>
        </w:rPr>
      </w:pPr>
      <w:r w:rsidRPr="00BF6457">
        <w:rPr>
          <w:b/>
        </w:rPr>
        <w:t xml:space="preserve">О ЧИСЛЕННОСТИ  РАБОТНИКОВ МУНИЦИПАЛЬНЫХ И БЮДЖЕТНЫХ УЧРЕЖДЕНИЙ ПО ДУБИТЕЛЬСКОМУ СЕЛЬСКОМУ ПОСЕЛЕНИЮ </w:t>
      </w:r>
    </w:p>
    <w:p w:rsidR="000B7B82" w:rsidRPr="00A45E93" w:rsidRDefault="000B7B82" w:rsidP="000B7B82">
      <w:pPr>
        <w:suppressAutoHyphens w:val="0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З</w:t>
      </w:r>
      <w:r w:rsidRPr="00A45E93">
        <w:rPr>
          <w:b/>
          <w:bCs/>
          <w:lang w:eastAsia="ru-RU"/>
        </w:rPr>
        <w:t xml:space="preserve">А </w:t>
      </w:r>
      <w:r w:rsidR="0007795E">
        <w:rPr>
          <w:b/>
        </w:rPr>
        <w:t xml:space="preserve">1 ПОЛУГОДИЕ </w:t>
      </w:r>
      <w:r w:rsidRPr="00A45E93">
        <w:rPr>
          <w:b/>
          <w:bCs/>
          <w:lang w:eastAsia="ru-RU"/>
        </w:rPr>
        <w:t>202</w:t>
      </w:r>
      <w:r>
        <w:rPr>
          <w:b/>
          <w:bCs/>
          <w:lang w:eastAsia="ru-RU"/>
        </w:rPr>
        <w:t>1</w:t>
      </w:r>
      <w:r w:rsidRPr="00A45E93">
        <w:rPr>
          <w:b/>
          <w:bCs/>
          <w:lang w:eastAsia="ru-RU"/>
        </w:rPr>
        <w:t xml:space="preserve"> ГОД</w:t>
      </w:r>
      <w:r>
        <w:rPr>
          <w:b/>
          <w:bCs/>
          <w:lang w:eastAsia="ru-RU"/>
        </w:rPr>
        <w:t>А</w:t>
      </w:r>
    </w:p>
    <w:p w:rsidR="002274EC" w:rsidRPr="00BF6457" w:rsidRDefault="002274EC" w:rsidP="002274EC">
      <w:pPr>
        <w:jc w:val="center"/>
      </w:pPr>
    </w:p>
    <w:tbl>
      <w:tblPr>
        <w:tblW w:w="0" w:type="auto"/>
        <w:tblInd w:w="4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69"/>
        <w:gridCol w:w="3159"/>
        <w:gridCol w:w="1329"/>
        <w:gridCol w:w="2499"/>
      </w:tblGrid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№</w:t>
            </w:r>
          </w:p>
          <w:p w:rsidR="002274EC" w:rsidRPr="00BF6457" w:rsidRDefault="002274EC" w:rsidP="002274EC">
            <w:proofErr w:type="spellStart"/>
            <w:r w:rsidRPr="00BF6457">
              <w:t>п\</w:t>
            </w:r>
            <w:proofErr w:type="gramStart"/>
            <w:r w:rsidRPr="00BF6457">
              <w:t>п</w:t>
            </w:r>
            <w:proofErr w:type="spellEnd"/>
            <w:proofErr w:type="gramEnd"/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Муниципальное</w:t>
            </w:r>
          </w:p>
          <w:p w:rsidR="002274EC" w:rsidRPr="00BF6457" w:rsidRDefault="002274EC" w:rsidP="002274EC">
            <w:r w:rsidRPr="00BF6457">
              <w:t>образование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 xml:space="preserve">Кол-во </w:t>
            </w:r>
            <w:proofErr w:type="gramStart"/>
            <w:r w:rsidRPr="00BF6457">
              <w:t>штатных</w:t>
            </w:r>
            <w:proofErr w:type="gramEnd"/>
          </w:p>
          <w:p w:rsidR="002274EC" w:rsidRPr="00BF6457" w:rsidRDefault="002274EC" w:rsidP="002274EC">
            <w:r w:rsidRPr="00BF6457">
              <w:t>единиц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Фактические затраты на содержание</w:t>
            </w:r>
          </w:p>
          <w:p w:rsidR="002274EC" w:rsidRPr="00BF6457" w:rsidRDefault="002274EC" w:rsidP="002274EC">
            <w:r w:rsidRPr="00BF6457">
              <w:t>( тыс. руб.)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1</w:t>
            </w:r>
          </w:p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Администрация</w:t>
            </w:r>
          </w:p>
          <w:p w:rsidR="002274EC" w:rsidRPr="00BF6457" w:rsidRDefault="002274EC" w:rsidP="002274EC"/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07795E" w:rsidP="002274EC">
            <w:pPr>
              <w:jc w:val="center"/>
            </w:pPr>
            <w:r>
              <w:t>2451,1</w:t>
            </w:r>
          </w:p>
        </w:tc>
      </w:tr>
      <w:tr w:rsidR="002274EC" w:rsidRPr="00BF6457" w:rsidTr="002274EC"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/>
        </w:tc>
        <w:tc>
          <w:tcPr>
            <w:tcW w:w="3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BF6457" w:rsidRDefault="002274EC" w:rsidP="002274EC">
            <w:r w:rsidRPr="00BF6457">
              <w:t>Всего</w:t>
            </w:r>
          </w:p>
        </w:tc>
        <w:tc>
          <w:tcPr>
            <w:tcW w:w="1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2274EC" w:rsidP="002274EC">
            <w:pPr>
              <w:jc w:val="center"/>
            </w:pPr>
            <w:r w:rsidRPr="000C6D3F">
              <w:t>3,9</w:t>
            </w:r>
          </w:p>
        </w:tc>
        <w:tc>
          <w:tcPr>
            <w:tcW w:w="2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4EC" w:rsidRPr="000C6D3F" w:rsidRDefault="0007795E" w:rsidP="002274EC">
            <w:pPr>
              <w:jc w:val="center"/>
            </w:pPr>
            <w:r>
              <w:t>2451,1</w:t>
            </w:r>
          </w:p>
        </w:tc>
      </w:tr>
    </w:tbl>
    <w:p w:rsidR="002274EC" w:rsidRPr="002274EC" w:rsidRDefault="002274EC" w:rsidP="006259DC">
      <w:pPr>
        <w:tabs>
          <w:tab w:val="left" w:pos="1930"/>
        </w:tabs>
      </w:pPr>
    </w:p>
    <w:sectPr w:rsidR="002274EC" w:rsidRPr="002274EC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12F79"/>
    <w:rsid w:val="000639A5"/>
    <w:rsid w:val="0007795E"/>
    <w:rsid w:val="00095FBC"/>
    <w:rsid w:val="000A5979"/>
    <w:rsid w:val="000B7B82"/>
    <w:rsid w:val="000C2983"/>
    <w:rsid w:val="000C4BA2"/>
    <w:rsid w:val="000C6D3F"/>
    <w:rsid w:val="000E0678"/>
    <w:rsid w:val="000F39AD"/>
    <w:rsid w:val="00112A43"/>
    <w:rsid w:val="00187F8C"/>
    <w:rsid w:val="001E7308"/>
    <w:rsid w:val="0020771F"/>
    <w:rsid w:val="002274EC"/>
    <w:rsid w:val="002F008F"/>
    <w:rsid w:val="00356ABF"/>
    <w:rsid w:val="0036359A"/>
    <w:rsid w:val="003C226C"/>
    <w:rsid w:val="003D6840"/>
    <w:rsid w:val="003E09F6"/>
    <w:rsid w:val="0045598F"/>
    <w:rsid w:val="00547C5E"/>
    <w:rsid w:val="00592022"/>
    <w:rsid w:val="006259DC"/>
    <w:rsid w:val="00744E18"/>
    <w:rsid w:val="007615E3"/>
    <w:rsid w:val="007837D1"/>
    <w:rsid w:val="007F180E"/>
    <w:rsid w:val="008456FA"/>
    <w:rsid w:val="008656AF"/>
    <w:rsid w:val="008B01DB"/>
    <w:rsid w:val="008F27A9"/>
    <w:rsid w:val="00A15A74"/>
    <w:rsid w:val="00A6780E"/>
    <w:rsid w:val="00B31F4F"/>
    <w:rsid w:val="00B66227"/>
    <w:rsid w:val="00BA41D2"/>
    <w:rsid w:val="00BC1157"/>
    <w:rsid w:val="00C17FFC"/>
    <w:rsid w:val="00C55A53"/>
    <w:rsid w:val="00C751E6"/>
    <w:rsid w:val="00C87DB2"/>
    <w:rsid w:val="00CA46B1"/>
    <w:rsid w:val="00CC07D1"/>
    <w:rsid w:val="00CD6E55"/>
    <w:rsid w:val="00E03DC3"/>
    <w:rsid w:val="00E06193"/>
    <w:rsid w:val="00E201A7"/>
    <w:rsid w:val="00F65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rsid w:val="000639A5"/>
    <w:rPr>
      <w:color w:val="0000FF"/>
      <w:u w:val="single"/>
    </w:rPr>
  </w:style>
  <w:style w:type="character" w:styleId="a7">
    <w:name w:val="FollowedHyperlink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uiPriority w:val="99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8DA6C-4154-4C22-8623-B3B70F2FD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1</Pages>
  <Words>7432</Words>
  <Characters>42368</Characters>
  <Application>Microsoft Office Word</Application>
  <DocSecurity>0</DocSecurity>
  <Lines>353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2021-04-29T14:44:00Z</cp:lastPrinted>
  <dcterms:created xsi:type="dcterms:W3CDTF">2021-04-26T15:58:00Z</dcterms:created>
  <dcterms:modified xsi:type="dcterms:W3CDTF">2021-09-13T09:44:00Z</dcterms:modified>
</cp:coreProperties>
</file>