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>ОТ</w:t>
      </w:r>
      <w:r w:rsidR="00B31F4F">
        <w:rPr>
          <w:b/>
          <w:sz w:val="28"/>
          <w:szCs w:val="28"/>
        </w:rPr>
        <w:t xml:space="preserve"> </w:t>
      </w:r>
      <w:r w:rsidR="00E879C9">
        <w:rPr>
          <w:b/>
          <w:sz w:val="28"/>
          <w:szCs w:val="28"/>
        </w:rPr>
        <w:t>02 СЕНТЯБРЯ</w:t>
      </w:r>
      <w:r w:rsidR="000B7B82">
        <w:rPr>
          <w:b/>
          <w:sz w:val="28"/>
          <w:szCs w:val="28"/>
        </w:rPr>
        <w:t xml:space="preserve">    </w:t>
      </w:r>
      <w:r w:rsidRPr="00593215">
        <w:rPr>
          <w:b/>
          <w:sz w:val="28"/>
          <w:szCs w:val="28"/>
        </w:rPr>
        <w:t xml:space="preserve">2021 ГОДА      №  </w:t>
      </w:r>
      <w:r w:rsidR="00E879C9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A6780E">
        <w:rPr>
          <w:b/>
        </w:rPr>
        <w:t>2</w:t>
      </w:r>
      <w:r w:rsidR="000B7B82">
        <w:rPr>
          <w:b/>
        </w:rPr>
        <w:t xml:space="preserve"> КВАРТАЛ </w:t>
      </w:r>
      <w:r w:rsidRPr="000639A5">
        <w:rPr>
          <w:b/>
        </w:rPr>
        <w:t>202</w:t>
      </w:r>
      <w:r w:rsidR="000B7B82">
        <w:rPr>
          <w:b/>
        </w:rPr>
        <w:t>1</w:t>
      </w:r>
      <w:r w:rsidRPr="000639A5">
        <w:rPr>
          <w:b/>
        </w:rPr>
        <w:t>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A6780E">
        <w:t xml:space="preserve">2 квартал </w:t>
      </w:r>
      <w:r w:rsidRPr="000639A5">
        <w:t>202</w:t>
      </w:r>
      <w:r w:rsidR="000B7B82">
        <w:t>1</w:t>
      </w:r>
      <w:r w:rsidRPr="000639A5">
        <w:t xml:space="preserve"> год</w:t>
      </w:r>
      <w:r w:rsidR="00A6780E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BC1157">
        <w:t>2095,8</w:t>
      </w:r>
      <w:r w:rsidRPr="000639A5">
        <w:t xml:space="preserve"> тыс. рублей и по расходам в сумме –</w:t>
      </w:r>
      <w:r w:rsidR="003D6840">
        <w:t>2071,4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Заместитель Главы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по работе в Совете депутатов: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A6780E">
        <w:rPr>
          <w:b/>
          <w:bCs/>
          <w:lang w:eastAsia="ru-RU"/>
        </w:rPr>
        <w:t>2</w:t>
      </w:r>
      <w:r w:rsidR="000B7B82">
        <w:rPr>
          <w:b/>
          <w:bCs/>
          <w:lang w:eastAsia="ru-RU"/>
        </w:rPr>
        <w:t xml:space="preserve"> КВАРТАЛ </w:t>
      </w:r>
      <w:r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2095,8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84,</w:t>
            </w:r>
            <w:r w:rsidR="008F27A9">
              <w:rPr>
                <w:b/>
                <w:bCs/>
              </w:rPr>
              <w:t>2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2274EC">
            <w:pPr>
              <w:jc w:val="right"/>
            </w:pPr>
            <w:r>
              <w:t>13,0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71,</w:t>
            </w:r>
            <w:r w:rsidR="008F27A9">
              <w:rPr>
                <w:b/>
                <w:bCs/>
              </w:rPr>
              <w:t>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71,</w:t>
            </w:r>
            <w:r w:rsidR="008F27A9">
              <w:rPr>
                <w:b/>
                <w:bCs/>
              </w:rPr>
              <w:t>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2274EC">
            <w:pPr>
              <w:jc w:val="right"/>
            </w:pPr>
            <w:r>
              <w:t>70,9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C1157" w:rsidP="008F27A9">
            <w:pPr>
              <w:jc w:val="right"/>
            </w:pPr>
            <w:r>
              <w:t>0,</w:t>
            </w:r>
            <w:r w:rsidR="008F27A9"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8F27A9" w:rsidP="002274EC">
            <w:pPr>
              <w:jc w:val="right"/>
            </w:pPr>
            <w:r w:rsidRPr="008F27A9">
              <w:t>2011,6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8F27A9" w:rsidP="002274EC">
            <w:pPr>
              <w:jc w:val="right"/>
            </w:pPr>
            <w:r w:rsidRPr="008F27A9">
              <w:t>2011,6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8F27A9" w:rsidP="002274EC">
            <w:pPr>
              <w:jc w:val="right"/>
              <w:rPr>
                <w:color w:val="000000" w:themeColor="text1"/>
              </w:rPr>
            </w:pPr>
            <w:r w:rsidRPr="008F27A9">
              <w:rPr>
                <w:color w:val="000000" w:themeColor="text1"/>
              </w:rPr>
              <w:t>555,2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8F27A9" w:rsidP="002274EC">
            <w:pPr>
              <w:jc w:val="right"/>
              <w:rPr>
                <w:color w:val="000000" w:themeColor="text1"/>
              </w:rPr>
            </w:pPr>
            <w:r w:rsidRPr="008F27A9">
              <w:rPr>
                <w:color w:val="000000" w:themeColor="text1"/>
              </w:rPr>
              <w:t>555,2</w:t>
            </w:r>
          </w:p>
        </w:tc>
      </w:tr>
      <w:tr w:rsidR="000639A5" w:rsidRPr="00A45E93" w:rsidTr="000B7B82">
        <w:trPr>
          <w:trHeight w:val="561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0B7B82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438,3</w:t>
            </w:r>
          </w:p>
        </w:tc>
      </w:tr>
      <w:tr w:rsidR="000B7B82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B82" w:rsidRDefault="008F27A9" w:rsidP="002274EC">
            <w:pPr>
              <w:jc w:val="right"/>
            </w:pPr>
            <w:r>
              <w:t>116,9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7837D1">
            <w:pPr>
              <w:jc w:val="right"/>
            </w:pPr>
            <w:r>
              <w:t>100,0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29,6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29,6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29,6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2274EC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F27A9" w:rsidP="008F27A9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</w:t>
      </w:r>
      <w:r w:rsidR="00A6780E">
        <w:rPr>
          <w:b/>
          <w:bCs/>
          <w:lang w:eastAsia="ru-RU"/>
        </w:rPr>
        <w:t>2</w:t>
      </w:r>
      <w:r w:rsidR="000B7B82">
        <w:rPr>
          <w:b/>
          <w:bCs/>
          <w:lang w:eastAsia="ru-RU"/>
        </w:rPr>
        <w:t xml:space="preserve">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0B7B8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2071,4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47,1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47,1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47,1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47,1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29,8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259D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</w:t>
            </w:r>
            <w:r w:rsidR="006259DC">
              <w:rPr>
                <w:i/>
                <w:iCs/>
              </w:rPr>
              <w:t xml:space="preserve">но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12F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17,3</w:t>
            </w:r>
          </w:p>
        </w:tc>
      </w:tr>
      <w:tr w:rsidR="00012F79" w:rsidRPr="000A5979" w:rsidTr="00CC07D1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012F79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</w:t>
            </w:r>
            <w:r w:rsidR="00CC07D1" w:rsidRPr="00E879C9"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CC07D1" w:rsidP="00CC07D1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 xml:space="preserve">        </w:t>
            </w:r>
            <w:r w:rsidR="00012F79" w:rsidRPr="00E879C9">
              <w:rPr>
                <w:color w:val="000000"/>
              </w:rPr>
              <w:t>37,4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должност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лиц, уполномоченных состав</w:t>
            </w:r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лять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вных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540,6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309,9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309,9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222,1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141,0</w:t>
            </w:r>
          </w:p>
        </w:tc>
      </w:tr>
      <w:tr w:rsidR="00CC07D1" w:rsidRPr="00A45E93" w:rsidTr="00CC07D1">
        <w:trPr>
          <w:trHeight w:val="3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48,1</w:t>
            </w:r>
          </w:p>
        </w:tc>
      </w:tr>
      <w:tr w:rsidR="000639A5" w:rsidRPr="00A45E93" w:rsidTr="00CC07D1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A5979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8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6,4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r w:rsidRPr="00E879C9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13,2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14,0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29,7</w:t>
            </w:r>
          </w:p>
        </w:tc>
      </w:tr>
      <w:tr w:rsidR="000A5979" w:rsidRPr="00A45E93" w:rsidTr="00A6780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A5979" w:rsidRPr="00A45E93" w:rsidTr="00A6780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A5979" w:rsidRPr="00A45E93" w:rsidTr="00A6780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A5979" w:rsidRPr="00A45E93" w:rsidTr="00A6780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A5979" w:rsidRPr="00A45E93" w:rsidTr="00A6780E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A5979" w:rsidRPr="00A45E93" w:rsidTr="000A597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Default="000A5979" w:rsidP="000A5979">
            <w:pPr>
              <w:jc w:val="right"/>
            </w:pPr>
            <w:r w:rsidRPr="00E42FD1">
              <w:rPr>
                <w:color w:val="000000"/>
              </w:rPr>
              <w:t>29,7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29,7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3C226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3C226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61,4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</w:rPr>
            </w:pPr>
            <w:r w:rsidRPr="00E879C9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E879C9">
              <w:rPr>
                <w:b/>
                <w:bCs/>
              </w:rPr>
              <w:t>Жилищно</w:t>
            </w:r>
            <w:proofErr w:type="spellEnd"/>
            <w:r w:rsidRPr="00E879C9">
              <w:rPr>
                <w:b/>
                <w:bCs/>
              </w:rPr>
              <w:t xml:space="preserve"> - коммунальное</w:t>
            </w:r>
            <w:proofErr w:type="gramEnd"/>
            <w:r w:rsidRPr="00E879C9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8456FA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1309,8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1E7308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1240,6</w:t>
            </w: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</w:t>
            </w:r>
            <w:r w:rsidR="00E03DC3" w:rsidRPr="00E879C9">
              <w:rPr>
                <w:i/>
                <w:iCs/>
              </w:rPr>
              <w:t>е</w:t>
            </w:r>
            <w:r w:rsidRPr="00E879C9">
              <w:rPr>
                <w:i/>
                <w:iCs/>
              </w:rPr>
              <w:t>чения деятельности</w:t>
            </w:r>
            <w:r w:rsidR="00547C5E" w:rsidRPr="00E879C9">
              <w:rPr>
                <w:i/>
                <w:iCs/>
              </w:rPr>
              <w:t xml:space="preserve"> </w:t>
            </w:r>
            <w:r w:rsidRPr="00E879C9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1E7308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1240,6</w:t>
            </w: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1072,0</w:t>
            </w: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168,6</w:t>
            </w:r>
          </w:p>
        </w:tc>
      </w:tr>
      <w:tr w:rsidR="008456FA" w:rsidRPr="00A45E93" w:rsidTr="00BA41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r w:rsidRPr="00E879C9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8456FA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E03DC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8456FA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1E7308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26,6</w:t>
            </w:r>
          </w:p>
        </w:tc>
      </w:tr>
      <w:tr w:rsidR="001E7308" w:rsidRPr="00A45E93" w:rsidTr="008456FA">
        <w:trPr>
          <w:trHeight w:val="37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8456FA" w:rsidP="008456FA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42,6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8456FA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8456FA">
            <w:pPr>
              <w:jc w:val="right"/>
            </w:pPr>
            <w:r w:rsidRPr="00E879C9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Default="008456FA" w:rsidP="008456FA">
            <w:pPr>
              <w:jc w:val="right"/>
            </w:pPr>
            <w:r w:rsidRPr="00B20AF6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Default="008456FA" w:rsidP="008456FA">
            <w:pPr>
              <w:jc w:val="right"/>
            </w:pPr>
            <w:r w:rsidRPr="00B20AF6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Default="008456FA" w:rsidP="008456FA">
            <w:pPr>
              <w:jc w:val="right"/>
            </w:pPr>
            <w:r w:rsidRPr="00B20AF6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Default="008456FA" w:rsidP="008456FA">
            <w:pPr>
              <w:jc w:val="right"/>
            </w:pPr>
            <w:r w:rsidRPr="00B20AF6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Default="008456FA" w:rsidP="008456FA">
            <w:pPr>
              <w:jc w:val="right"/>
            </w:pPr>
            <w:r w:rsidRPr="00B20AF6">
              <w:rPr>
                <w:color w:val="000000"/>
              </w:rPr>
              <w:t>45,4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0B7B82" w:rsidRDefault="002274EC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</w:rPr>
        <w:t>З</w:t>
      </w:r>
      <w:r w:rsidRPr="00A45E93">
        <w:rPr>
          <w:b/>
          <w:bCs/>
        </w:rPr>
        <w:t>А</w:t>
      </w:r>
      <w:r w:rsidR="000B7B82" w:rsidRPr="000B7B82">
        <w:rPr>
          <w:b/>
          <w:bCs/>
          <w:lang w:eastAsia="ru-RU"/>
        </w:rPr>
        <w:t xml:space="preserve"> </w:t>
      </w:r>
      <w:r w:rsidR="00A6780E">
        <w:rPr>
          <w:b/>
          <w:bCs/>
          <w:lang w:eastAsia="ru-RU"/>
        </w:rPr>
        <w:t>2</w:t>
      </w:r>
      <w:r w:rsidR="000B7B82">
        <w:rPr>
          <w:b/>
          <w:bCs/>
          <w:lang w:eastAsia="ru-RU"/>
        </w:rPr>
        <w:t xml:space="preserve">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456F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2071,4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456FA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84,5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8456FA" w:rsidP="008456FA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8456FA" w:rsidRPr="00A45E93" w:rsidTr="008456FA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8456FA" w:rsidP="008456FA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8456FA" w:rsidP="008456FA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8456FA" w:rsidRPr="00A45E93" w:rsidTr="008456FA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8456FA" w:rsidP="008456FA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456FA" w:rsidP="008656AF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8656AF" w:rsidRPr="00A45E93" w:rsidTr="008456FA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456FA" w:rsidP="008456FA">
            <w:pPr>
              <w:jc w:val="right"/>
            </w:pPr>
            <w:r w:rsidRPr="008456FA">
              <w:rPr>
                <w:bCs/>
                <w:color w:val="000000"/>
              </w:rPr>
              <w:t>84,5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456F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29,8</w:t>
            </w:r>
          </w:p>
        </w:tc>
      </w:tr>
      <w:tr w:rsidR="002274EC" w:rsidRPr="00A45E93" w:rsidTr="00F65A77">
        <w:trPr>
          <w:trHeight w:val="16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456F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17,3</w:t>
            </w:r>
          </w:p>
        </w:tc>
      </w:tr>
      <w:tr w:rsidR="00F65A77" w:rsidRPr="00A45E93" w:rsidTr="00C55A53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C55A5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 xml:space="preserve">        37,4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8456FA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55A53" w:rsidRDefault="00F65A77" w:rsidP="00547C5E">
            <w:pPr>
              <w:rPr>
                <w:b/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r w:rsidRPr="00C55A53">
              <w:rPr>
                <w:b/>
                <w:i/>
                <w:iCs/>
              </w:rPr>
              <w:t xml:space="preserve">Обеспечение деятельности Администрации   </w:t>
            </w:r>
            <w:proofErr w:type="spellStart"/>
            <w:r w:rsidRPr="00C55A53">
              <w:rPr>
                <w:b/>
                <w:i/>
                <w:iCs/>
              </w:rPr>
              <w:t>Дубительского</w:t>
            </w:r>
            <w:proofErr w:type="spellEnd"/>
            <w:r w:rsidRPr="00C55A53">
              <w:rPr>
                <w:b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55A5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540,6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C55A53" w:rsidRDefault="00C55A53" w:rsidP="002274EC">
            <w:pPr>
              <w:rPr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r w:rsidRPr="00C55A53">
              <w:rPr>
                <w:bCs/>
                <w:i/>
                <w:iCs/>
              </w:rPr>
              <w:t xml:space="preserve">Обеспечение деятельности   аппарата администрации </w:t>
            </w:r>
            <w:proofErr w:type="spellStart"/>
            <w:r w:rsidRPr="00C55A53">
              <w:rPr>
                <w:bCs/>
                <w:i/>
                <w:iCs/>
              </w:rPr>
              <w:t>Дубительского</w:t>
            </w:r>
            <w:proofErr w:type="spellEnd"/>
            <w:r w:rsidRPr="00C55A53">
              <w:rPr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C55A53" w:rsidP="00C55A53">
            <w:pPr>
              <w:jc w:val="right"/>
            </w:pPr>
            <w:r w:rsidRPr="006002F1">
              <w:rPr>
                <w:color w:val="000000"/>
              </w:rPr>
              <w:t>540,6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C55A53" w:rsidP="00C55A53">
            <w:pPr>
              <w:jc w:val="right"/>
            </w:pPr>
            <w:r w:rsidRPr="006002F1">
              <w:rPr>
                <w:color w:val="000000"/>
              </w:rPr>
              <w:t>540,6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55A5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309,9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55A5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309,9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55A5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222,1</w:t>
            </w:r>
          </w:p>
        </w:tc>
      </w:tr>
      <w:tr w:rsidR="00F65A77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751E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87,8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C751E6" w:rsidP="00C751E6">
            <w:pPr>
              <w:jc w:val="right"/>
            </w:pPr>
            <w:r>
              <w:rPr>
                <w:color w:val="000000"/>
              </w:rPr>
              <w:t>197,8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C751E6" w:rsidP="00C751E6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C751E6" w:rsidP="00C751E6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751E6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141,0</w:t>
            </w:r>
          </w:p>
        </w:tc>
      </w:tr>
      <w:tr w:rsidR="00C751E6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1E6" w:rsidRPr="00E879C9" w:rsidRDefault="00C751E6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C751E6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48,1</w:t>
            </w:r>
          </w:p>
        </w:tc>
      </w:tr>
      <w:tr w:rsidR="00F65A77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751E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29,7</w:t>
            </w:r>
          </w:p>
        </w:tc>
      </w:tr>
      <w:tr w:rsidR="002F008F" w:rsidRPr="00A45E93" w:rsidTr="002F008F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2F008F" w:rsidP="002F008F">
            <w:pPr>
              <w:jc w:val="right"/>
            </w:pPr>
            <w:r w:rsidRPr="00A21BD2">
              <w:rPr>
                <w:color w:val="000000"/>
              </w:rPr>
              <w:t>29,7</w:t>
            </w: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2F008F" w:rsidP="002F008F">
            <w:pPr>
              <w:jc w:val="right"/>
            </w:pPr>
            <w:r w:rsidRPr="00A21BD2">
              <w:rPr>
                <w:color w:val="000000"/>
              </w:rPr>
              <w:t>29,7</w:t>
            </w:r>
          </w:p>
        </w:tc>
      </w:tr>
      <w:tr w:rsidR="002F008F" w:rsidRPr="00A45E93" w:rsidTr="002F008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2F008F" w:rsidP="002F008F">
            <w:pPr>
              <w:jc w:val="right"/>
            </w:pPr>
            <w:r w:rsidRPr="00A21BD2">
              <w:rPr>
                <w:color w:val="000000"/>
              </w:rPr>
              <w:t>29,7</w:t>
            </w: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2F008F" w:rsidP="002F008F">
            <w:pPr>
              <w:jc w:val="right"/>
            </w:pPr>
            <w:r w:rsidRPr="00A21BD2">
              <w:rPr>
                <w:color w:val="000000"/>
              </w:rPr>
              <w:t>29,7</w:t>
            </w: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2F008F" w:rsidP="002F008F">
            <w:pPr>
              <w:jc w:val="right"/>
            </w:pPr>
            <w:r w:rsidRPr="00A21BD2">
              <w:rPr>
                <w:color w:val="000000"/>
              </w:rPr>
              <w:t>29,7</w:t>
            </w:r>
          </w:p>
        </w:tc>
      </w:tr>
      <w:tr w:rsidR="00F65A77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2F008F" w:rsidP="008656AF">
            <w:pPr>
              <w:jc w:val="right"/>
            </w:pPr>
            <w:r>
              <w:rPr>
                <w:color w:val="000000"/>
              </w:rPr>
              <w:t>29,7</w:t>
            </w:r>
          </w:p>
        </w:tc>
      </w:tr>
      <w:tr w:rsidR="00F65A77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2F008F" w:rsidP="008656AF">
            <w:pPr>
              <w:jc w:val="right"/>
            </w:pPr>
            <w:r>
              <w:rPr>
                <w:color w:val="000000"/>
              </w:rPr>
              <w:t>29,7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F65A77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2F008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0C6D3F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61,4</w:t>
            </w:r>
          </w:p>
        </w:tc>
      </w:tr>
      <w:tr w:rsidR="00F65A77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1309,8</w:t>
            </w:r>
          </w:p>
        </w:tc>
      </w:tr>
      <w:tr w:rsidR="00F65A77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F008F">
            <w:pPr>
              <w:jc w:val="right"/>
            </w:pPr>
            <w:r w:rsidRPr="00E879C9">
              <w:t>1072,0</w:t>
            </w:r>
          </w:p>
        </w:tc>
      </w:tr>
      <w:tr w:rsidR="002F008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0C6D3F">
            <w:pPr>
              <w:jc w:val="right"/>
            </w:pPr>
            <w:r w:rsidRPr="00E879C9">
              <w:t>168,6</w:t>
            </w: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F65A77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C17FFC" w:rsidRPr="00A45E93" w:rsidTr="00C17FFC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C17FF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E879C9" w:rsidRDefault="00C17FFC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42,6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17FFC" w:rsidRDefault="00F65A77" w:rsidP="002274EC">
            <w:pPr>
              <w:rPr>
                <w:b/>
                <w:color w:val="000000"/>
              </w:rPr>
            </w:pPr>
            <w:r w:rsidRPr="00A45E93">
              <w:rPr>
                <w:color w:val="000000"/>
              </w:rPr>
              <w:t xml:space="preserve"> </w:t>
            </w:r>
            <w:r w:rsidRPr="00C17FFC">
              <w:rPr>
                <w:b/>
                <w:color w:val="000000"/>
              </w:rPr>
              <w:t xml:space="preserve">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17FF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0B7B82">
        <w:rPr>
          <w:b/>
          <w:bCs/>
          <w:lang w:eastAsia="ru-RU"/>
        </w:rPr>
        <w:t>З</w:t>
      </w:r>
      <w:r w:rsidR="000B7B82" w:rsidRPr="00A45E93">
        <w:rPr>
          <w:b/>
          <w:bCs/>
          <w:lang w:eastAsia="ru-RU"/>
        </w:rPr>
        <w:t xml:space="preserve">А </w:t>
      </w:r>
      <w:r w:rsidR="00A6780E">
        <w:rPr>
          <w:b/>
          <w:bCs/>
          <w:lang w:eastAsia="ru-RU"/>
        </w:rPr>
        <w:t>2</w:t>
      </w:r>
      <w:r w:rsidR="000B7B82">
        <w:rPr>
          <w:b/>
          <w:bCs/>
          <w:lang w:eastAsia="ru-RU"/>
        </w:rPr>
        <w:t xml:space="preserve"> КВАРТАЛ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</w:rPr>
      </w:pP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2071,4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BA41D2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0C6D3F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61,4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29,7</w:t>
            </w:r>
          </w:p>
        </w:tc>
      </w:tr>
      <w:tr w:rsidR="00BA41D2" w:rsidRPr="00A45E93" w:rsidTr="00BA41D2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3631A0">
              <w:rPr>
                <w:color w:val="000000"/>
              </w:rPr>
              <w:t>29,7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3631A0">
              <w:rPr>
                <w:color w:val="000000"/>
              </w:rPr>
              <w:t>29,7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3631A0">
              <w:rPr>
                <w:color w:val="000000"/>
              </w:rPr>
              <w:t>29,7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29,7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C052A1">
              <w:rPr>
                <w:color w:val="000000"/>
              </w:rPr>
              <w:t>540,6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C052A1">
              <w:rPr>
                <w:color w:val="000000"/>
              </w:rPr>
              <w:t>540,6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C052A1">
              <w:rPr>
                <w:color w:val="000000"/>
              </w:rPr>
              <w:t>540,6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B749EA">
              <w:rPr>
                <w:color w:val="000000"/>
              </w:rPr>
              <w:t>540,6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BA41D2" w:rsidP="00BA41D2">
            <w:pPr>
              <w:jc w:val="right"/>
            </w:pPr>
            <w:r w:rsidRPr="00B749EA">
              <w:rPr>
                <w:color w:val="000000"/>
              </w:rPr>
              <w:t>540,6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222,1</w:t>
            </w:r>
          </w:p>
        </w:tc>
      </w:tr>
      <w:tr w:rsidR="008656AF" w:rsidRPr="00A45E93" w:rsidTr="008656AF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222,1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222,1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222,1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87,8</w:t>
            </w:r>
          </w:p>
        </w:tc>
      </w:tr>
      <w:tr w:rsidR="008656AF" w:rsidRPr="00A45E93" w:rsidTr="008656A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87,8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87,8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87,8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197,8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8656AF" w:rsidRPr="00A45E93" w:rsidTr="008656A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8656AF" w:rsidRPr="00A45E93" w:rsidTr="008656A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48,1</w:t>
            </w:r>
          </w:p>
        </w:tc>
      </w:tr>
      <w:tr w:rsidR="00BA41D2" w:rsidRPr="00A45E93" w:rsidTr="00BA41D2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8656AF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 xml:space="preserve"> Администрация </w:t>
            </w:r>
            <w:proofErr w:type="spellStart"/>
            <w:r w:rsidRPr="00E879C9">
              <w:t>Дубительского</w:t>
            </w:r>
            <w:proofErr w:type="spellEnd"/>
            <w:r w:rsidRPr="00E879C9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8656AF">
            <w:pPr>
              <w:jc w:val="right"/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17,3</w:t>
            </w:r>
          </w:p>
        </w:tc>
      </w:tr>
      <w:tr w:rsidR="008656AF" w:rsidRPr="00A45E93" w:rsidTr="008656A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6259DC" w:rsidP="008656AF">
            <w:pPr>
              <w:jc w:val="right"/>
            </w:pPr>
            <w:r>
              <w:rPr>
                <w:color w:val="000000"/>
              </w:rPr>
              <w:t>17,3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6259DC" w:rsidP="008656AF">
            <w:pPr>
              <w:jc w:val="right"/>
            </w:pPr>
            <w:r>
              <w:rPr>
                <w:color w:val="000000"/>
              </w:rPr>
              <w:t>17,3</w:t>
            </w:r>
          </w:p>
        </w:tc>
      </w:tr>
      <w:tr w:rsidR="008656AF" w:rsidRPr="00A45E93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6259DC" w:rsidP="008656AF">
            <w:pPr>
              <w:jc w:val="right"/>
            </w:pPr>
            <w:r>
              <w:rPr>
                <w:color w:val="000000"/>
              </w:rPr>
              <w:t>17,3</w:t>
            </w:r>
          </w:p>
        </w:tc>
      </w:tr>
      <w:tr w:rsidR="006259DC" w:rsidRPr="006259DC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8656AF">
            <w:pPr>
              <w:jc w:val="right"/>
              <w:rPr>
                <w:color w:val="000000"/>
              </w:rPr>
            </w:pPr>
            <w:r w:rsidRPr="00E879C9">
              <w:rPr>
                <w:color w:val="000000"/>
              </w:rPr>
              <w:t>37,4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rPr>
                <w:b/>
                <w:bCs/>
                <w:i/>
                <w:iCs/>
              </w:rPr>
            </w:pPr>
            <w:r w:rsidRPr="00E879C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E879C9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E879C9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259D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45,4</w:t>
            </w:r>
          </w:p>
        </w:tc>
      </w:tr>
      <w:tr w:rsidR="000C6D3F" w:rsidRPr="00A45E93" w:rsidTr="006259DC">
        <w:trPr>
          <w:trHeight w:val="4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20771F">
        <w:trPr>
          <w:trHeight w:val="4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9E4ACF">
            <w:pPr>
              <w:jc w:val="right"/>
            </w:pPr>
            <w:r>
              <w:t>45,4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</w:t>
            </w:r>
            <w:proofErr w:type="spellStart"/>
            <w:r w:rsidRPr="00A45E93">
              <w:rPr>
                <w:i/>
                <w:iCs/>
              </w:rPr>
              <w:t>Зубово-Полян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6259D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6259DC" w:rsidP="006259DC">
            <w:pPr>
              <w:jc w:val="right"/>
            </w:pPr>
            <w:r>
              <w:t>69,2</w:t>
            </w:r>
          </w:p>
        </w:tc>
      </w:tr>
      <w:tr w:rsidR="006259DC" w:rsidRPr="00E879C9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</w:t>
            </w:r>
            <w:proofErr w:type="spellStart"/>
            <w:proofErr w:type="gramStart"/>
            <w:r w:rsidRPr="00E879C9">
              <w:rPr>
                <w:i/>
                <w:iCs/>
              </w:rPr>
              <w:t>государст</w:t>
            </w:r>
            <w:proofErr w:type="spellEnd"/>
            <w:r w:rsidRPr="00E879C9">
              <w:rPr>
                <w:i/>
                <w:iCs/>
              </w:rPr>
              <w:t xml:space="preserve"> венных</w:t>
            </w:r>
            <w:proofErr w:type="gramEnd"/>
            <w:r w:rsidRPr="00E879C9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6259DC">
            <w:pPr>
              <w:jc w:val="right"/>
            </w:pPr>
            <w:r w:rsidRPr="00E879C9">
              <w:t>1072,0</w:t>
            </w:r>
          </w:p>
        </w:tc>
      </w:tr>
      <w:tr w:rsidR="006259DC" w:rsidRPr="00E879C9" w:rsidTr="006259DC">
        <w:trPr>
          <w:trHeight w:val="3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344AE5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6259DC">
            <w:pPr>
              <w:jc w:val="right"/>
            </w:pPr>
            <w:r w:rsidRPr="00E879C9">
              <w:t>168,6</w:t>
            </w: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20771F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A6780E">
        <w:rPr>
          <w:b/>
          <w:bCs/>
          <w:lang w:eastAsia="ru-RU"/>
        </w:rPr>
        <w:t>2</w:t>
      </w:r>
      <w:r>
        <w:rPr>
          <w:b/>
          <w:bCs/>
          <w:lang w:eastAsia="ru-RU"/>
        </w:rPr>
        <w:t xml:space="preserve"> КВАРТАЛ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0771F" w:rsidP="002274EC">
            <w:pPr>
              <w:jc w:val="center"/>
            </w:pPr>
            <w:r>
              <w:t>2071,4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0771F" w:rsidP="002274EC">
            <w:pPr>
              <w:jc w:val="center"/>
            </w:pPr>
            <w:r>
              <w:t>2071,4</w:t>
            </w:r>
          </w:p>
        </w:tc>
      </w:tr>
    </w:tbl>
    <w:p w:rsidR="002274EC" w:rsidRPr="002274EC" w:rsidRDefault="002274EC" w:rsidP="006259D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12F79"/>
    <w:rsid w:val="000639A5"/>
    <w:rsid w:val="00095FBC"/>
    <w:rsid w:val="000A5979"/>
    <w:rsid w:val="000B7B82"/>
    <w:rsid w:val="000C2983"/>
    <w:rsid w:val="000C4BA2"/>
    <w:rsid w:val="000C6D3F"/>
    <w:rsid w:val="000E0678"/>
    <w:rsid w:val="00187F8C"/>
    <w:rsid w:val="001E7308"/>
    <w:rsid w:val="0020771F"/>
    <w:rsid w:val="002274EC"/>
    <w:rsid w:val="002F008F"/>
    <w:rsid w:val="00356ABF"/>
    <w:rsid w:val="0036359A"/>
    <w:rsid w:val="003C226C"/>
    <w:rsid w:val="003D6840"/>
    <w:rsid w:val="003E09F6"/>
    <w:rsid w:val="00547C5E"/>
    <w:rsid w:val="00592022"/>
    <w:rsid w:val="006259DC"/>
    <w:rsid w:val="00744E18"/>
    <w:rsid w:val="007837D1"/>
    <w:rsid w:val="007F180E"/>
    <w:rsid w:val="008456FA"/>
    <w:rsid w:val="008656AF"/>
    <w:rsid w:val="008B01DB"/>
    <w:rsid w:val="008F27A9"/>
    <w:rsid w:val="009E4ACF"/>
    <w:rsid w:val="00A6780E"/>
    <w:rsid w:val="00B31F4F"/>
    <w:rsid w:val="00BA41D2"/>
    <w:rsid w:val="00BC1157"/>
    <w:rsid w:val="00C06F38"/>
    <w:rsid w:val="00C17FFC"/>
    <w:rsid w:val="00C55A53"/>
    <w:rsid w:val="00C751E6"/>
    <w:rsid w:val="00CA46B1"/>
    <w:rsid w:val="00CC07D1"/>
    <w:rsid w:val="00E03DC3"/>
    <w:rsid w:val="00E06193"/>
    <w:rsid w:val="00E201A7"/>
    <w:rsid w:val="00E879C9"/>
    <w:rsid w:val="00F40B42"/>
    <w:rsid w:val="00F6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7427</Words>
  <Characters>42334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2021-04-29T14:44:00Z</cp:lastPrinted>
  <dcterms:created xsi:type="dcterms:W3CDTF">2021-04-26T15:58:00Z</dcterms:created>
  <dcterms:modified xsi:type="dcterms:W3CDTF">2021-09-13T09:47:00Z</dcterms:modified>
</cp:coreProperties>
</file>