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>ОТ</w:t>
      </w:r>
      <w:r w:rsidR="00B31F4F">
        <w:rPr>
          <w:b/>
          <w:sz w:val="28"/>
          <w:szCs w:val="28"/>
        </w:rPr>
        <w:t xml:space="preserve"> 21 ИЮНЯ</w:t>
      </w:r>
      <w:r w:rsidR="000B7B82">
        <w:rPr>
          <w:b/>
          <w:sz w:val="28"/>
          <w:szCs w:val="28"/>
        </w:rPr>
        <w:t xml:space="preserve">    </w:t>
      </w:r>
      <w:r w:rsidRPr="00593215">
        <w:rPr>
          <w:b/>
          <w:sz w:val="28"/>
          <w:szCs w:val="28"/>
        </w:rPr>
        <w:t xml:space="preserve">2021 ГОДА      №  </w:t>
      </w:r>
      <w:r w:rsidR="00B31F4F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0B7B82">
        <w:rPr>
          <w:b/>
        </w:rPr>
        <w:t xml:space="preserve">1 КВАРТАЛ </w:t>
      </w:r>
      <w:r w:rsidRPr="000639A5">
        <w:rPr>
          <w:b/>
        </w:rPr>
        <w:t>202</w:t>
      </w:r>
      <w:r w:rsidR="000B7B82">
        <w:rPr>
          <w:b/>
        </w:rPr>
        <w:t>1</w:t>
      </w:r>
      <w:r w:rsidRPr="000639A5">
        <w:rPr>
          <w:b/>
        </w:rPr>
        <w:t>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202</w:t>
      </w:r>
      <w:r w:rsidR="000B7B82">
        <w:t>1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 w:rsidR="000B7B82">
        <w:t>338,8</w:t>
      </w:r>
      <w:r w:rsidRPr="000639A5">
        <w:t xml:space="preserve"> тыс. рублей и по расходам в сумме –</w:t>
      </w:r>
      <w:r w:rsidR="000B7B82">
        <w:t>379,7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Заместитель Главы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по работе в Совете депутатов: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0B7B82">
        <w:rPr>
          <w:b/>
          <w:bCs/>
          <w:lang w:eastAsia="ru-RU"/>
        </w:rPr>
        <w:t xml:space="preserve">1 КВАРТАЛ </w:t>
      </w:r>
      <w:r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338,8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44,7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8,2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21,2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12,7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294,1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294,1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280,8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280,8</w:t>
            </w:r>
          </w:p>
        </w:tc>
      </w:tr>
      <w:tr w:rsidR="000639A5" w:rsidRPr="00A45E93" w:rsidTr="000B7B82">
        <w:trPr>
          <w:trHeight w:val="561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0B7B82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264,1</w:t>
            </w:r>
          </w:p>
        </w:tc>
      </w:tr>
      <w:tr w:rsidR="000B7B82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B82" w:rsidRDefault="000B7B82" w:rsidP="002274EC">
            <w:pPr>
              <w:jc w:val="right"/>
            </w:pPr>
            <w:r>
              <w:t>16,7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</w:pPr>
            <w:r>
              <w:t>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</w:t>
      </w:r>
      <w:r w:rsidR="000B7B82">
        <w:rPr>
          <w:b/>
          <w:bCs/>
          <w:lang w:eastAsia="ru-RU"/>
        </w:rPr>
        <w:t xml:space="preserve">1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0B7B8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379,7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379,7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219,5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219,5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B7B8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130,0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89,5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13,3</w:t>
            </w:r>
          </w:p>
        </w:tc>
      </w:tr>
      <w:tr w:rsidR="008656AF" w:rsidRPr="00A45E93" w:rsidTr="0033283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8656AF" w:rsidRPr="00A45E93" w:rsidTr="0033283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8656AF" w:rsidRPr="00A45E93" w:rsidTr="0033283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8656AF" w:rsidRPr="00A45E93" w:rsidTr="0033283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8656AF" w:rsidRPr="00A45E93" w:rsidTr="0033283E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8656AF" w:rsidRPr="00A45E93" w:rsidTr="0033283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Default="008656AF" w:rsidP="008656AF">
            <w:pPr>
              <w:jc w:val="right"/>
            </w:pPr>
            <w:r w:rsidRPr="0046517C">
              <w:rPr>
                <w:color w:val="000000"/>
              </w:rPr>
              <w:t>13,3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13,3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0B7B82" w:rsidRDefault="002274EC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</w:rPr>
        <w:t>З</w:t>
      </w:r>
      <w:r w:rsidRPr="00A45E93">
        <w:rPr>
          <w:b/>
          <w:bCs/>
        </w:rPr>
        <w:t>А</w:t>
      </w:r>
      <w:r w:rsidR="000B7B82" w:rsidRPr="000B7B82">
        <w:rPr>
          <w:b/>
          <w:bCs/>
          <w:lang w:eastAsia="ru-RU"/>
        </w:rPr>
        <w:t xml:space="preserve"> </w:t>
      </w:r>
      <w:r w:rsidR="000B7B82">
        <w:rPr>
          <w:b/>
          <w:bCs/>
          <w:lang w:eastAsia="ru-RU"/>
        </w:rPr>
        <w:t xml:space="preserve">1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379,7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337535">
              <w:rPr>
                <w:color w:val="000000"/>
              </w:rPr>
              <w:t>146,2</w:t>
            </w:r>
          </w:p>
        </w:tc>
      </w:tr>
      <w:tr w:rsidR="008656AF" w:rsidRPr="00A45E93" w:rsidTr="008656AF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AF" w:rsidRPr="00A45E93" w:rsidRDefault="008656AF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337535">
              <w:rPr>
                <w:color w:val="000000"/>
              </w:rPr>
              <w:t>146,2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39,5</w:t>
            </w: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130,0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89,5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8656AF" w:rsidP="000C6D3F">
            <w:pPr>
              <w:jc w:val="right"/>
            </w:pPr>
            <w:r>
              <w:rPr>
                <w:color w:val="000000"/>
              </w:rPr>
              <w:t>0,7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8656AF" w:rsidP="000C6D3F">
            <w:pPr>
              <w:jc w:val="right"/>
            </w:pPr>
            <w:r>
              <w:rPr>
                <w:color w:val="000000"/>
              </w:rPr>
              <w:t>0,7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8656AF" w:rsidP="000C6D3F">
            <w:pPr>
              <w:jc w:val="right"/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787C01">
              <w:rPr>
                <w:color w:val="000000"/>
              </w:rPr>
              <w:t>13,3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787C01"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787C01">
              <w:rPr>
                <w:color w:val="000000"/>
              </w:rPr>
              <w:t>13,3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787C01">
              <w:rPr>
                <w:color w:val="000000"/>
              </w:rPr>
              <w:t>13,3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787C01">
              <w:rPr>
                <w:color w:val="000000"/>
              </w:rPr>
              <w:t>13,3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073219">
              <w:rPr>
                <w:color w:val="000000"/>
              </w:rPr>
              <w:t>13,3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073219">
              <w:rPr>
                <w:color w:val="000000"/>
              </w:rPr>
              <w:t>13,3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0B7B82">
        <w:rPr>
          <w:b/>
          <w:bCs/>
          <w:lang w:eastAsia="ru-RU"/>
        </w:rPr>
        <w:t>З</w:t>
      </w:r>
      <w:r w:rsidR="000B7B82" w:rsidRPr="00A45E93">
        <w:rPr>
          <w:b/>
          <w:bCs/>
          <w:lang w:eastAsia="ru-RU"/>
        </w:rPr>
        <w:t xml:space="preserve">А </w:t>
      </w:r>
      <w:r w:rsidR="000B7B82">
        <w:rPr>
          <w:b/>
          <w:bCs/>
          <w:lang w:eastAsia="ru-RU"/>
        </w:rPr>
        <w:t xml:space="preserve">1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</w:rPr>
      </w:pP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379,4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609BC"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609BC"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609BC">
              <w:rPr>
                <w:color w:val="000000"/>
              </w:rPr>
              <w:t>13,3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609BC">
              <w:rPr>
                <w:color w:val="000000"/>
              </w:rPr>
              <w:t>13,3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220,2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AA7A94">
              <w:rPr>
                <w:color w:val="000000"/>
              </w:rPr>
              <w:t>220,2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AA7A94">
              <w:rPr>
                <w:color w:val="000000"/>
              </w:rPr>
              <w:t>220,2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AA7A94">
              <w:rPr>
                <w:color w:val="000000"/>
              </w:rPr>
              <w:t>220,2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AA7A94">
              <w:rPr>
                <w:color w:val="000000"/>
              </w:rPr>
              <w:t>220,2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AA7A94">
              <w:rPr>
                <w:color w:val="000000"/>
              </w:rPr>
              <w:t>220,2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</w:t>
            </w:r>
            <w:r w:rsidR="000C6D3F">
              <w:rPr>
                <w:color w:val="000000"/>
              </w:rPr>
              <w:t>,0</w:t>
            </w:r>
          </w:p>
        </w:tc>
      </w:tr>
      <w:tr w:rsidR="008656AF" w:rsidRPr="00A45E93" w:rsidTr="008656AF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8B6E01">
              <w:rPr>
                <w:color w:val="000000"/>
              </w:rPr>
              <w:t>130,0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8B6E01">
              <w:rPr>
                <w:color w:val="000000"/>
              </w:rPr>
              <w:t>130,0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8B6E01">
              <w:rPr>
                <w:color w:val="000000"/>
              </w:rPr>
              <w:t>130,0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89,5</w:t>
            </w:r>
          </w:p>
        </w:tc>
      </w:tr>
      <w:tr w:rsidR="008656AF" w:rsidRPr="00A45E93" w:rsidTr="008656A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902E59">
              <w:rPr>
                <w:color w:val="000000"/>
              </w:rPr>
              <w:t>89,5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902E59">
              <w:rPr>
                <w:color w:val="000000"/>
              </w:rPr>
              <w:t>89,5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902E59">
              <w:rPr>
                <w:color w:val="000000"/>
              </w:rPr>
              <w:t>89,5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C13ABD"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56A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39,5</w:t>
            </w:r>
          </w:p>
        </w:tc>
      </w:tr>
      <w:tr w:rsidR="008656AF" w:rsidRPr="00A45E93" w:rsidTr="008656A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14A87">
              <w:rPr>
                <w:color w:val="000000"/>
              </w:rPr>
              <w:t>39,5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14A87">
              <w:rPr>
                <w:color w:val="000000"/>
              </w:rPr>
              <w:t>39,5</w:t>
            </w:r>
          </w:p>
        </w:tc>
      </w:tr>
      <w:tr w:rsidR="008656AF" w:rsidRPr="00A45E93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  <w:r w:rsidRPr="00214A87">
              <w:rPr>
                <w:color w:val="000000"/>
              </w:rPr>
              <w:t>39,5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>
        <w:rPr>
          <w:b/>
          <w:bCs/>
          <w:lang w:eastAsia="ru-RU"/>
        </w:rPr>
        <w:t xml:space="preserve">1 КВАРТАЛ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B7B82" w:rsidP="002274EC">
            <w:pPr>
              <w:jc w:val="center"/>
            </w:pPr>
            <w:r>
              <w:t>379,7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B7B82" w:rsidP="002274EC">
            <w:pPr>
              <w:jc w:val="center"/>
            </w:pPr>
            <w:r>
              <w:t>379,7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B7B82"/>
    <w:rsid w:val="000C4BA2"/>
    <w:rsid w:val="000C6D3F"/>
    <w:rsid w:val="002274EC"/>
    <w:rsid w:val="00356ABF"/>
    <w:rsid w:val="003E09F6"/>
    <w:rsid w:val="00547C5E"/>
    <w:rsid w:val="00592022"/>
    <w:rsid w:val="00744E18"/>
    <w:rsid w:val="007837D1"/>
    <w:rsid w:val="007F180E"/>
    <w:rsid w:val="008656AF"/>
    <w:rsid w:val="008B01DB"/>
    <w:rsid w:val="00B31F4F"/>
    <w:rsid w:val="00CA46B1"/>
    <w:rsid w:val="00E03DC3"/>
    <w:rsid w:val="00E06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26</Pages>
  <Words>7144</Words>
  <Characters>40727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2021-04-29T14:44:00Z</cp:lastPrinted>
  <dcterms:created xsi:type="dcterms:W3CDTF">2021-04-26T15:58:00Z</dcterms:created>
  <dcterms:modified xsi:type="dcterms:W3CDTF">2021-06-16T08:02:00Z</dcterms:modified>
</cp:coreProperties>
</file>