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0639A5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Pr="00593215">
        <w:rPr>
          <w:b/>
          <w:sz w:val="28"/>
          <w:szCs w:val="28"/>
        </w:rPr>
        <w:t xml:space="preserve">ОТ  </w:t>
      </w:r>
      <w:r>
        <w:rPr>
          <w:b/>
          <w:sz w:val="28"/>
          <w:szCs w:val="28"/>
        </w:rPr>
        <w:t>2</w:t>
      </w:r>
      <w:r w:rsidR="006F50F0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="006F50F0">
        <w:rPr>
          <w:b/>
          <w:sz w:val="28"/>
          <w:szCs w:val="28"/>
        </w:rPr>
        <w:t>ИЮНЯ</w:t>
      </w:r>
      <w:r w:rsidRPr="00593215">
        <w:rPr>
          <w:b/>
          <w:sz w:val="28"/>
          <w:szCs w:val="28"/>
        </w:rPr>
        <w:t xml:space="preserve"> 2021 ГОДА     №  </w:t>
      </w:r>
      <w:r w:rsidR="006F50F0">
        <w:rPr>
          <w:b/>
          <w:sz w:val="28"/>
          <w:szCs w:val="28"/>
        </w:rPr>
        <w:t>2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>ЗА</w:t>
      </w:r>
      <w:r w:rsidR="006F50F0">
        <w:rPr>
          <w:b/>
        </w:rPr>
        <w:t xml:space="preserve"> 4 КВАРТАЛ</w:t>
      </w:r>
      <w:r w:rsidRPr="000639A5">
        <w:rPr>
          <w:b/>
        </w:rPr>
        <w:t xml:space="preserve"> 2020 ГОД</w:t>
      </w:r>
      <w:r w:rsidR="006F50F0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</w:t>
      </w:r>
      <w:r w:rsidR="006F50F0">
        <w:t xml:space="preserve"> 4 квартал </w:t>
      </w:r>
      <w:r w:rsidRPr="000639A5">
        <w:t xml:space="preserve"> 2020 год</w:t>
      </w:r>
      <w:r w:rsidR="006F50F0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F41F65">
        <w:t>524,1</w:t>
      </w:r>
      <w:r w:rsidRPr="000639A5">
        <w:t xml:space="preserve"> тыс. рублей и по расходам в сумме –</w:t>
      </w:r>
      <w:r w:rsidR="00F41F65">
        <w:t>393,3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 Заместитель Главы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по работе в Совете депутатов: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639A5" w:rsidRPr="00A45E93" w:rsidRDefault="000639A5" w:rsidP="000639A5">
      <w:pPr>
        <w:ind w:firstLine="540"/>
        <w:jc w:val="right"/>
      </w:pPr>
    </w:p>
    <w:p w:rsidR="000639A5" w:rsidRPr="00A45E93" w:rsidRDefault="000639A5" w:rsidP="000639A5">
      <w:pPr>
        <w:suppressAutoHyphens w:val="0"/>
        <w:jc w:val="center"/>
        <w:rPr>
          <w:b/>
          <w:bCs/>
          <w:lang w:eastAsia="ru-RU"/>
        </w:rPr>
      </w:pPr>
      <w:r w:rsidRPr="00A45E93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6F50F0" w:rsidRPr="000639A5">
        <w:rPr>
          <w:b/>
        </w:rPr>
        <w:t>ЗА</w:t>
      </w:r>
      <w:r w:rsidR="006F50F0">
        <w:rPr>
          <w:b/>
        </w:rPr>
        <w:t xml:space="preserve"> 4 КВАРТАЛ</w:t>
      </w:r>
      <w:r w:rsidR="006F50F0" w:rsidRPr="000639A5">
        <w:rPr>
          <w:b/>
        </w:rPr>
        <w:t xml:space="preserve"> 2020 ГОД</w:t>
      </w:r>
      <w:r w:rsidR="006F50F0">
        <w:rPr>
          <w:b/>
        </w:rPr>
        <w:t>А</w:t>
      </w:r>
    </w:p>
    <w:tbl>
      <w:tblPr>
        <w:tblW w:w="9484" w:type="dxa"/>
        <w:jc w:val="center"/>
        <w:tblInd w:w="-1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2"/>
        <w:gridCol w:w="5341"/>
        <w:gridCol w:w="1101"/>
      </w:tblGrid>
      <w:tr w:rsidR="000639A5" w:rsidRPr="00A45E93" w:rsidTr="002274EC">
        <w:trPr>
          <w:jc w:val="center"/>
        </w:trPr>
        <w:tc>
          <w:tcPr>
            <w:tcW w:w="3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Код</w:t>
            </w:r>
          </w:p>
        </w:tc>
        <w:tc>
          <w:tcPr>
            <w:tcW w:w="5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Сумма </w:t>
            </w:r>
            <w:r w:rsidRPr="00A45E93">
              <w:rPr>
                <w:bCs/>
              </w:rPr>
              <w:t xml:space="preserve">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5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850 00000 00 0000 000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ДОХОДЫ БЮДЖЕТА </w:t>
            </w:r>
            <w:proofErr w:type="gramStart"/>
            <w:r w:rsidRPr="00A45E93">
              <w:rPr>
                <w:b/>
                <w:bCs/>
              </w:rPr>
              <w:t>-В</w:t>
            </w:r>
            <w:proofErr w:type="gramEnd"/>
            <w:r w:rsidRPr="00A45E93">
              <w:rPr>
                <w:b/>
                <w:bCs/>
              </w:rPr>
              <w:t>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524,1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101,2</w:t>
            </w:r>
          </w:p>
        </w:tc>
      </w:tr>
      <w:tr w:rsidR="000639A5" w:rsidRPr="00A45E93" w:rsidTr="002274EC">
        <w:trPr>
          <w:trHeight w:val="108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7,5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101 02000 01 0000 110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7,5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7,5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101 02020 01 0000 110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44E18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101 02030 01 0000 110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105 03010 01 0000 110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93,7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106 01030 10 0000110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34,1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106 06000 00 0000 110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F41F65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59,6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106 06033 10 0000 110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4,1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106 06043 10 0000 110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55,1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both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423,0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002D27" w:rsidRDefault="000639A5" w:rsidP="007837D1">
            <w:pPr>
              <w:rPr>
                <w:b/>
              </w:rPr>
            </w:pPr>
            <w:r w:rsidRPr="00A45E93">
              <w:t xml:space="preserve"> </w:t>
            </w:r>
            <w:r w:rsidRPr="00002D27">
              <w:rPr>
                <w:b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423,0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000 202 10000 00 0000 150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277,9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277,9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277,9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113,3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113,3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7837D1">
            <w:pPr>
              <w:jc w:val="right"/>
            </w:pPr>
            <w:r>
              <w:t>113,3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000 202 03000 00 0000 150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31,7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trHeight w:val="845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31,7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</w:pPr>
            <w:r>
              <w:t>31,7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000 202 40000 00 0000 000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/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000 207 05030 10 0000 000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/>
        </w:tc>
      </w:tr>
    </w:tbl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639A5" w:rsidRDefault="000639A5" w:rsidP="000639A5"/>
    <w:p w:rsidR="000639A5" w:rsidRPr="00A45E93" w:rsidRDefault="000639A5" w:rsidP="000639A5">
      <w:pPr>
        <w:ind w:right="-287"/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>РАСПРЕДЕЛЕНИЕ</w:t>
      </w:r>
    </w:p>
    <w:p w:rsidR="000639A5" w:rsidRDefault="000639A5" w:rsidP="000639A5">
      <w:pPr>
        <w:ind w:right="-287"/>
        <w:jc w:val="center"/>
        <w:rPr>
          <w:b/>
          <w:bCs/>
        </w:rPr>
      </w:pPr>
      <w:r w:rsidRPr="00A45E93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6F50F0" w:rsidRPr="000639A5">
        <w:rPr>
          <w:b/>
        </w:rPr>
        <w:t>ЗА</w:t>
      </w:r>
      <w:r w:rsidR="006F50F0">
        <w:rPr>
          <w:b/>
        </w:rPr>
        <w:t xml:space="preserve"> 4 КВАРТАЛ</w:t>
      </w:r>
      <w:r w:rsidR="006F50F0" w:rsidRPr="000639A5">
        <w:rPr>
          <w:b/>
        </w:rPr>
        <w:t xml:space="preserve"> 2020 ГОД</w:t>
      </w:r>
      <w:r w:rsidR="006F50F0">
        <w:rPr>
          <w:b/>
        </w:rPr>
        <w:t>А</w:t>
      </w:r>
    </w:p>
    <w:p w:rsidR="002274EC" w:rsidRPr="00A45E93" w:rsidRDefault="002274EC" w:rsidP="000639A5">
      <w:pPr>
        <w:ind w:right="-287"/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A45E93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>
              <w:t>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7F180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393,3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393,3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76,3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76,3</w:t>
            </w:r>
          </w:p>
        </w:tc>
      </w:tr>
      <w:tr w:rsidR="000639A5" w:rsidRPr="00A45E93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76,3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76,3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39,0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37,3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242,9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242,9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170,8</w:t>
            </w:r>
          </w:p>
        </w:tc>
      </w:tr>
      <w:tr w:rsidR="00F41F65" w:rsidRPr="00A45E93" w:rsidTr="00F41F65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DE5870">
              <w:rPr>
                <w:color w:val="000000"/>
              </w:rPr>
              <w:t>170,8</w:t>
            </w:r>
          </w:p>
        </w:tc>
      </w:tr>
      <w:tr w:rsidR="00F41F65" w:rsidRPr="00A45E93" w:rsidTr="00F41F65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DE5870">
              <w:rPr>
                <w:color w:val="000000"/>
              </w:rPr>
              <w:t>170,8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122,5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48,3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72,1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72,1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72,1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70,2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</w:t>
            </w:r>
            <w:r w:rsidR="00892A15">
              <w:rPr>
                <w:i/>
                <w:iCs/>
              </w:rPr>
              <w:t>м</w:t>
            </w:r>
            <w:r w:rsidRPr="00A45E93">
              <w:rPr>
                <w:i/>
                <w:iCs/>
              </w:rPr>
              <w:t>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</w:t>
            </w:r>
            <w:r w:rsidR="00892A15">
              <w:rPr>
                <w:i/>
                <w:iCs/>
              </w:rPr>
              <w:t>м</w:t>
            </w:r>
            <w:r w:rsidRPr="00A45E93">
              <w:rPr>
                <w:i/>
                <w:iCs/>
              </w:rPr>
              <w:t>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Иные межбюджетные </w:t>
            </w:r>
            <w:r w:rsidR="00E03DC3"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>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31,7</w:t>
            </w:r>
          </w:p>
        </w:tc>
      </w:tr>
      <w:tr w:rsidR="00F41F65" w:rsidRPr="00A45E93" w:rsidTr="00F41F6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F13EA1">
              <w:rPr>
                <w:color w:val="000000"/>
              </w:rPr>
              <w:t>31,7</w:t>
            </w:r>
          </w:p>
        </w:tc>
      </w:tr>
      <w:tr w:rsidR="00F41F65" w:rsidRPr="00A45E93" w:rsidTr="00F41F6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F13EA1">
              <w:rPr>
                <w:color w:val="000000"/>
              </w:rPr>
              <w:t>31,7</w:t>
            </w:r>
          </w:p>
        </w:tc>
      </w:tr>
      <w:tr w:rsidR="00F41F65" w:rsidRPr="00A45E93" w:rsidTr="00F41F6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F13EA1">
              <w:rPr>
                <w:color w:val="000000"/>
              </w:rPr>
              <w:t>31,7</w:t>
            </w:r>
          </w:p>
        </w:tc>
      </w:tr>
      <w:tr w:rsidR="00F41F65" w:rsidRPr="00A45E93" w:rsidTr="00F41F65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F13EA1">
              <w:rPr>
                <w:color w:val="000000"/>
              </w:rPr>
              <w:t>31,7</w:t>
            </w:r>
          </w:p>
        </w:tc>
      </w:tr>
      <w:tr w:rsidR="00F41F65" w:rsidRPr="00A45E93" w:rsidTr="00F41F65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F13EA1">
              <w:rPr>
                <w:color w:val="000000"/>
              </w:rPr>
              <w:t>31,7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</w:t>
            </w:r>
            <w:proofErr w:type="spellStart"/>
            <w:proofErr w:type="gramStart"/>
            <w:r w:rsidRPr="00A45E93">
              <w:rPr>
                <w:color w:val="000000"/>
              </w:rPr>
              <w:t>муници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пальными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25,3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25,3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19,4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</w:t>
            </w:r>
            <w:r>
              <w:rPr>
                <w:i/>
                <w:iCs/>
                <w:color w:val="000000"/>
              </w:rPr>
              <w:t>биль</w:t>
            </w:r>
            <w:r w:rsidRPr="00A45E93">
              <w:rPr>
                <w:i/>
                <w:iCs/>
                <w:color w:val="000000"/>
              </w:rPr>
              <w:t xml:space="preserve">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</w:rPr>
              <w:t>Жилищно</w:t>
            </w:r>
            <w:proofErr w:type="spellEnd"/>
            <w:r w:rsidRPr="00A45E93">
              <w:rPr>
                <w:b/>
                <w:bCs/>
              </w:rPr>
              <w:t xml:space="preserve"> - коммунальное</w:t>
            </w:r>
            <w:proofErr w:type="gramEnd"/>
            <w:r w:rsidRPr="00A45E93">
              <w:rPr>
                <w:b/>
                <w:bCs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E03DC3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>чения деятельности</w:t>
            </w:r>
            <w:r w:rsidR="00547C5E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</w:tr>
      <w:tr w:rsidR="000639A5" w:rsidRPr="00A45E93" w:rsidTr="002274EC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 w:rsidR="00547C5E"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</w:tr>
      <w:tr w:rsidR="000639A5" w:rsidRPr="00A45E93" w:rsidTr="002274EC">
        <w:trPr>
          <w:trHeight w:val="4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F41F6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3451B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F41F65" w:rsidRPr="00A45E93" w:rsidTr="002274EC">
        <w:trPr>
          <w:trHeight w:val="6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3451B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0639A5" w:rsidRPr="00A45E93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F41F65" w:rsidRPr="00A45E93" w:rsidTr="00F41F65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576568">
              <w:rPr>
                <w:color w:val="000000"/>
              </w:rPr>
              <w:t>15,0</w:t>
            </w:r>
          </w:p>
        </w:tc>
      </w:tr>
      <w:tr w:rsidR="00F41F65" w:rsidRPr="00A45E93" w:rsidTr="00F41F65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576568">
              <w:rPr>
                <w:color w:val="000000"/>
              </w:rPr>
              <w:t>15,0</w:t>
            </w:r>
          </w:p>
        </w:tc>
      </w:tr>
      <w:tr w:rsidR="00F41F65" w:rsidRPr="00A45E93" w:rsidTr="00F41F65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576568">
              <w:rPr>
                <w:color w:val="000000"/>
              </w:rPr>
              <w:t>15,0</w:t>
            </w:r>
          </w:p>
        </w:tc>
      </w:tr>
      <w:tr w:rsidR="000639A5" w:rsidRPr="00A45E93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</w:t>
            </w:r>
            <w:r w:rsidR="007F180E">
              <w:rPr>
                <w:color w:val="000000"/>
              </w:rPr>
              <w:t>,4</w:t>
            </w:r>
          </w:p>
        </w:tc>
      </w:tr>
      <w:tr w:rsidR="00F41F65" w:rsidRPr="00A45E93" w:rsidTr="00F41F65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746B2E">
              <w:rPr>
                <w:color w:val="000000"/>
              </w:rPr>
              <w:t>22,4</w:t>
            </w:r>
          </w:p>
        </w:tc>
      </w:tr>
      <w:tr w:rsidR="00F41F65" w:rsidRPr="00A45E93" w:rsidTr="00F41F65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746B2E">
              <w:rPr>
                <w:color w:val="000000"/>
              </w:rPr>
              <w:t>22,4</w:t>
            </w:r>
          </w:p>
        </w:tc>
      </w:tr>
      <w:tr w:rsidR="00F41F65" w:rsidRPr="00A45E93" w:rsidTr="00F41F65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746B2E">
              <w:rPr>
                <w:color w:val="000000"/>
              </w:rPr>
              <w:t>22,4</w:t>
            </w:r>
          </w:p>
        </w:tc>
      </w:tr>
      <w:tr w:rsidR="00F41F65" w:rsidRPr="00A45E93" w:rsidTr="00F41F65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746B2E">
              <w:rPr>
                <w:color w:val="000000"/>
              </w:rPr>
              <w:t>22,4</w:t>
            </w:r>
          </w:p>
        </w:tc>
      </w:tr>
      <w:tr w:rsidR="00F41F65" w:rsidRPr="00A45E93" w:rsidTr="00F41F65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746B2E">
              <w:rPr>
                <w:color w:val="000000"/>
              </w:rPr>
              <w:t>22,4</w:t>
            </w:r>
          </w:p>
        </w:tc>
      </w:tr>
      <w:tr w:rsidR="00F41F65" w:rsidRPr="00A45E93" w:rsidTr="00F41F65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746B2E">
              <w:rPr>
                <w:color w:val="000000"/>
              </w:rPr>
              <w:t>22,4</w:t>
            </w:r>
          </w:p>
        </w:tc>
      </w:tr>
      <w:tr w:rsidR="00F41F65" w:rsidRPr="00A45E93" w:rsidTr="00F41F65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Pr="00A45E93" w:rsidRDefault="00F41F6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41F65" w:rsidRDefault="00F41F65" w:rsidP="00F41F65">
            <w:pPr>
              <w:jc w:val="right"/>
            </w:pPr>
            <w:r w:rsidRPr="00746B2E">
              <w:rPr>
                <w:color w:val="000000"/>
              </w:rPr>
              <w:t>22,4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</w:t>
            </w:r>
            <w:r>
              <w:rPr>
                <w:i/>
                <w:iCs/>
              </w:rPr>
              <w:t>нос</w:t>
            </w:r>
            <w:r w:rsidRPr="00A45E93">
              <w:rPr>
                <w:i/>
                <w:iCs/>
              </w:rPr>
              <w:t>ти управления муниципаль</w:t>
            </w:r>
            <w:r>
              <w:rPr>
                <w:i/>
                <w:iCs/>
              </w:rPr>
              <w:t>ны</w:t>
            </w:r>
            <w:r w:rsidRPr="00A45E93">
              <w:rPr>
                <w:i/>
                <w:iCs/>
              </w:rPr>
              <w:t xml:space="preserve">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639A5" w:rsidRDefault="000639A5" w:rsidP="000639A5"/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 xml:space="preserve">ВЕДОМСТВЕННАЯ СТРУКТУРА </w:t>
      </w:r>
    </w:p>
    <w:p w:rsidR="006F50F0" w:rsidRDefault="002274EC" w:rsidP="002274EC">
      <w:pPr>
        <w:jc w:val="center"/>
        <w:rPr>
          <w:b/>
          <w:bCs/>
        </w:rPr>
      </w:pPr>
      <w:r w:rsidRPr="00A45E93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A45E93">
        <w:rPr>
          <w:b/>
          <w:bCs/>
        </w:rPr>
        <w:t xml:space="preserve"> </w:t>
      </w:r>
    </w:p>
    <w:p w:rsidR="002274EC" w:rsidRPr="00A45E93" w:rsidRDefault="006F50F0" w:rsidP="002274EC">
      <w:pPr>
        <w:jc w:val="center"/>
        <w:rPr>
          <w:b/>
          <w:bCs/>
          <w:color w:val="000000"/>
        </w:rPr>
      </w:pPr>
      <w:r w:rsidRPr="000639A5">
        <w:rPr>
          <w:b/>
        </w:rPr>
        <w:t>ЗА</w:t>
      </w:r>
      <w:r>
        <w:rPr>
          <w:b/>
        </w:rPr>
        <w:t xml:space="preserve"> 4 КВАРТАЛ</w:t>
      </w:r>
      <w:r w:rsidRPr="000639A5">
        <w:rPr>
          <w:b/>
        </w:rPr>
        <w:t xml:space="preserve"> 2020 ГОД</w:t>
      </w:r>
      <w:r>
        <w:rPr>
          <w:b/>
        </w:rPr>
        <w:t>А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41F65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393,3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41F65" w:rsidP="000C6D3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41F65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76,3</w:t>
            </w:r>
          </w:p>
        </w:tc>
      </w:tr>
      <w:tr w:rsidR="002274EC" w:rsidRPr="00A45E93" w:rsidTr="00547C5E">
        <w:trPr>
          <w:trHeight w:val="13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41F65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41F65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76,3</w:t>
            </w:r>
          </w:p>
        </w:tc>
      </w:tr>
      <w:tr w:rsidR="002274EC" w:rsidRPr="00A45E93" w:rsidTr="00547C5E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76,3</w:t>
            </w:r>
          </w:p>
        </w:tc>
      </w:tr>
      <w:tr w:rsidR="002274EC" w:rsidRPr="00A45E93" w:rsidTr="00547C5E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F41F65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39,0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37,3</w:t>
            </w:r>
          </w:p>
        </w:tc>
      </w:tr>
      <w:tr w:rsidR="002274EC" w:rsidRPr="00A45E93" w:rsidTr="00547C5E">
        <w:trPr>
          <w:trHeight w:val="16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547C5E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1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Администрации 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242,9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242,9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170,8</w:t>
            </w:r>
          </w:p>
        </w:tc>
      </w:tr>
      <w:tr w:rsidR="003451B6" w:rsidRPr="00A45E93" w:rsidTr="003451B6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FF22BF">
              <w:rPr>
                <w:color w:val="000000"/>
              </w:rPr>
              <w:t>170,8</w:t>
            </w:r>
          </w:p>
        </w:tc>
      </w:tr>
      <w:tr w:rsidR="003451B6" w:rsidRPr="00A45E93" w:rsidTr="003451B6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FF22BF">
              <w:rPr>
                <w:color w:val="000000"/>
              </w:rPr>
              <w:t>170,8</w:t>
            </w:r>
          </w:p>
        </w:tc>
      </w:tr>
      <w:tr w:rsidR="002274EC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122,5</w:t>
            </w:r>
          </w:p>
        </w:tc>
      </w:tr>
      <w:tr w:rsidR="002274EC" w:rsidRPr="00A45E93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48,3</w:t>
            </w:r>
          </w:p>
        </w:tc>
      </w:tr>
      <w:tr w:rsidR="000C6D3F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3451B6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3451B6" w:rsidP="003451B6">
            <w:pPr>
              <w:jc w:val="right"/>
            </w:pPr>
            <w:r>
              <w:rPr>
                <w:color w:val="000000"/>
              </w:rPr>
              <w:t>72,1</w:t>
            </w:r>
          </w:p>
        </w:tc>
      </w:tr>
      <w:tr w:rsidR="000C6D3F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3451B6" w:rsidP="003451B6">
            <w:pPr>
              <w:jc w:val="right"/>
            </w:pPr>
            <w:r>
              <w:rPr>
                <w:color w:val="000000"/>
              </w:rPr>
              <w:t>72,1</w:t>
            </w:r>
          </w:p>
        </w:tc>
      </w:tr>
      <w:tr w:rsidR="000C6D3F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3451B6" w:rsidP="003451B6">
            <w:pPr>
              <w:jc w:val="right"/>
            </w:pPr>
            <w:r>
              <w:rPr>
                <w:color w:val="000000"/>
              </w:rPr>
              <w:t>72,1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70,2</w:t>
            </w:r>
          </w:p>
        </w:tc>
      </w:tr>
      <w:tr w:rsidR="002274EC" w:rsidRPr="00A45E93" w:rsidTr="00547C5E">
        <w:trPr>
          <w:trHeight w:val="6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по составлению и рассмотрению проекта </w:t>
            </w:r>
            <w:proofErr w:type="spellStart"/>
            <w:r w:rsidRPr="00A45E93">
              <w:rPr>
                <w:i/>
                <w:iCs/>
              </w:rPr>
              <w:t>бюдже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31,7</w:t>
            </w:r>
          </w:p>
        </w:tc>
      </w:tr>
      <w:tr w:rsidR="002274EC" w:rsidRPr="00A45E93" w:rsidTr="00E03DC3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C6D3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3451B6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FA61B9">
              <w:rPr>
                <w:color w:val="000000"/>
              </w:rPr>
              <w:t>31,7</w:t>
            </w:r>
          </w:p>
        </w:tc>
      </w:tr>
      <w:tr w:rsidR="003451B6" w:rsidRPr="00A45E93" w:rsidTr="003451B6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FA61B9">
              <w:rPr>
                <w:color w:val="000000"/>
              </w:rPr>
              <w:t>31,7</w:t>
            </w:r>
          </w:p>
        </w:tc>
      </w:tr>
      <w:tr w:rsidR="003451B6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FA61B9">
              <w:rPr>
                <w:color w:val="000000"/>
              </w:rPr>
              <w:t>31,7</w:t>
            </w:r>
          </w:p>
        </w:tc>
      </w:tr>
      <w:tr w:rsidR="000C6D3F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3451B6" w:rsidP="003451B6">
            <w:pPr>
              <w:jc w:val="right"/>
            </w:pPr>
            <w:r>
              <w:t>31,7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3451B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0C6D3F">
              <w:rPr>
                <w:color w:val="000000"/>
              </w:rPr>
              <w:t>5,</w:t>
            </w:r>
            <w:r>
              <w:rPr>
                <w:color w:val="000000"/>
              </w:rPr>
              <w:t>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3451B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0C6D3F">
              <w:rPr>
                <w:color w:val="000000"/>
              </w:rPr>
              <w:t>5,</w:t>
            </w:r>
            <w:r>
              <w:rPr>
                <w:color w:val="000000"/>
              </w:rPr>
              <w:t>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19,4</w:t>
            </w:r>
          </w:p>
        </w:tc>
      </w:tr>
      <w:tr w:rsidR="002274EC" w:rsidRPr="00A45E93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5,9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proofErr w:type="gramStart"/>
            <w:r w:rsidRPr="00A45E93">
              <w:t>Жилищно</w:t>
            </w:r>
            <w:proofErr w:type="spellEnd"/>
            <w:r w:rsidRPr="00A45E93">
              <w:t xml:space="preserve"> - коммунальное</w:t>
            </w:r>
            <w:proofErr w:type="gramEnd"/>
            <w:r w:rsidRPr="00A45E93">
              <w:t xml:space="preserve">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</w:tr>
      <w:tr w:rsidR="002274EC" w:rsidRPr="00A45E93" w:rsidTr="00547C5E">
        <w:trPr>
          <w:trHeight w:val="43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</w:tr>
      <w:tr w:rsidR="003451B6" w:rsidRPr="00A45E93" w:rsidTr="003451B6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377846">
              <w:rPr>
                <w:color w:val="000000"/>
              </w:rPr>
              <w:t>20,0</w:t>
            </w:r>
          </w:p>
        </w:tc>
      </w:tr>
      <w:tr w:rsidR="003451B6" w:rsidRPr="00A45E93" w:rsidTr="003451B6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377846">
              <w:rPr>
                <w:color w:val="000000"/>
              </w:rPr>
              <w:t>20,0</w:t>
            </w:r>
          </w:p>
        </w:tc>
      </w:tr>
      <w:tr w:rsidR="002274EC" w:rsidRPr="00A45E93" w:rsidTr="00547C5E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3451B6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DA1D35">
              <w:rPr>
                <w:color w:val="000000"/>
              </w:rPr>
              <w:t>5,0</w:t>
            </w:r>
          </w:p>
        </w:tc>
      </w:tr>
      <w:tr w:rsidR="003451B6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DA1D35">
              <w:rPr>
                <w:color w:val="000000"/>
              </w:rPr>
              <w:t>5,0</w:t>
            </w:r>
          </w:p>
        </w:tc>
      </w:tr>
      <w:tr w:rsidR="003451B6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DA1D35">
              <w:rPr>
                <w:color w:val="000000"/>
              </w:rPr>
              <w:t>5,0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3451B6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2C2B34">
              <w:rPr>
                <w:color w:val="000000"/>
              </w:rPr>
              <w:t>15,0</w:t>
            </w:r>
          </w:p>
        </w:tc>
      </w:tr>
      <w:tr w:rsidR="003451B6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0C6D3F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2C2B34">
              <w:rPr>
                <w:color w:val="000000"/>
              </w:rPr>
              <w:t>15,0</w:t>
            </w:r>
          </w:p>
        </w:tc>
      </w:tr>
      <w:tr w:rsidR="003451B6" w:rsidRPr="00A45E93" w:rsidTr="003451B6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2C2B34">
              <w:rPr>
                <w:color w:val="000000"/>
              </w:rPr>
              <w:t>15,0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22,4</w:t>
            </w:r>
          </w:p>
        </w:tc>
      </w:tr>
      <w:tr w:rsidR="003451B6" w:rsidRPr="00A45E93" w:rsidTr="003451B6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136B11">
              <w:rPr>
                <w:color w:val="000000"/>
              </w:rPr>
              <w:t>22,4</w:t>
            </w:r>
          </w:p>
        </w:tc>
      </w:tr>
      <w:tr w:rsidR="003451B6" w:rsidRPr="00A45E93" w:rsidTr="003451B6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136B11">
              <w:rPr>
                <w:color w:val="000000"/>
              </w:rPr>
              <w:t>22,4</w:t>
            </w:r>
          </w:p>
        </w:tc>
      </w:tr>
      <w:tr w:rsidR="003451B6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136B11">
              <w:rPr>
                <w:color w:val="000000"/>
              </w:rPr>
              <w:t>22,4</w:t>
            </w:r>
          </w:p>
        </w:tc>
      </w:tr>
      <w:tr w:rsidR="003451B6" w:rsidRPr="00A45E93" w:rsidTr="003451B6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136B11">
              <w:rPr>
                <w:color w:val="000000"/>
              </w:rPr>
              <w:t>22,4</w:t>
            </w:r>
          </w:p>
        </w:tc>
      </w:tr>
      <w:tr w:rsidR="003451B6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136B11">
              <w:rPr>
                <w:color w:val="000000"/>
              </w:rPr>
              <w:t>22,4</w:t>
            </w:r>
          </w:p>
        </w:tc>
      </w:tr>
      <w:tr w:rsidR="003451B6" w:rsidRPr="00A45E93" w:rsidTr="003451B6">
        <w:trPr>
          <w:trHeight w:val="74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136B11">
              <w:rPr>
                <w:color w:val="000000"/>
              </w:rPr>
              <w:t>22,4</w:t>
            </w:r>
          </w:p>
        </w:tc>
      </w:tr>
      <w:tr w:rsidR="003451B6" w:rsidRPr="00A45E93" w:rsidTr="003451B6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136B11">
              <w:rPr>
                <w:color w:val="000000"/>
              </w:rPr>
              <w:t>22,4</w:t>
            </w:r>
          </w:p>
        </w:tc>
      </w:tr>
      <w:tr w:rsidR="003451B6" w:rsidRPr="00A45E93" w:rsidTr="003451B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136B11">
              <w:rPr>
                <w:color w:val="000000"/>
              </w:rPr>
              <w:t>22,4</w:t>
            </w: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</w:t>
            </w:r>
            <w:r>
              <w:rPr>
                <w:i/>
                <w:iCs/>
              </w:rPr>
              <w:t>к</w:t>
            </w:r>
            <w:r w:rsidRPr="00A45E93">
              <w:rPr>
                <w:i/>
                <w:iCs/>
              </w:rPr>
              <w:t xml:space="preserve">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2274EC" w:rsidRDefault="002274EC" w:rsidP="000639A5"/>
    <w:p w:rsidR="002274EC" w:rsidRDefault="002274EC" w:rsidP="000639A5"/>
    <w:p w:rsidR="002274EC" w:rsidRPr="000639A5" w:rsidRDefault="002274EC" w:rsidP="002274E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2274EC" w:rsidRPr="00A45E93" w:rsidRDefault="002274EC" w:rsidP="002274EC">
      <w:pPr>
        <w:jc w:val="center"/>
        <w:rPr>
          <w:b/>
        </w:rPr>
      </w:pPr>
      <w:r w:rsidRPr="00A45E93">
        <w:rPr>
          <w:b/>
        </w:rPr>
        <w:t>РАСПРЕДЕЛЕНИЕ</w:t>
      </w:r>
    </w:p>
    <w:p w:rsidR="006F50F0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</w:rPr>
        <w:t xml:space="preserve">БЮДЖЕТНЫХ АССИГНОВАНИЙ БЮДЖЕТА </w:t>
      </w:r>
      <w:r w:rsidRPr="00A45E93">
        <w:rPr>
          <w:b/>
          <w:bCs/>
          <w:color w:val="000000"/>
        </w:rPr>
        <w:t xml:space="preserve">ДУБИТЕЛЬСКОГО СЕЛЬСКОГО ПОСЕЛЕНИЯ 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</w:p>
    <w:p w:rsidR="002274EC" w:rsidRPr="00A45E93" w:rsidRDefault="006F50F0" w:rsidP="002274EC">
      <w:pPr>
        <w:jc w:val="center"/>
        <w:rPr>
          <w:b/>
        </w:rPr>
      </w:pPr>
      <w:r w:rsidRPr="000639A5">
        <w:rPr>
          <w:b/>
        </w:rPr>
        <w:t>ЗА</w:t>
      </w:r>
      <w:r>
        <w:rPr>
          <w:b/>
        </w:rPr>
        <w:t xml:space="preserve"> 4 КВАРТАЛ</w:t>
      </w:r>
      <w:r w:rsidRPr="000639A5">
        <w:rPr>
          <w:b/>
        </w:rPr>
        <w:t xml:space="preserve"> 2020 ГОД</w:t>
      </w:r>
      <w:r>
        <w:rPr>
          <w:b/>
        </w:rPr>
        <w:t>А</w:t>
      </w:r>
    </w:p>
    <w:p w:rsidR="002274EC" w:rsidRPr="00A45E93" w:rsidRDefault="002274EC" w:rsidP="002274EC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393,3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Программа </w:t>
            </w:r>
            <w:proofErr w:type="spellStart"/>
            <w:r w:rsidRPr="00A45E93">
              <w:rPr>
                <w:b/>
                <w:bCs/>
                <w:color w:val="000000"/>
              </w:rPr>
              <w:t>Дубительского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393,3</w:t>
            </w:r>
          </w:p>
        </w:tc>
      </w:tr>
      <w:tr w:rsidR="002274EC" w:rsidRPr="00A45E93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11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"Совершенствование бюджетного процесса,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процедуры формирования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10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по составлению и рассмотрению проекта бюджета поселения, утверждению и исполнению бюджета поселения,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осуществле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нию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31,7</w:t>
            </w:r>
          </w:p>
        </w:tc>
      </w:tr>
      <w:tr w:rsidR="002274EC" w:rsidRPr="00A45E93" w:rsidTr="00547C5E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28,5</w:t>
            </w: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color w:val="000000"/>
              </w:rPr>
              <w:t>муниципаль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19,4</w:t>
            </w:r>
          </w:p>
        </w:tc>
      </w:tr>
      <w:tr w:rsidR="002274EC" w:rsidRPr="00A45E93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gramStart"/>
            <w:r w:rsidRPr="00A45E93">
              <w:t>муниципал</w:t>
            </w:r>
            <w:r>
              <w:t xml:space="preserve"> </w:t>
            </w:r>
            <w:proofErr w:type="spellStart"/>
            <w:r w:rsidRPr="00A45E93">
              <w:t>ьных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5,9</w:t>
            </w:r>
          </w:p>
        </w:tc>
      </w:tr>
      <w:tr w:rsidR="002274EC" w:rsidRPr="00A45E93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3451B6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 государственных полномочий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Респуб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лики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242,9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242,9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органов местно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242,9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170,8</w:t>
            </w:r>
          </w:p>
        </w:tc>
      </w:tr>
      <w:tr w:rsidR="003451B6" w:rsidRPr="00A45E93" w:rsidTr="003451B6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9F4604">
              <w:rPr>
                <w:color w:val="000000"/>
              </w:rPr>
              <w:t>170,8</w:t>
            </w:r>
          </w:p>
        </w:tc>
      </w:tr>
      <w:tr w:rsidR="003451B6" w:rsidRPr="00A45E93" w:rsidTr="003451B6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государственных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9F4604">
              <w:rPr>
                <w:color w:val="000000"/>
              </w:rPr>
              <w:t>170,8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122,5</w:t>
            </w:r>
          </w:p>
        </w:tc>
      </w:tr>
      <w:tr w:rsidR="003451B6" w:rsidRPr="00A45E93" w:rsidTr="003451B6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CA452F">
              <w:rPr>
                <w:color w:val="000000"/>
              </w:rPr>
              <w:t>122,5</w:t>
            </w:r>
          </w:p>
        </w:tc>
      </w:tr>
      <w:tr w:rsidR="003451B6" w:rsidRPr="00A45E93" w:rsidTr="003451B6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51B6" w:rsidRPr="00A45E93" w:rsidRDefault="003451B6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CA452F">
              <w:rPr>
                <w:color w:val="000000"/>
              </w:rPr>
              <w:t>122,5</w:t>
            </w:r>
          </w:p>
        </w:tc>
      </w:tr>
      <w:tr w:rsidR="003451B6" w:rsidRPr="00A45E93" w:rsidTr="003451B6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Pr="00A45E93" w:rsidRDefault="003451B6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51B6" w:rsidRDefault="003451B6" w:rsidP="003451B6">
            <w:pPr>
              <w:jc w:val="right"/>
            </w:pPr>
            <w:r w:rsidRPr="00CA452F">
              <w:rPr>
                <w:color w:val="000000"/>
              </w:rPr>
              <w:t>122,5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Иные выплаты персоналу государственных (муниципальных) органов, за </w:t>
            </w:r>
            <w:proofErr w:type="spellStart"/>
            <w:proofErr w:type="gramStart"/>
            <w:r w:rsidRPr="00A45E93">
              <w:t>исключе</w:t>
            </w:r>
            <w:proofErr w:type="spellEnd"/>
            <w:r>
              <w:t xml:space="preserve"> </w:t>
            </w:r>
            <w:proofErr w:type="spellStart"/>
            <w:r w:rsidRPr="00A45E93">
              <w:t>нием</w:t>
            </w:r>
            <w:proofErr w:type="spellEnd"/>
            <w:proofErr w:type="gramEnd"/>
            <w:r w:rsidRPr="00A45E93">
              <w:t xml:space="preserve">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A45E93">
              <w:t>муниципаль</w:t>
            </w:r>
            <w:proofErr w:type="spellEnd"/>
            <w:r>
              <w:t xml:space="preserve"> </w:t>
            </w:r>
            <w:proofErr w:type="spellStart"/>
            <w:r w:rsidRPr="00A45E93">
              <w:t>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3451B6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48,3</w:t>
            </w:r>
          </w:p>
        </w:tc>
      </w:tr>
      <w:tr w:rsidR="000C6D3F" w:rsidRPr="00A45E93" w:rsidTr="000C6D3F">
        <w:trPr>
          <w:trHeight w:val="6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3451B6" w:rsidP="000C6D3F">
            <w:pPr>
              <w:jc w:val="right"/>
            </w:pPr>
            <w:r>
              <w:rPr>
                <w:color w:val="000000"/>
              </w:rPr>
              <w:t>48,3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3451B6" w:rsidP="000C6D3F">
            <w:pPr>
              <w:jc w:val="right"/>
            </w:pPr>
            <w:r>
              <w:rPr>
                <w:color w:val="000000"/>
              </w:rPr>
              <w:t>48,3</w:t>
            </w:r>
          </w:p>
        </w:tc>
      </w:tr>
      <w:tr w:rsidR="000C6D3F" w:rsidRPr="00A45E93" w:rsidTr="003451B6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3451B6" w:rsidP="003451B6">
            <w:pPr>
              <w:jc w:val="right"/>
            </w:pPr>
            <w:r>
              <w:rPr>
                <w:color w:val="000000"/>
              </w:rPr>
              <w:t>48,3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65744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72,1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B71DEA">
              <w:rPr>
                <w:color w:val="000000"/>
              </w:rPr>
              <w:t>72,1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B71DEA">
              <w:rPr>
                <w:color w:val="000000"/>
              </w:rPr>
              <w:t>72,1</w:t>
            </w:r>
          </w:p>
        </w:tc>
      </w:tr>
      <w:tr w:rsidR="0065744F" w:rsidRPr="00A45E93" w:rsidTr="0065744F">
        <w:trPr>
          <w:trHeight w:val="6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B71DEA">
              <w:rPr>
                <w:color w:val="000000"/>
              </w:rPr>
              <w:t>72,1</w:t>
            </w:r>
          </w:p>
        </w:tc>
      </w:tr>
      <w:tr w:rsidR="0065744F" w:rsidRPr="00A45E93" w:rsidTr="0065744F">
        <w:trPr>
          <w:trHeight w:val="5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4F" w:rsidRPr="00A45E93" w:rsidRDefault="0065744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B71DEA">
              <w:rPr>
                <w:color w:val="000000"/>
              </w:rPr>
              <w:t>72,1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B71DEA">
              <w:rPr>
                <w:color w:val="000000"/>
              </w:rPr>
              <w:t>72,1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B71DEA">
              <w:rPr>
                <w:color w:val="000000"/>
              </w:rPr>
              <w:t>72,1</w:t>
            </w: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65744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65744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Уплата прочих нало</w:t>
            </w:r>
            <w:r w:rsidR="00547C5E">
              <w:t>го</w:t>
            </w:r>
            <w:r w:rsidRPr="00A45E93"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65744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1,9</w:t>
            </w:r>
          </w:p>
        </w:tc>
      </w:tr>
      <w:tr w:rsidR="0065744F" w:rsidRPr="00A45E93" w:rsidTr="0065744F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4F" w:rsidRPr="00A45E93" w:rsidRDefault="0065744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0A78D9">
              <w:rPr>
                <w:color w:val="000000"/>
              </w:rPr>
              <w:t>1,9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0A78D9">
              <w:rPr>
                <w:color w:val="000000"/>
              </w:rPr>
              <w:t>1,9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0A78D9">
              <w:rPr>
                <w:color w:val="000000"/>
              </w:rPr>
              <w:t>1,9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главы администрации Дубитель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</w:t>
            </w:r>
            <w:r>
              <w:rPr>
                <w:b/>
                <w:bCs/>
                <w:i/>
                <w:iCs/>
              </w:rPr>
              <w:t>ле</w:t>
            </w:r>
            <w:r w:rsidRPr="00A45E93">
              <w:rPr>
                <w:b/>
                <w:bCs/>
                <w:i/>
                <w:iCs/>
              </w:rPr>
              <w:t xml:space="preserve">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65744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76,3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F2181D">
              <w:rPr>
                <w:color w:val="000000"/>
              </w:rPr>
              <w:t>76,3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F2181D">
              <w:rPr>
                <w:color w:val="000000"/>
              </w:rPr>
              <w:t>76,3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</w:t>
            </w:r>
            <w:proofErr w:type="spellStart"/>
            <w:r w:rsidRPr="00A45E93">
              <w:rPr>
                <w:b/>
                <w:bCs/>
                <w:i/>
                <w:iCs/>
              </w:rPr>
              <w:t>государст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F2181D">
              <w:rPr>
                <w:color w:val="000000"/>
              </w:rPr>
              <w:t>76,3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65744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39,0</w:t>
            </w:r>
          </w:p>
        </w:tc>
      </w:tr>
      <w:tr w:rsidR="0065744F" w:rsidRPr="00A45E93" w:rsidTr="0065744F">
        <w:trPr>
          <w:trHeight w:val="4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4F" w:rsidRPr="00A45E93" w:rsidRDefault="0065744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1F298E">
              <w:rPr>
                <w:color w:val="000000"/>
              </w:rPr>
              <w:t>39,0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1F298E">
              <w:rPr>
                <w:color w:val="000000"/>
              </w:rPr>
              <w:t>39,0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1F298E">
              <w:rPr>
                <w:color w:val="000000"/>
              </w:rPr>
              <w:t>39,0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Взносы по </w:t>
            </w:r>
            <w:proofErr w:type="spellStart"/>
            <w:proofErr w:type="gramStart"/>
            <w:r w:rsidRPr="00A45E93">
              <w:t>обязатель</w:t>
            </w:r>
            <w:proofErr w:type="spellEnd"/>
            <w:r>
              <w:t xml:space="preserve"> </w:t>
            </w:r>
            <w:r w:rsidRPr="00A45E93">
              <w:t>ному</w:t>
            </w:r>
            <w:proofErr w:type="gramEnd"/>
            <w:r w:rsidRPr="00A45E93">
              <w:t xml:space="preserve">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65744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37,3</w:t>
            </w:r>
          </w:p>
        </w:tc>
      </w:tr>
      <w:tr w:rsidR="0065744F" w:rsidRPr="00A45E93" w:rsidTr="0065744F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4F" w:rsidRPr="00A45E93" w:rsidRDefault="0065744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3975B6">
              <w:rPr>
                <w:color w:val="000000"/>
              </w:rPr>
              <w:t>37,3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3975B6">
              <w:rPr>
                <w:color w:val="000000"/>
              </w:rPr>
              <w:t>37,3</w:t>
            </w:r>
          </w:p>
        </w:tc>
      </w:tr>
      <w:tr w:rsidR="0065744F" w:rsidRPr="00A45E93" w:rsidTr="0065744F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3975B6">
              <w:rPr>
                <w:color w:val="000000"/>
              </w:rPr>
              <w:t>37,3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Непрограмные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65744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22,4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2E2026">
              <w:rPr>
                <w:color w:val="000000"/>
              </w:rPr>
              <w:t>22,4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</w:pPr>
            <w:r w:rsidRPr="00A45E93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2E2026">
              <w:rPr>
                <w:color w:val="000000"/>
              </w:rPr>
              <w:t>22,4</w:t>
            </w:r>
          </w:p>
        </w:tc>
      </w:tr>
      <w:tr w:rsidR="0065744F" w:rsidRPr="00A45E93" w:rsidTr="0065744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4F" w:rsidRPr="00A45E93" w:rsidRDefault="0065744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</w:pPr>
            <w:r w:rsidRPr="00A45E93"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2E2026">
              <w:rPr>
                <w:color w:val="000000"/>
              </w:rPr>
              <w:t>22,4</w:t>
            </w:r>
          </w:p>
        </w:tc>
      </w:tr>
      <w:tr w:rsidR="0065744F" w:rsidRPr="00A45E93" w:rsidTr="0065744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4F" w:rsidRPr="00A45E93" w:rsidRDefault="0065744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2E2026">
              <w:rPr>
                <w:color w:val="000000"/>
              </w:rPr>
              <w:t>22,4</w:t>
            </w:r>
          </w:p>
        </w:tc>
      </w:tr>
      <w:tr w:rsidR="0065744F" w:rsidRPr="00A45E93" w:rsidTr="0065744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4F" w:rsidRPr="00A45E93" w:rsidRDefault="0065744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2E2026">
              <w:rPr>
                <w:color w:val="000000"/>
              </w:rPr>
              <w:t>22,4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0C6D3F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Взнос на капитальный ремонт общего имущества </w:t>
            </w:r>
            <w:proofErr w:type="gramStart"/>
            <w:r w:rsidRPr="00A45E93">
              <w:rPr>
                <w:b/>
                <w:bCs/>
                <w:color w:val="000000"/>
              </w:rPr>
              <w:t>в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много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65744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 xml:space="preserve"> Закупка товаров, работ и услуг для </w:t>
            </w:r>
            <w:proofErr w:type="spellStart"/>
            <w:proofErr w:type="gramStart"/>
            <w:r w:rsidRPr="00A45E93">
              <w:t>обеспече</w:t>
            </w:r>
            <w:proofErr w:type="spellEnd"/>
            <w:r>
              <w:t xml:space="preserve"> </w:t>
            </w:r>
            <w:proofErr w:type="spellStart"/>
            <w:r w:rsidRPr="00A45E93">
              <w:t>ния</w:t>
            </w:r>
            <w:proofErr w:type="spellEnd"/>
            <w:proofErr w:type="gramEnd"/>
            <w:r w:rsidRPr="00A45E93">
              <w:t xml:space="preserve">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970F62">
              <w:rPr>
                <w:color w:val="000000"/>
              </w:rPr>
              <w:t>5,0</w:t>
            </w:r>
          </w:p>
        </w:tc>
      </w:tr>
      <w:tr w:rsidR="0065744F" w:rsidRPr="00A45E93" w:rsidTr="0065744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970F62">
              <w:rPr>
                <w:color w:val="000000"/>
              </w:rPr>
              <w:t>5,0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970F62">
              <w:rPr>
                <w:color w:val="000000"/>
              </w:rPr>
              <w:t>5,0</w:t>
            </w:r>
          </w:p>
        </w:tc>
      </w:tr>
      <w:tr w:rsidR="0065744F" w:rsidRPr="00A45E93" w:rsidTr="0065744F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4F" w:rsidRPr="00A45E93" w:rsidRDefault="0065744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970F62">
              <w:rPr>
                <w:color w:val="000000"/>
              </w:rPr>
              <w:t>5,0</w:t>
            </w:r>
          </w:p>
        </w:tc>
      </w:tr>
      <w:tr w:rsidR="0065744F" w:rsidRPr="00A45E93" w:rsidTr="0065744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970F62">
              <w:rPr>
                <w:color w:val="000000"/>
              </w:rPr>
              <w:t>5,0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970F62">
              <w:rPr>
                <w:color w:val="000000"/>
              </w:rPr>
              <w:t>5,0</w:t>
            </w:r>
          </w:p>
        </w:tc>
      </w:tr>
      <w:tr w:rsidR="002274EC" w:rsidRPr="00A45E93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65744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15,0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6165D5">
              <w:rPr>
                <w:color w:val="000000"/>
              </w:rPr>
              <w:t>15,0</w:t>
            </w:r>
          </w:p>
        </w:tc>
      </w:tr>
      <w:tr w:rsidR="0065744F" w:rsidRPr="00A45E93" w:rsidTr="0065744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6165D5">
              <w:rPr>
                <w:color w:val="000000"/>
              </w:rPr>
              <w:t>15,0</w:t>
            </w:r>
          </w:p>
        </w:tc>
      </w:tr>
      <w:tr w:rsidR="0065744F" w:rsidRPr="00A45E93" w:rsidTr="0065744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4F" w:rsidRPr="00A45E93" w:rsidRDefault="0065744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6165D5">
              <w:rPr>
                <w:color w:val="000000"/>
              </w:rPr>
              <w:t>15,0</w:t>
            </w:r>
          </w:p>
        </w:tc>
      </w:tr>
      <w:tr w:rsidR="0065744F" w:rsidRPr="00A45E93" w:rsidTr="0065744F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6165D5">
              <w:rPr>
                <w:color w:val="000000"/>
              </w:rPr>
              <w:t>15,0</w:t>
            </w:r>
          </w:p>
        </w:tc>
      </w:tr>
      <w:tr w:rsidR="0065744F" w:rsidRPr="00A45E93" w:rsidTr="0065744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6165D5">
              <w:rPr>
                <w:color w:val="000000"/>
              </w:rPr>
              <w:t>15,0</w:t>
            </w:r>
          </w:p>
        </w:tc>
      </w:tr>
      <w:tr w:rsidR="0065744F" w:rsidRPr="00A45E93" w:rsidTr="0065744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44F" w:rsidRPr="00A45E93" w:rsidRDefault="0065744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Pr="00A45E93" w:rsidRDefault="0065744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5744F" w:rsidRDefault="0065744F" w:rsidP="0065744F">
            <w:pPr>
              <w:jc w:val="right"/>
            </w:pPr>
            <w:r w:rsidRPr="006165D5">
              <w:rPr>
                <w:color w:val="000000"/>
              </w:rPr>
              <w:t>15,0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2274EC" w:rsidRDefault="002274EC" w:rsidP="000639A5"/>
    <w:p w:rsidR="002274EC" w:rsidRPr="002274EC" w:rsidRDefault="002274EC" w:rsidP="002274EC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>СВЕДЕНИЯ</w:t>
      </w: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2274EC" w:rsidRDefault="006F50F0" w:rsidP="002274EC">
      <w:pPr>
        <w:jc w:val="center"/>
        <w:rPr>
          <w:b/>
        </w:rPr>
      </w:pPr>
      <w:r w:rsidRPr="000639A5">
        <w:rPr>
          <w:b/>
        </w:rPr>
        <w:t>ЗА</w:t>
      </w:r>
      <w:r>
        <w:rPr>
          <w:b/>
        </w:rPr>
        <w:t xml:space="preserve"> 4 КВАРТАЛ</w:t>
      </w:r>
      <w:r w:rsidRPr="000639A5">
        <w:rPr>
          <w:b/>
        </w:rPr>
        <w:t xml:space="preserve"> 2020 ГОД</w:t>
      </w:r>
      <w:r>
        <w:rPr>
          <w:b/>
        </w:rPr>
        <w:t>А</w:t>
      </w:r>
    </w:p>
    <w:p w:rsidR="006F50F0" w:rsidRPr="00BF6457" w:rsidRDefault="006F50F0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№</w:t>
            </w:r>
          </w:p>
          <w:p w:rsidR="002274EC" w:rsidRPr="00BF6457" w:rsidRDefault="002274EC" w:rsidP="002274EC">
            <w:proofErr w:type="spellStart"/>
            <w:r w:rsidRPr="00BF6457">
              <w:t>п\</w:t>
            </w:r>
            <w:proofErr w:type="gramStart"/>
            <w:r w:rsidRPr="00BF6457">
              <w:t>п</w:t>
            </w:r>
            <w:proofErr w:type="spellEnd"/>
            <w:proofErr w:type="gramEnd"/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Муниципальное</w:t>
            </w:r>
          </w:p>
          <w:p w:rsidR="002274EC" w:rsidRPr="00BF6457" w:rsidRDefault="002274EC" w:rsidP="002274EC">
            <w:r w:rsidRPr="00BF6457"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 xml:space="preserve">Кол-во </w:t>
            </w:r>
            <w:proofErr w:type="gramStart"/>
            <w:r w:rsidRPr="00BF6457">
              <w:t>штатных</w:t>
            </w:r>
            <w:proofErr w:type="gramEnd"/>
          </w:p>
          <w:p w:rsidR="002274EC" w:rsidRPr="00BF6457" w:rsidRDefault="002274EC" w:rsidP="002274EC">
            <w:r w:rsidRPr="00BF6457"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Фактические затраты на содержание</w:t>
            </w:r>
          </w:p>
          <w:p w:rsidR="002274EC" w:rsidRPr="00BF6457" w:rsidRDefault="002274EC" w:rsidP="002274EC">
            <w:r w:rsidRPr="00BF6457"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Администрация</w:t>
            </w:r>
          </w:p>
          <w:p w:rsidR="002274EC" w:rsidRPr="00BF6457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65744F" w:rsidP="002274EC">
            <w:pPr>
              <w:jc w:val="center"/>
            </w:pPr>
            <w:r>
              <w:t>393,3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65744F" w:rsidP="002274EC">
            <w:pPr>
              <w:jc w:val="center"/>
            </w:pPr>
            <w:r>
              <w:t>393,3</w:t>
            </w:r>
          </w:p>
        </w:tc>
      </w:tr>
    </w:tbl>
    <w:p w:rsidR="002274EC" w:rsidRPr="002274EC" w:rsidRDefault="002274EC" w:rsidP="002274EC">
      <w:pPr>
        <w:tabs>
          <w:tab w:val="left" w:pos="1930"/>
        </w:tabs>
      </w:pPr>
    </w:p>
    <w:sectPr w:rsidR="002274EC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95FBC"/>
    <w:rsid w:val="000C4BA2"/>
    <w:rsid w:val="000C6D3F"/>
    <w:rsid w:val="002274EC"/>
    <w:rsid w:val="003451B6"/>
    <w:rsid w:val="003E09F6"/>
    <w:rsid w:val="00427DCB"/>
    <w:rsid w:val="00547C5E"/>
    <w:rsid w:val="0065744F"/>
    <w:rsid w:val="006F50F0"/>
    <w:rsid w:val="00744E18"/>
    <w:rsid w:val="007837D1"/>
    <w:rsid w:val="007F180E"/>
    <w:rsid w:val="00892A15"/>
    <w:rsid w:val="008B01DB"/>
    <w:rsid w:val="00962A75"/>
    <w:rsid w:val="00CA46B1"/>
    <w:rsid w:val="00E03DC3"/>
    <w:rsid w:val="00E06193"/>
    <w:rsid w:val="00F41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7177</Words>
  <Characters>40909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2021-06-17T13:19:00Z</cp:lastPrinted>
  <dcterms:created xsi:type="dcterms:W3CDTF">2021-04-26T15:58:00Z</dcterms:created>
  <dcterms:modified xsi:type="dcterms:W3CDTF">2021-06-17T13:22:00Z</dcterms:modified>
</cp:coreProperties>
</file>