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>29 АПРЕЛЯ</w:t>
      </w:r>
      <w:r w:rsidRPr="00593215">
        <w:rPr>
          <w:b/>
          <w:sz w:val="28"/>
          <w:szCs w:val="28"/>
        </w:rPr>
        <w:t xml:space="preserve"> 2021 ГОДА      №  </w:t>
      </w:r>
      <w:r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>ЗА 2020 ГОД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2020 год  </w:t>
      </w:r>
      <w:bookmarkEnd w:id="0"/>
      <w:bookmarkEnd w:id="1"/>
      <w:r w:rsidRPr="000639A5">
        <w:t xml:space="preserve">по доходам в сумме – </w:t>
      </w:r>
      <w:r>
        <w:t>1889,9</w:t>
      </w:r>
      <w:r w:rsidRPr="000639A5">
        <w:t xml:space="preserve"> тыс. рублей и по расходам в сумме –</w:t>
      </w:r>
      <w:r>
        <w:t>1777,5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 Заместитель Главы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по работе в Совете депутатов: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>А 202</w:t>
      </w:r>
      <w:r>
        <w:rPr>
          <w:b/>
          <w:bCs/>
          <w:lang w:eastAsia="ru-RU"/>
        </w:rPr>
        <w:t>0</w:t>
      </w:r>
      <w:r w:rsidRPr="00A45E93">
        <w:rPr>
          <w:b/>
          <w:bCs/>
          <w:lang w:eastAsia="ru-RU"/>
        </w:rPr>
        <w:t xml:space="preserve"> ГОД </w:t>
      </w:r>
    </w:p>
    <w:tbl>
      <w:tblPr>
        <w:tblW w:w="9484" w:type="dxa"/>
        <w:jc w:val="center"/>
        <w:tblInd w:w="-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2"/>
        <w:gridCol w:w="5341"/>
        <w:gridCol w:w="1101"/>
      </w:tblGrid>
      <w:tr w:rsidR="000639A5" w:rsidRPr="00A45E93" w:rsidTr="002274EC">
        <w:trPr>
          <w:jc w:val="center"/>
        </w:trPr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5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1889,9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146,9</w:t>
            </w:r>
          </w:p>
        </w:tc>
      </w:tr>
      <w:tr w:rsidR="000639A5" w:rsidRPr="00A45E93" w:rsidTr="002274EC">
        <w:trPr>
          <w:trHeight w:val="10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30,8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115,8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37,1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17,6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61,1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1743,3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1743,3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984,7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984,7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984,7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637,4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637,4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7837D1">
            <w:pPr>
              <w:jc w:val="right"/>
            </w:pPr>
            <w:r>
              <w:t>637,4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84,5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trHeight w:val="84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84,5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84,5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36,7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B01DB" w:rsidP="002274EC">
            <w:pPr>
              <w:jc w:val="right"/>
            </w:pPr>
            <w:r>
              <w:t>36,7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639A5">
      <w:pPr>
        <w:ind w:right="-287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274EC">
        <w:rPr>
          <w:b/>
          <w:bCs/>
        </w:rPr>
        <w:t>З</w:t>
      </w:r>
      <w:r w:rsidRPr="00A45E93">
        <w:rPr>
          <w:b/>
          <w:bCs/>
        </w:rPr>
        <w:t xml:space="preserve">А 2020 ГОД 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1777,5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1777,5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357,9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357,9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283,6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1098,8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1098,8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596,0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131,4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361,2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2,9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0639A5" w:rsidRPr="00A45E93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75,8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75,8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58,2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</w:rPr>
              <w:t>Жилищно</w:t>
            </w:r>
            <w:proofErr w:type="spellEnd"/>
            <w:r w:rsidRPr="00A45E93">
              <w:rPr>
                <w:b/>
                <w:bCs/>
              </w:rPr>
              <w:t xml:space="preserve"> - коммунальное</w:t>
            </w:r>
            <w:proofErr w:type="gramEnd"/>
            <w:r w:rsidRPr="00A45E93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139,2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135,6</w:t>
            </w: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135,6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135,6</w:t>
            </w: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F180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  <w:r>
        <w:rPr>
          <w:b/>
          <w:bCs/>
        </w:rPr>
        <w:t>З</w:t>
      </w:r>
      <w:r w:rsidRPr="00A45E93">
        <w:rPr>
          <w:b/>
          <w:bCs/>
        </w:rPr>
        <w:t xml:space="preserve">А 2020 ГОД  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1777,5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0C6D3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357,9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357,9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357,9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357,9</w:t>
            </w: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2274EC" w:rsidRPr="00A45E93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283,6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74,3</w:t>
            </w: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1098,8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1098,8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596,0</w:t>
            </w: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131,4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ED316E">
              <w:rPr>
                <w:color w:val="000000"/>
              </w:rPr>
              <w:t>131,4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ED316E">
              <w:rPr>
                <w:color w:val="000000"/>
              </w:rPr>
              <w:t>131,4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ED316E">
              <w:rPr>
                <w:color w:val="000000"/>
              </w:rPr>
              <w:t>131,4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261,2</w:t>
            </w:r>
          </w:p>
        </w:tc>
      </w:tr>
      <w:tr w:rsidR="002274EC" w:rsidRPr="00A45E93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0C6D3F" w:rsidRPr="00A45E93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CD2B5C">
              <w:rPr>
                <w:color w:val="000000"/>
              </w:rPr>
              <w:t>84,5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CD2B5C">
              <w:rPr>
                <w:color w:val="000000"/>
              </w:rPr>
              <w:t>84,5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CD2B5C">
              <w:rPr>
                <w:color w:val="000000"/>
              </w:rPr>
              <w:t>84,5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58,2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139,2</w:t>
            </w:r>
          </w:p>
        </w:tc>
      </w:tr>
      <w:tr w:rsidR="002274EC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3B370B">
              <w:rPr>
                <w:color w:val="000000"/>
              </w:rPr>
              <w:t>3,6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3B370B">
              <w:rPr>
                <w:color w:val="000000"/>
              </w:rPr>
              <w:t>3,6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3B370B">
              <w:rPr>
                <w:color w:val="000000"/>
              </w:rPr>
              <w:t>3,6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3B370B">
              <w:rPr>
                <w:color w:val="000000"/>
              </w:rPr>
              <w:t>3,6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135,6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135,6</w:t>
            </w:r>
          </w:p>
        </w:tc>
      </w:tr>
      <w:tr w:rsidR="002274EC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135,6</w:t>
            </w: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2274EC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2274EC" w:rsidRPr="00A45E93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547C5E">
        <w:trPr>
          <w:trHeight w:val="7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>
        <w:rPr>
          <w:b/>
          <w:bCs/>
        </w:rPr>
        <w:t>З</w:t>
      </w:r>
      <w:r w:rsidRPr="00A45E93">
        <w:rPr>
          <w:b/>
          <w:bCs/>
        </w:rPr>
        <w:t xml:space="preserve">А 2020 ГОД  </w:t>
      </w: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1777,5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1777,5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36,7</w:t>
            </w: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75,8</w:t>
            </w: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58,2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534496">
              <w:rPr>
                <w:color w:val="000000"/>
              </w:rPr>
              <w:t>2,3</w:t>
            </w: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534496">
              <w:rPr>
                <w:color w:val="000000"/>
              </w:rPr>
              <w:t>2,3</w:t>
            </w: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534496">
              <w:rPr>
                <w:color w:val="000000"/>
              </w:rPr>
              <w:t>2,3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534496">
              <w:rPr>
                <w:color w:val="000000"/>
              </w:rPr>
              <w:t>2,3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534496">
              <w:rPr>
                <w:color w:val="000000"/>
              </w:rPr>
              <w:t>2,3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1098,8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1098,8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1098,8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596,0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596,0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596,0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596,0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131,4</w:t>
            </w:r>
          </w:p>
        </w:tc>
      </w:tr>
      <w:tr w:rsidR="000C6D3F" w:rsidRPr="00A45E93" w:rsidTr="000C6D3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C81874">
              <w:rPr>
                <w:color w:val="000000"/>
              </w:rPr>
              <w:t>131,4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C81874">
              <w:rPr>
                <w:color w:val="000000"/>
              </w:rPr>
              <w:t>131,4</w:t>
            </w:r>
          </w:p>
        </w:tc>
      </w:tr>
      <w:tr w:rsidR="000C6D3F" w:rsidRPr="00A45E93" w:rsidTr="000C6D3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C81874">
              <w:rPr>
                <w:color w:val="000000"/>
              </w:rPr>
              <w:t>131,4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0C6D3F" w:rsidRPr="00A45E93" w:rsidTr="00547C5E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0C6D3F" w:rsidRPr="00A45E93" w:rsidTr="00547C5E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371,4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2,9</w:t>
            </w: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2,9</w:t>
            </w: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357,9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283,6</w:t>
            </w: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283,6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283,6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283,6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Взносы по </w:t>
            </w:r>
            <w:proofErr w:type="spellStart"/>
            <w:proofErr w:type="gramStart"/>
            <w:r w:rsidRPr="00A45E93">
              <w:t>обязатель</w:t>
            </w:r>
            <w:proofErr w:type="spellEnd"/>
            <w:r>
              <w:t xml:space="preserve"> </w:t>
            </w:r>
            <w:r w:rsidRPr="00A45E93">
              <w:t>ному</w:t>
            </w:r>
            <w:proofErr w:type="gramEnd"/>
            <w:r w:rsidRPr="00A45E93">
              <w:t xml:space="preserve">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74,3</w:t>
            </w: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74,3</w:t>
            </w: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854BDF">
              <w:rPr>
                <w:color w:val="000000"/>
              </w:rPr>
              <w:t>60,4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854BDF">
              <w:rPr>
                <w:color w:val="000000"/>
              </w:rPr>
              <w:t>60,4</w:t>
            </w: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854BDF">
              <w:rPr>
                <w:color w:val="000000"/>
              </w:rPr>
              <w:t>60,4</w:t>
            </w: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854BDF">
              <w:rPr>
                <w:color w:val="000000"/>
              </w:rPr>
              <w:t>60,4</w:t>
            </w: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854BDF">
              <w:rPr>
                <w:color w:val="000000"/>
              </w:rPr>
              <w:t>60,4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34247">
              <w:rPr>
                <w:color w:val="000000"/>
              </w:rPr>
              <w:t>3,6</w:t>
            </w: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34247">
              <w:rPr>
                <w:color w:val="000000"/>
              </w:rPr>
              <w:t>3,6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34247">
              <w:rPr>
                <w:color w:val="000000"/>
              </w:rPr>
              <w:t>3,6</w:t>
            </w: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</w:t>
            </w:r>
            <w:proofErr w:type="spellStart"/>
            <w:proofErr w:type="gramStart"/>
            <w:r w:rsidRPr="00A45E93">
              <w:t>обеспече</w:t>
            </w:r>
            <w:proofErr w:type="spellEnd"/>
            <w:r>
              <w:t xml:space="preserve"> </w:t>
            </w:r>
            <w:proofErr w:type="spellStart"/>
            <w:r w:rsidRPr="00A45E93">
              <w:t>ния</w:t>
            </w:r>
            <w:proofErr w:type="spellEnd"/>
            <w:proofErr w:type="gramEnd"/>
            <w:r w:rsidRPr="00A45E93"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717F0F">
              <w:rPr>
                <w:color w:val="000000"/>
              </w:rPr>
              <w:t>93,3</w:t>
            </w: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717F0F">
              <w:rPr>
                <w:color w:val="000000"/>
              </w:rPr>
              <w:t>93,3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717F0F">
              <w:rPr>
                <w:color w:val="000000"/>
              </w:rPr>
              <w:t>93,3</w:t>
            </w: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717F0F">
              <w:rPr>
                <w:color w:val="000000"/>
              </w:rPr>
              <w:t>93,3</w:t>
            </w: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717F0F">
              <w:rPr>
                <w:color w:val="000000"/>
              </w:rPr>
              <w:t>93,3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717F0F">
              <w:rPr>
                <w:color w:val="000000"/>
              </w:rPr>
              <w:t>93,3</w:t>
            </w: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F5C34">
              <w:rPr>
                <w:color w:val="000000"/>
              </w:rPr>
              <w:t>42,3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F5C34">
              <w:rPr>
                <w:color w:val="000000"/>
              </w:rPr>
              <w:t>42,3</w:t>
            </w: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F5C34">
              <w:rPr>
                <w:color w:val="000000"/>
              </w:rPr>
              <w:t>42,3</w:t>
            </w: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F5C34">
              <w:rPr>
                <w:color w:val="000000"/>
              </w:rPr>
              <w:t>42,3</w:t>
            </w: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F5C34">
              <w:rPr>
                <w:color w:val="000000"/>
              </w:rPr>
              <w:t>42,3</w:t>
            </w: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  <w:r w:rsidRPr="00FF5C34">
              <w:rPr>
                <w:color w:val="000000"/>
              </w:rPr>
              <w:t>42,3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Default="002274EC" w:rsidP="000639A5"/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Default="002274EC" w:rsidP="002274EC">
      <w:pPr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ЗА 2020 ГОД</w:t>
      </w:r>
    </w:p>
    <w:p w:rsidR="002274EC" w:rsidRPr="00BF6457" w:rsidRDefault="002274EC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0C6D3F" w:rsidP="002274EC">
            <w:pPr>
              <w:jc w:val="center"/>
            </w:pPr>
            <w:r w:rsidRPr="000C6D3F">
              <w:t>1777,5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0C6D3F" w:rsidP="002274EC">
            <w:pPr>
              <w:jc w:val="center"/>
            </w:pPr>
            <w:r w:rsidRPr="000C6D3F">
              <w:t>1777,5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95FBC"/>
    <w:rsid w:val="000C4BA2"/>
    <w:rsid w:val="000C6D3F"/>
    <w:rsid w:val="002274EC"/>
    <w:rsid w:val="003E09F6"/>
    <w:rsid w:val="00547C5E"/>
    <w:rsid w:val="00744E18"/>
    <w:rsid w:val="007837D1"/>
    <w:rsid w:val="007F180E"/>
    <w:rsid w:val="008B01DB"/>
    <w:rsid w:val="00CA46B1"/>
    <w:rsid w:val="00E03DC3"/>
    <w:rsid w:val="00E06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7213</Words>
  <Characters>41116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2021-04-29T14:44:00Z</cp:lastPrinted>
  <dcterms:created xsi:type="dcterms:W3CDTF">2021-04-26T15:58:00Z</dcterms:created>
  <dcterms:modified xsi:type="dcterms:W3CDTF">2021-04-30T10:57:00Z</dcterms:modified>
</cp:coreProperties>
</file>