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584" w:rsidRDefault="00326584" w:rsidP="00326584">
      <w:pPr>
        <w:shd w:val="clear" w:color="auto" w:fill="FFFFFF"/>
        <w:spacing w:line="302" w:lineRule="exact"/>
        <w:jc w:val="both"/>
        <w:rPr>
          <w:sz w:val="22"/>
          <w:szCs w:val="22"/>
        </w:rPr>
      </w:pPr>
    </w:p>
    <w:p w:rsidR="00326584" w:rsidRDefault="00326584" w:rsidP="00326584">
      <w:pPr>
        <w:suppressAutoHyphens w:val="0"/>
        <w:jc w:val="center"/>
        <w:rPr>
          <w:noProof/>
          <w:sz w:val="28"/>
          <w:szCs w:val="28"/>
          <w:lang w:eastAsia="ru-RU"/>
        </w:rPr>
      </w:pPr>
      <w:r w:rsidRPr="00F1737B">
        <w:rPr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59.25pt;visibility:visible">
            <v:imagedata r:id="rId5" o:title=""/>
          </v:shape>
        </w:pict>
      </w:r>
    </w:p>
    <w:p w:rsidR="00326584" w:rsidRDefault="00326584" w:rsidP="00326584">
      <w:pPr>
        <w:suppressAutoHyphens w:val="0"/>
        <w:jc w:val="center"/>
        <w:rPr>
          <w:b/>
          <w:sz w:val="28"/>
          <w:szCs w:val="28"/>
        </w:rPr>
      </w:pPr>
    </w:p>
    <w:p w:rsidR="00F15560" w:rsidRDefault="00326584" w:rsidP="00326584">
      <w:pPr>
        <w:suppressAutoHyphens w:val="0"/>
        <w:jc w:val="center"/>
        <w:rPr>
          <w:sz w:val="28"/>
          <w:szCs w:val="28"/>
        </w:rPr>
      </w:pPr>
      <w:r w:rsidRPr="00F1737B">
        <w:rPr>
          <w:sz w:val="28"/>
          <w:szCs w:val="28"/>
        </w:rPr>
        <w:t xml:space="preserve">АДМИНИСТРАЦИЯ </w:t>
      </w:r>
    </w:p>
    <w:p w:rsidR="00F15560" w:rsidRDefault="00F15560" w:rsidP="00F15560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</w:t>
      </w:r>
      <w:r w:rsidR="00326584" w:rsidRPr="00F1737B">
        <w:rPr>
          <w:sz w:val="28"/>
          <w:szCs w:val="28"/>
        </w:rPr>
        <w:t>МУНИЦИПАЛЬНОГО РАЙОНА</w:t>
      </w:r>
    </w:p>
    <w:p w:rsidR="00326584" w:rsidRPr="00F15560" w:rsidRDefault="00326584" w:rsidP="00F15560">
      <w:pPr>
        <w:suppressAutoHyphens w:val="0"/>
        <w:jc w:val="center"/>
        <w:rPr>
          <w:sz w:val="28"/>
          <w:szCs w:val="28"/>
        </w:rPr>
      </w:pPr>
      <w:r w:rsidRPr="00F1737B">
        <w:rPr>
          <w:sz w:val="28"/>
          <w:szCs w:val="28"/>
        </w:rPr>
        <w:t>РЕСПУБЛИКИ МОРДОВИЯ</w:t>
      </w:r>
    </w:p>
    <w:p w:rsidR="00326584" w:rsidRPr="00E73E20" w:rsidRDefault="00326584" w:rsidP="00326584">
      <w:pPr>
        <w:suppressAutoHyphens w:val="0"/>
        <w:jc w:val="center"/>
        <w:rPr>
          <w:b/>
          <w:sz w:val="28"/>
          <w:szCs w:val="28"/>
        </w:rPr>
      </w:pPr>
    </w:p>
    <w:p w:rsidR="00326584" w:rsidRPr="00E73E20" w:rsidRDefault="00326584" w:rsidP="00326584">
      <w:pPr>
        <w:suppressAutoHyphens w:val="0"/>
        <w:jc w:val="center"/>
        <w:rPr>
          <w:b/>
          <w:sz w:val="28"/>
          <w:szCs w:val="28"/>
        </w:rPr>
      </w:pPr>
    </w:p>
    <w:p w:rsidR="00326584" w:rsidRPr="00E73E20" w:rsidRDefault="00326584" w:rsidP="00326584">
      <w:pPr>
        <w:suppressAutoHyphens w:val="0"/>
        <w:jc w:val="center"/>
        <w:rPr>
          <w:b/>
          <w:sz w:val="28"/>
          <w:szCs w:val="28"/>
        </w:rPr>
      </w:pPr>
      <w:proofErr w:type="gramStart"/>
      <w:r w:rsidRPr="00E73E20">
        <w:rPr>
          <w:b/>
          <w:sz w:val="28"/>
          <w:szCs w:val="28"/>
        </w:rPr>
        <w:t>П</w:t>
      </w:r>
      <w:proofErr w:type="gramEnd"/>
      <w:r w:rsidRPr="00E73E20">
        <w:rPr>
          <w:b/>
          <w:sz w:val="28"/>
          <w:szCs w:val="28"/>
        </w:rPr>
        <w:t xml:space="preserve"> О С Т А Н О В Л Е Н И Е</w:t>
      </w:r>
    </w:p>
    <w:p w:rsidR="00326584" w:rsidRPr="002D0B49" w:rsidRDefault="00326584" w:rsidP="00326584">
      <w:pPr>
        <w:suppressAutoHyphens w:val="0"/>
        <w:rPr>
          <w:sz w:val="28"/>
          <w:szCs w:val="28"/>
        </w:rPr>
      </w:pPr>
    </w:p>
    <w:p w:rsidR="00326584" w:rsidRDefault="00326584" w:rsidP="00326584">
      <w:pPr>
        <w:suppressAutoHyphens w:val="0"/>
        <w:rPr>
          <w:sz w:val="28"/>
          <w:szCs w:val="28"/>
        </w:rPr>
      </w:pPr>
      <w:r w:rsidRPr="002D0B49">
        <w:rPr>
          <w:sz w:val="28"/>
          <w:szCs w:val="28"/>
        </w:rPr>
        <w:t xml:space="preserve">от  </w:t>
      </w:r>
      <w:r w:rsidR="00F15560">
        <w:rPr>
          <w:sz w:val="28"/>
          <w:szCs w:val="28"/>
        </w:rPr>
        <w:t xml:space="preserve">19 августа </w:t>
      </w:r>
      <w:r w:rsidRPr="002D0B49">
        <w:rPr>
          <w:sz w:val="28"/>
          <w:szCs w:val="28"/>
        </w:rPr>
        <w:t xml:space="preserve"> 2020 года                                              </w:t>
      </w:r>
      <w:r>
        <w:rPr>
          <w:sz w:val="28"/>
          <w:szCs w:val="28"/>
        </w:rPr>
        <w:t xml:space="preserve">     </w:t>
      </w:r>
      <w:r w:rsidRPr="002D0B49">
        <w:rPr>
          <w:sz w:val="28"/>
          <w:szCs w:val="28"/>
        </w:rPr>
        <w:t xml:space="preserve"> № </w:t>
      </w:r>
      <w:r w:rsidR="00F15560">
        <w:rPr>
          <w:sz w:val="28"/>
          <w:szCs w:val="28"/>
        </w:rPr>
        <w:t>514</w:t>
      </w:r>
    </w:p>
    <w:p w:rsidR="00326584" w:rsidRPr="00C8071C" w:rsidRDefault="00326584" w:rsidP="00326584">
      <w:pPr>
        <w:suppressAutoHyphens w:val="0"/>
      </w:pPr>
    </w:p>
    <w:p w:rsidR="00326584" w:rsidRPr="002D0B49" w:rsidRDefault="00326584" w:rsidP="00326584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>р.п. Зубова Поляна</w:t>
      </w:r>
    </w:p>
    <w:p w:rsidR="00326584" w:rsidRPr="002D0B49" w:rsidRDefault="00326584" w:rsidP="00326584">
      <w:pPr>
        <w:suppressAutoHyphens w:val="0"/>
        <w:rPr>
          <w:sz w:val="28"/>
          <w:szCs w:val="28"/>
        </w:rPr>
      </w:pPr>
    </w:p>
    <w:p w:rsidR="00B53925" w:rsidRDefault="00326584" w:rsidP="00326584">
      <w:pPr>
        <w:suppressAutoHyphens w:val="0"/>
        <w:jc w:val="center"/>
        <w:rPr>
          <w:b/>
          <w:caps/>
          <w:kern w:val="28"/>
          <w:sz w:val="24"/>
        </w:rPr>
      </w:pPr>
      <w:r w:rsidRPr="005E51FA">
        <w:rPr>
          <w:b/>
          <w:caps/>
          <w:kern w:val="28"/>
          <w:sz w:val="24"/>
        </w:rPr>
        <w:t>Об утверждении</w:t>
      </w:r>
      <w:r w:rsidRPr="005E51FA">
        <w:rPr>
          <w:caps/>
          <w:kern w:val="28"/>
          <w:sz w:val="24"/>
        </w:rPr>
        <w:t xml:space="preserve"> </w:t>
      </w:r>
      <w:r w:rsidR="00BB0447">
        <w:rPr>
          <w:b/>
          <w:caps/>
          <w:kern w:val="28"/>
          <w:sz w:val="24"/>
        </w:rPr>
        <w:t xml:space="preserve">программы проведения проверки готовности теплоснабжающих, теплосетевых организаций и потребителей тепловой энергии </w:t>
      </w:r>
      <w:r w:rsidR="00B53925">
        <w:rPr>
          <w:b/>
          <w:caps/>
          <w:kern w:val="28"/>
          <w:sz w:val="24"/>
        </w:rPr>
        <w:t xml:space="preserve">зубово-полянского муниципального района </w:t>
      </w:r>
    </w:p>
    <w:p w:rsidR="00326584" w:rsidRPr="005E51FA" w:rsidRDefault="00BB0447" w:rsidP="00326584">
      <w:pPr>
        <w:suppressAutoHyphens w:val="0"/>
        <w:jc w:val="center"/>
        <w:rPr>
          <w:b/>
          <w:caps/>
          <w:kern w:val="28"/>
          <w:sz w:val="24"/>
        </w:rPr>
      </w:pPr>
      <w:r>
        <w:rPr>
          <w:b/>
          <w:caps/>
          <w:kern w:val="28"/>
          <w:sz w:val="24"/>
        </w:rPr>
        <w:t>к отопительному периоду</w:t>
      </w:r>
      <w:r w:rsidR="00326584" w:rsidRPr="005E51FA">
        <w:rPr>
          <w:b/>
          <w:caps/>
          <w:kern w:val="28"/>
          <w:sz w:val="24"/>
        </w:rPr>
        <w:t xml:space="preserve">  </w:t>
      </w:r>
      <w:r w:rsidR="00B53925">
        <w:rPr>
          <w:b/>
          <w:caps/>
          <w:kern w:val="28"/>
          <w:sz w:val="24"/>
        </w:rPr>
        <w:t>2020-2021гг</w:t>
      </w:r>
    </w:p>
    <w:p w:rsidR="00326584" w:rsidRPr="003A5ECF" w:rsidRDefault="00326584" w:rsidP="00326584">
      <w:pPr>
        <w:rPr>
          <w:sz w:val="28"/>
          <w:szCs w:val="28"/>
        </w:rPr>
      </w:pPr>
    </w:p>
    <w:p w:rsidR="00326584" w:rsidRPr="002743D1" w:rsidRDefault="00326584" w:rsidP="00326584">
      <w:pPr>
        <w:jc w:val="both"/>
        <w:rPr>
          <w:sz w:val="28"/>
          <w:szCs w:val="28"/>
        </w:rPr>
      </w:pPr>
      <w:r w:rsidRPr="002743D1">
        <w:rPr>
          <w:sz w:val="28"/>
          <w:szCs w:val="28"/>
        </w:rPr>
        <w:t xml:space="preserve">          В соответствии с Федеральным законом от </w:t>
      </w:r>
      <w:r w:rsidR="00B53925">
        <w:rPr>
          <w:sz w:val="28"/>
          <w:szCs w:val="28"/>
        </w:rPr>
        <w:t xml:space="preserve">27.07.2010 года </w:t>
      </w:r>
      <w:r w:rsidRPr="002743D1">
        <w:rPr>
          <w:sz w:val="28"/>
          <w:szCs w:val="28"/>
        </w:rPr>
        <w:t xml:space="preserve"> № 1</w:t>
      </w:r>
      <w:r w:rsidR="00B53925">
        <w:rPr>
          <w:sz w:val="28"/>
          <w:szCs w:val="28"/>
        </w:rPr>
        <w:t>90</w:t>
      </w:r>
      <w:r w:rsidRPr="002743D1">
        <w:rPr>
          <w:sz w:val="28"/>
          <w:szCs w:val="28"/>
        </w:rPr>
        <w:t>–ФЗ «</w:t>
      </w:r>
      <w:r w:rsidR="00B53925">
        <w:rPr>
          <w:sz w:val="28"/>
          <w:szCs w:val="28"/>
        </w:rPr>
        <w:t>О теплоснабжении», приказом Мини</w:t>
      </w:r>
      <w:r w:rsidR="00B841EE">
        <w:rPr>
          <w:sz w:val="28"/>
          <w:szCs w:val="28"/>
        </w:rPr>
        <w:t>стерства энергетики Российской Федерации от 12 марта 2013года №103 «Об утверждении Правил оценки готовности к отопительному периоду» Уставом Зубово-Полянского муниципального района РМ</w:t>
      </w:r>
      <w:r w:rsidR="00D039D8">
        <w:rPr>
          <w:sz w:val="28"/>
          <w:szCs w:val="28"/>
        </w:rPr>
        <w:t xml:space="preserve">, </w:t>
      </w:r>
      <w:r w:rsidRPr="002743D1">
        <w:rPr>
          <w:sz w:val="28"/>
          <w:szCs w:val="28"/>
        </w:rPr>
        <w:t xml:space="preserve">администрация Зубово-Полянского муниципального района Республики Мордовия </w:t>
      </w:r>
      <w:proofErr w:type="gramStart"/>
      <w:r w:rsidRPr="00DE1B2F">
        <w:rPr>
          <w:b/>
          <w:sz w:val="28"/>
          <w:szCs w:val="28"/>
        </w:rPr>
        <w:t>п</w:t>
      </w:r>
      <w:proofErr w:type="gramEnd"/>
      <w:r w:rsidRPr="00DE1B2F">
        <w:rPr>
          <w:b/>
          <w:sz w:val="28"/>
          <w:szCs w:val="28"/>
        </w:rPr>
        <w:t xml:space="preserve"> о с т а н о в л я е т:</w:t>
      </w:r>
    </w:p>
    <w:p w:rsidR="00326584" w:rsidRPr="002743D1" w:rsidRDefault="00326584" w:rsidP="00326584">
      <w:pPr>
        <w:rPr>
          <w:sz w:val="28"/>
          <w:szCs w:val="28"/>
        </w:rPr>
      </w:pPr>
      <w:r w:rsidRPr="002743D1">
        <w:rPr>
          <w:sz w:val="28"/>
          <w:szCs w:val="28"/>
        </w:rPr>
        <w:t xml:space="preserve"> </w:t>
      </w:r>
    </w:p>
    <w:p w:rsidR="00737E13" w:rsidRDefault="00326584" w:rsidP="00326584">
      <w:pPr>
        <w:numPr>
          <w:ilvl w:val="0"/>
          <w:numId w:val="12"/>
        </w:numPr>
        <w:tabs>
          <w:tab w:val="left" w:pos="993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 w:rsidRPr="002743D1">
        <w:rPr>
          <w:sz w:val="28"/>
          <w:szCs w:val="28"/>
        </w:rPr>
        <w:t xml:space="preserve"> Утвердить </w:t>
      </w:r>
      <w:r w:rsidR="00D039D8">
        <w:rPr>
          <w:sz w:val="28"/>
          <w:szCs w:val="28"/>
        </w:rPr>
        <w:t>прилагаемую</w:t>
      </w:r>
      <w:r w:rsidR="00737E13">
        <w:rPr>
          <w:sz w:val="28"/>
          <w:szCs w:val="28"/>
        </w:rPr>
        <w:t xml:space="preserve"> программу проведения проверки готовности теплоснабжающих, </w:t>
      </w:r>
      <w:proofErr w:type="spellStart"/>
      <w:r w:rsidR="00737E13">
        <w:rPr>
          <w:sz w:val="28"/>
          <w:szCs w:val="28"/>
        </w:rPr>
        <w:t>теплосетевых</w:t>
      </w:r>
      <w:proofErr w:type="spellEnd"/>
      <w:r w:rsidR="00737E13">
        <w:rPr>
          <w:sz w:val="28"/>
          <w:szCs w:val="28"/>
        </w:rPr>
        <w:t xml:space="preserve"> организаций и потребителей тепловой энергии к отопительному  периоду.</w:t>
      </w:r>
      <w:r w:rsidRPr="002743D1">
        <w:rPr>
          <w:sz w:val="28"/>
          <w:szCs w:val="28"/>
        </w:rPr>
        <w:t xml:space="preserve"> </w:t>
      </w:r>
    </w:p>
    <w:p w:rsidR="00326584" w:rsidRPr="00DE1228" w:rsidRDefault="00D71AA0" w:rsidP="00326584">
      <w:pPr>
        <w:numPr>
          <w:ilvl w:val="0"/>
          <w:numId w:val="12"/>
        </w:numPr>
        <w:tabs>
          <w:tab w:val="left" w:pos="993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</w:t>
      </w:r>
      <w:r w:rsidR="00326584" w:rsidRPr="002743D1">
        <w:rPr>
          <w:sz w:val="28"/>
          <w:szCs w:val="28"/>
        </w:rPr>
        <w:t xml:space="preserve">остановление </w:t>
      </w:r>
      <w:r w:rsidR="00326584">
        <w:rPr>
          <w:sz w:val="28"/>
          <w:szCs w:val="28"/>
        </w:rPr>
        <w:t>вступает в силу после его официального опубликования.</w:t>
      </w:r>
    </w:p>
    <w:p w:rsidR="00326584" w:rsidRPr="002743D1" w:rsidRDefault="00326584" w:rsidP="00326584">
      <w:pPr>
        <w:numPr>
          <w:ilvl w:val="0"/>
          <w:numId w:val="12"/>
        </w:numPr>
        <w:tabs>
          <w:tab w:val="left" w:pos="993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заместителя главы Зубово-Полянского муниципального района - М.В. </w:t>
      </w:r>
      <w:proofErr w:type="spellStart"/>
      <w:r>
        <w:rPr>
          <w:sz w:val="28"/>
          <w:szCs w:val="28"/>
        </w:rPr>
        <w:t>Тюркину</w:t>
      </w:r>
      <w:proofErr w:type="spellEnd"/>
      <w:r>
        <w:rPr>
          <w:sz w:val="28"/>
          <w:szCs w:val="28"/>
        </w:rPr>
        <w:t xml:space="preserve">. </w:t>
      </w:r>
    </w:p>
    <w:p w:rsidR="00326584" w:rsidRDefault="00326584" w:rsidP="00326584">
      <w:pPr>
        <w:rPr>
          <w:bCs/>
          <w:sz w:val="28"/>
          <w:szCs w:val="28"/>
        </w:rPr>
      </w:pPr>
    </w:p>
    <w:p w:rsidR="006601BD" w:rsidRDefault="006601BD" w:rsidP="00326584">
      <w:pPr>
        <w:rPr>
          <w:bCs/>
          <w:sz w:val="28"/>
          <w:szCs w:val="28"/>
        </w:rPr>
      </w:pPr>
    </w:p>
    <w:p w:rsidR="006601BD" w:rsidRDefault="006601BD" w:rsidP="00326584">
      <w:pPr>
        <w:rPr>
          <w:bCs/>
          <w:sz w:val="28"/>
          <w:szCs w:val="28"/>
        </w:rPr>
      </w:pPr>
    </w:p>
    <w:p w:rsidR="006601BD" w:rsidRDefault="00326584" w:rsidP="00326584">
      <w:pPr>
        <w:rPr>
          <w:bCs/>
          <w:sz w:val="28"/>
          <w:szCs w:val="28"/>
        </w:rPr>
      </w:pPr>
      <w:r w:rsidRPr="004145EB">
        <w:rPr>
          <w:bCs/>
          <w:sz w:val="28"/>
          <w:szCs w:val="28"/>
        </w:rPr>
        <w:t xml:space="preserve">Глава Зубово-Полянского </w:t>
      </w:r>
    </w:p>
    <w:p w:rsidR="00326584" w:rsidRDefault="00326584" w:rsidP="00326584">
      <w:pPr>
        <w:rPr>
          <w:bCs/>
          <w:sz w:val="28"/>
          <w:szCs w:val="28"/>
        </w:rPr>
      </w:pPr>
      <w:r w:rsidRPr="004145EB">
        <w:rPr>
          <w:bCs/>
          <w:sz w:val="28"/>
          <w:szCs w:val="28"/>
        </w:rPr>
        <w:t xml:space="preserve">муниципального </w:t>
      </w:r>
      <w:r w:rsidR="006601BD">
        <w:rPr>
          <w:bCs/>
          <w:sz w:val="28"/>
          <w:szCs w:val="28"/>
        </w:rPr>
        <w:t>района</w:t>
      </w:r>
    </w:p>
    <w:p w:rsidR="006601BD" w:rsidRDefault="006601BD" w:rsidP="006601BD">
      <w:pPr>
        <w:shd w:val="clear" w:color="auto" w:fill="FFFFFF"/>
        <w:spacing w:line="302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                                                               </w:t>
      </w:r>
      <w:proofErr w:type="spellStart"/>
      <w:r>
        <w:rPr>
          <w:bCs/>
          <w:sz w:val="28"/>
          <w:szCs w:val="28"/>
        </w:rPr>
        <w:t>В.А.Поршин</w:t>
      </w:r>
      <w:proofErr w:type="spellEnd"/>
    </w:p>
    <w:p w:rsidR="006601BD" w:rsidRDefault="006601BD" w:rsidP="006601BD">
      <w:pPr>
        <w:shd w:val="clear" w:color="auto" w:fill="FFFFFF"/>
        <w:spacing w:line="302" w:lineRule="exact"/>
        <w:ind w:left="6197"/>
        <w:jc w:val="both"/>
        <w:rPr>
          <w:sz w:val="22"/>
          <w:szCs w:val="22"/>
        </w:rPr>
      </w:pPr>
    </w:p>
    <w:p w:rsidR="00FF7031" w:rsidRDefault="00FF7031">
      <w:pPr>
        <w:shd w:val="clear" w:color="auto" w:fill="FFFFFF"/>
        <w:spacing w:line="302" w:lineRule="exact"/>
        <w:ind w:left="6197"/>
        <w:jc w:val="both"/>
        <w:rPr>
          <w:sz w:val="22"/>
          <w:szCs w:val="22"/>
        </w:rPr>
      </w:pPr>
    </w:p>
    <w:p w:rsidR="00FF7031" w:rsidRDefault="00FF7031">
      <w:pPr>
        <w:shd w:val="clear" w:color="auto" w:fill="FFFFFF"/>
        <w:spacing w:line="302" w:lineRule="exact"/>
        <w:ind w:left="6197"/>
        <w:jc w:val="both"/>
        <w:rPr>
          <w:sz w:val="22"/>
          <w:szCs w:val="22"/>
        </w:rPr>
      </w:pPr>
    </w:p>
    <w:p w:rsidR="00FF7031" w:rsidRDefault="00FF7031">
      <w:pPr>
        <w:shd w:val="clear" w:color="auto" w:fill="FFFFFF"/>
        <w:spacing w:line="302" w:lineRule="exact"/>
        <w:ind w:left="6197"/>
        <w:jc w:val="both"/>
        <w:rPr>
          <w:sz w:val="22"/>
          <w:szCs w:val="22"/>
        </w:rPr>
      </w:pPr>
    </w:p>
    <w:p w:rsidR="00FF7031" w:rsidRDefault="00FF7031">
      <w:pPr>
        <w:shd w:val="clear" w:color="auto" w:fill="FFFFFF"/>
        <w:spacing w:line="302" w:lineRule="exact"/>
        <w:ind w:left="6197"/>
        <w:jc w:val="both"/>
        <w:rPr>
          <w:sz w:val="22"/>
          <w:szCs w:val="22"/>
        </w:rPr>
      </w:pPr>
    </w:p>
    <w:p w:rsidR="00FF7031" w:rsidRDefault="00FF7031">
      <w:pPr>
        <w:shd w:val="clear" w:color="auto" w:fill="FFFFFF"/>
        <w:spacing w:line="302" w:lineRule="exact"/>
        <w:ind w:left="6197"/>
        <w:jc w:val="both"/>
        <w:rPr>
          <w:sz w:val="22"/>
          <w:szCs w:val="22"/>
        </w:rPr>
      </w:pPr>
    </w:p>
    <w:p w:rsidR="00FF7031" w:rsidRDefault="00FF7031">
      <w:pPr>
        <w:shd w:val="clear" w:color="auto" w:fill="FFFFFF"/>
        <w:spacing w:line="302" w:lineRule="exact"/>
        <w:ind w:left="6197"/>
        <w:jc w:val="both"/>
        <w:rPr>
          <w:sz w:val="22"/>
          <w:szCs w:val="22"/>
        </w:rPr>
      </w:pPr>
    </w:p>
    <w:p w:rsidR="00FF7031" w:rsidRDefault="00FF7031" w:rsidP="00AB754A">
      <w:pPr>
        <w:shd w:val="clear" w:color="auto" w:fill="FFFFFF"/>
        <w:spacing w:line="302" w:lineRule="exact"/>
        <w:jc w:val="both"/>
        <w:rPr>
          <w:sz w:val="22"/>
          <w:szCs w:val="22"/>
        </w:rPr>
      </w:pPr>
    </w:p>
    <w:p w:rsidR="00FF7031" w:rsidRDefault="00FF7031">
      <w:pPr>
        <w:shd w:val="clear" w:color="auto" w:fill="FFFFFF"/>
        <w:spacing w:line="302" w:lineRule="exact"/>
        <w:ind w:left="6197"/>
        <w:jc w:val="both"/>
        <w:rPr>
          <w:sz w:val="22"/>
          <w:szCs w:val="22"/>
        </w:rPr>
      </w:pPr>
    </w:p>
    <w:p w:rsidR="00853BE0" w:rsidRDefault="00D63D8E">
      <w:pPr>
        <w:shd w:val="clear" w:color="auto" w:fill="FFFFFF"/>
        <w:spacing w:line="302" w:lineRule="exact"/>
        <w:ind w:left="6197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Приложение </w:t>
      </w:r>
      <w:proofErr w:type="gramStart"/>
      <w:r>
        <w:rPr>
          <w:sz w:val="22"/>
          <w:szCs w:val="22"/>
        </w:rPr>
        <w:t>к</w:t>
      </w:r>
      <w:proofErr w:type="gramEnd"/>
    </w:p>
    <w:p w:rsidR="00853BE0" w:rsidRDefault="00853BE0">
      <w:pPr>
        <w:shd w:val="clear" w:color="auto" w:fill="FFFFFF"/>
        <w:spacing w:line="302" w:lineRule="exact"/>
        <w:ind w:left="5342" w:right="480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>постановлени</w:t>
      </w:r>
      <w:r w:rsidR="00D63D8E">
        <w:rPr>
          <w:spacing w:val="-1"/>
          <w:sz w:val="22"/>
          <w:szCs w:val="22"/>
        </w:rPr>
        <w:t>ю</w:t>
      </w:r>
      <w:r>
        <w:rPr>
          <w:spacing w:val="-1"/>
          <w:sz w:val="22"/>
          <w:szCs w:val="22"/>
        </w:rPr>
        <w:t xml:space="preserve"> администрации </w:t>
      </w:r>
      <w:r>
        <w:rPr>
          <w:spacing w:val="-5"/>
          <w:sz w:val="22"/>
          <w:szCs w:val="22"/>
        </w:rPr>
        <w:t xml:space="preserve">Зубово-Полянского муниципального </w:t>
      </w:r>
      <w:r>
        <w:rPr>
          <w:sz w:val="22"/>
          <w:szCs w:val="22"/>
        </w:rPr>
        <w:t>района</w:t>
      </w:r>
    </w:p>
    <w:p w:rsidR="00393CE5" w:rsidRDefault="00393CE5">
      <w:pPr>
        <w:shd w:val="clear" w:color="auto" w:fill="FFFFFF"/>
        <w:spacing w:line="302" w:lineRule="exact"/>
        <w:ind w:left="5342" w:right="48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«</w:t>
      </w:r>
      <w:r w:rsidR="00F15560">
        <w:rPr>
          <w:sz w:val="22"/>
          <w:szCs w:val="22"/>
        </w:rPr>
        <w:t>19</w:t>
      </w:r>
      <w:r>
        <w:rPr>
          <w:sz w:val="22"/>
          <w:szCs w:val="22"/>
        </w:rPr>
        <w:t xml:space="preserve">» </w:t>
      </w:r>
      <w:r w:rsidR="00F15560">
        <w:rPr>
          <w:sz w:val="22"/>
          <w:szCs w:val="22"/>
        </w:rPr>
        <w:t xml:space="preserve"> августа </w:t>
      </w:r>
      <w:bookmarkStart w:id="0" w:name="_GoBack"/>
      <w:bookmarkEnd w:id="0"/>
      <w:r>
        <w:rPr>
          <w:sz w:val="22"/>
          <w:szCs w:val="22"/>
        </w:rPr>
        <w:t>20</w:t>
      </w:r>
      <w:r w:rsidR="00AB754A">
        <w:rPr>
          <w:sz w:val="22"/>
          <w:szCs w:val="22"/>
        </w:rPr>
        <w:t xml:space="preserve">20г </w:t>
      </w:r>
      <w:r>
        <w:rPr>
          <w:sz w:val="22"/>
          <w:szCs w:val="22"/>
        </w:rPr>
        <w:t>№</w:t>
      </w:r>
      <w:r w:rsidR="00F15560">
        <w:rPr>
          <w:sz w:val="22"/>
          <w:szCs w:val="22"/>
        </w:rPr>
        <w:t xml:space="preserve"> 514</w:t>
      </w:r>
    </w:p>
    <w:p w:rsidR="00853BE0" w:rsidRDefault="00853BE0">
      <w:pPr>
        <w:shd w:val="clear" w:color="auto" w:fill="FFFFFF"/>
        <w:spacing w:before="730" w:line="302" w:lineRule="exact"/>
        <w:ind w:left="653" w:right="960"/>
        <w:jc w:val="both"/>
        <w:rPr>
          <w:spacing w:val="-1"/>
          <w:sz w:val="22"/>
          <w:szCs w:val="22"/>
        </w:rPr>
      </w:pPr>
      <w:r>
        <w:rPr>
          <w:b/>
          <w:bCs/>
          <w:sz w:val="22"/>
          <w:szCs w:val="22"/>
        </w:rPr>
        <w:t xml:space="preserve">Программа </w:t>
      </w:r>
      <w:r>
        <w:rPr>
          <w:b/>
          <w:bCs/>
          <w:spacing w:val="-1"/>
          <w:sz w:val="22"/>
          <w:szCs w:val="22"/>
        </w:rPr>
        <w:t xml:space="preserve">проведения проверки готовности теплоснабжающих, </w:t>
      </w:r>
      <w:proofErr w:type="spellStart"/>
      <w:r>
        <w:rPr>
          <w:b/>
          <w:bCs/>
          <w:spacing w:val="-1"/>
          <w:sz w:val="22"/>
          <w:szCs w:val="22"/>
        </w:rPr>
        <w:t>теплосетевых</w:t>
      </w:r>
      <w:proofErr w:type="spellEnd"/>
      <w:r>
        <w:rPr>
          <w:b/>
          <w:bCs/>
          <w:spacing w:val="-1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организаций и потребителей тепловой энергии к отопительному сезону</w:t>
      </w:r>
    </w:p>
    <w:p w:rsidR="00853BE0" w:rsidRDefault="00853BE0">
      <w:pPr>
        <w:numPr>
          <w:ilvl w:val="0"/>
          <w:numId w:val="1"/>
        </w:numPr>
        <w:shd w:val="clear" w:color="auto" w:fill="FFFFFF"/>
        <w:tabs>
          <w:tab w:val="left" w:pos="725"/>
        </w:tabs>
        <w:spacing w:before="226" w:line="307" w:lineRule="exact"/>
        <w:ind w:firstLine="499"/>
        <w:jc w:val="both"/>
        <w:rPr>
          <w:spacing w:val="-3"/>
          <w:sz w:val="22"/>
          <w:szCs w:val="22"/>
        </w:rPr>
      </w:pPr>
      <w:proofErr w:type="gramStart"/>
      <w:r>
        <w:rPr>
          <w:spacing w:val="-1"/>
          <w:sz w:val="22"/>
          <w:szCs w:val="22"/>
        </w:rPr>
        <w:t xml:space="preserve">Целью программы проведения проверки готовности теплоснабжающих, </w:t>
      </w:r>
      <w:proofErr w:type="spellStart"/>
      <w:r>
        <w:rPr>
          <w:spacing w:val="-1"/>
          <w:sz w:val="22"/>
          <w:szCs w:val="22"/>
        </w:rPr>
        <w:t>теплосете</w:t>
      </w:r>
      <w:r>
        <w:rPr>
          <w:spacing w:val="-1"/>
          <w:sz w:val="22"/>
          <w:szCs w:val="22"/>
        </w:rPr>
        <w:softHyphen/>
      </w:r>
      <w:r>
        <w:rPr>
          <w:spacing w:val="-2"/>
          <w:sz w:val="22"/>
          <w:szCs w:val="22"/>
        </w:rPr>
        <w:t>вых</w:t>
      </w:r>
      <w:proofErr w:type="spellEnd"/>
      <w:r>
        <w:rPr>
          <w:spacing w:val="-2"/>
          <w:sz w:val="22"/>
          <w:szCs w:val="22"/>
        </w:rPr>
        <w:t xml:space="preserve"> организаций и потребителей тепловой энергии к отопительному периоду (далее — </w:t>
      </w:r>
      <w:r>
        <w:rPr>
          <w:spacing w:val="-3"/>
          <w:sz w:val="22"/>
          <w:szCs w:val="22"/>
        </w:rPr>
        <w:t>Программа) является оценка готовности к отопительному периоду путем проведения про</w:t>
      </w:r>
      <w:r>
        <w:rPr>
          <w:spacing w:val="-3"/>
          <w:sz w:val="22"/>
          <w:szCs w:val="22"/>
        </w:rPr>
        <w:softHyphen/>
      </w:r>
      <w:r>
        <w:rPr>
          <w:spacing w:val="-1"/>
          <w:sz w:val="22"/>
          <w:szCs w:val="22"/>
        </w:rPr>
        <w:t xml:space="preserve">верок готовности к отопительному периоду теплоснабжающих и </w:t>
      </w:r>
      <w:proofErr w:type="spellStart"/>
      <w:r>
        <w:rPr>
          <w:spacing w:val="-1"/>
          <w:sz w:val="22"/>
          <w:szCs w:val="22"/>
        </w:rPr>
        <w:t>теплосетевых</w:t>
      </w:r>
      <w:proofErr w:type="spellEnd"/>
      <w:r>
        <w:rPr>
          <w:spacing w:val="-1"/>
          <w:sz w:val="22"/>
          <w:szCs w:val="22"/>
        </w:rPr>
        <w:t xml:space="preserve"> организа</w:t>
      </w:r>
      <w:r>
        <w:rPr>
          <w:spacing w:val="-1"/>
          <w:sz w:val="22"/>
          <w:szCs w:val="22"/>
        </w:rPr>
        <w:softHyphen/>
      </w:r>
      <w:r>
        <w:rPr>
          <w:sz w:val="22"/>
          <w:szCs w:val="22"/>
        </w:rPr>
        <w:t xml:space="preserve">ций, потребителей тепловой энергии, </w:t>
      </w:r>
      <w:proofErr w:type="spellStart"/>
      <w:r>
        <w:rPr>
          <w:sz w:val="22"/>
          <w:szCs w:val="22"/>
        </w:rPr>
        <w:t>теплопотребляющие</w:t>
      </w:r>
      <w:proofErr w:type="spellEnd"/>
      <w:r>
        <w:rPr>
          <w:sz w:val="22"/>
          <w:szCs w:val="22"/>
        </w:rPr>
        <w:t xml:space="preserve"> установки которых подключе</w:t>
      </w:r>
      <w:r>
        <w:rPr>
          <w:sz w:val="22"/>
          <w:szCs w:val="22"/>
        </w:rPr>
        <w:softHyphen/>
      </w:r>
      <w:r>
        <w:rPr>
          <w:spacing w:val="-2"/>
          <w:sz w:val="22"/>
          <w:szCs w:val="22"/>
        </w:rPr>
        <w:t xml:space="preserve">ны к системе теплоснабжения, в соответствии с перечнем, указанным в приложении № 1 к </w:t>
      </w:r>
      <w:r>
        <w:rPr>
          <w:sz w:val="22"/>
          <w:szCs w:val="22"/>
        </w:rPr>
        <w:t>Программе.</w:t>
      </w:r>
      <w:proofErr w:type="gramEnd"/>
    </w:p>
    <w:p w:rsidR="00853BE0" w:rsidRDefault="00853BE0">
      <w:pPr>
        <w:numPr>
          <w:ilvl w:val="0"/>
          <w:numId w:val="1"/>
        </w:numPr>
        <w:shd w:val="clear" w:color="auto" w:fill="FFFFFF"/>
        <w:tabs>
          <w:tab w:val="left" w:pos="725"/>
        </w:tabs>
        <w:spacing w:line="307" w:lineRule="exact"/>
        <w:ind w:right="10" w:firstLine="499"/>
        <w:jc w:val="both"/>
        <w:rPr>
          <w:sz w:val="22"/>
          <w:szCs w:val="22"/>
        </w:rPr>
      </w:pPr>
      <w:r>
        <w:rPr>
          <w:spacing w:val="-3"/>
          <w:sz w:val="22"/>
          <w:szCs w:val="22"/>
        </w:rPr>
        <w:t xml:space="preserve">Проверка проводится комиссией на предмет соблюдения обязательных требований, </w:t>
      </w:r>
      <w:r>
        <w:rPr>
          <w:spacing w:val="-4"/>
          <w:sz w:val="22"/>
          <w:szCs w:val="22"/>
        </w:rPr>
        <w:t xml:space="preserve">установленных главами </w:t>
      </w:r>
      <w:r>
        <w:rPr>
          <w:spacing w:val="-4"/>
          <w:sz w:val="22"/>
          <w:szCs w:val="22"/>
          <w:lang w:val="en-US"/>
        </w:rPr>
        <w:t>III</w:t>
      </w:r>
      <w:r>
        <w:rPr>
          <w:spacing w:val="-4"/>
          <w:sz w:val="22"/>
          <w:szCs w:val="22"/>
        </w:rPr>
        <w:t>-</w:t>
      </w:r>
      <w:r>
        <w:rPr>
          <w:spacing w:val="-4"/>
          <w:sz w:val="22"/>
          <w:szCs w:val="22"/>
          <w:lang w:val="en-US"/>
        </w:rPr>
        <w:t>V</w:t>
      </w:r>
      <w:r>
        <w:rPr>
          <w:spacing w:val="-4"/>
          <w:sz w:val="22"/>
          <w:szCs w:val="22"/>
        </w:rPr>
        <w:t xml:space="preserve"> правил оценки готовности к отопительному периоду, утвер</w:t>
      </w:r>
      <w:r>
        <w:rPr>
          <w:spacing w:val="-4"/>
          <w:sz w:val="22"/>
          <w:szCs w:val="22"/>
        </w:rPr>
        <w:softHyphen/>
      </w:r>
      <w:r>
        <w:rPr>
          <w:sz w:val="22"/>
          <w:szCs w:val="22"/>
        </w:rPr>
        <w:t xml:space="preserve">жденных приказом Министерства энергетики Российской Федерации от 12 марта 2013 </w:t>
      </w:r>
      <w:r>
        <w:rPr>
          <w:spacing w:val="-2"/>
          <w:sz w:val="22"/>
          <w:szCs w:val="22"/>
        </w:rPr>
        <w:t>года № 103 «Об утверждении правил оценки готовности к отопительному периоду» (да</w:t>
      </w:r>
      <w:r>
        <w:rPr>
          <w:sz w:val="22"/>
          <w:szCs w:val="22"/>
        </w:rPr>
        <w:t>лее-Правила):</w:t>
      </w:r>
    </w:p>
    <w:p w:rsidR="00853BE0" w:rsidRDefault="00853BE0">
      <w:pPr>
        <w:shd w:val="clear" w:color="auto" w:fill="FFFFFF"/>
        <w:spacing w:line="307" w:lineRule="exact"/>
        <w:ind w:right="10" w:firstLine="58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целях оценки готовности теплоснабжающих и </w:t>
      </w:r>
      <w:proofErr w:type="spellStart"/>
      <w:r>
        <w:rPr>
          <w:sz w:val="22"/>
          <w:szCs w:val="22"/>
        </w:rPr>
        <w:t>теплосетевых</w:t>
      </w:r>
      <w:proofErr w:type="spellEnd"/>
      <w:r>
        <w:rPr>
          <w:sz w:val="22"/>
          <w:szCs w:val="22"/>
        </w:rPr>
        <w:t xml:space="preserve"> организаций к отопи</w:t>
      </w:r>
      <w:r>
        <w:rPr>
          <w:sz w:val="22"/>
          <w:szCs w:val="22"/>
        </w:rPr>
        <w:softHyphen/>
      </w:r>
      <w:r>
        <w:rPr>
          <w:spacing w:val="-1"/>
          <w:sz w:val="22"/>
          <w:szCs w:val="22"/>
        </w:rPr>
        <w:t>тельному периоду комиссией должны быть проверены в отношении данных организаций:</w:t>
      </w:r>
    </w:p>
    <w:p w:rsidR="00853BE0" w:rsidRDefault="00853BE0">
      <w:pPr>
        <w:numPr>
          <w:ilvl w:val="0"/>
          <w:numId w:val="3"/>
        </w:numPr>
        <w:shd w:val="clear" w:color="auto" w:fill="FFFFFF"/>
        <w:tabs>
          <w:tab w:val="left" w:pos="288"/>
        </w:tabs>
        <w:spacing w:line="307" w:lineRule="exact"/>
        <w:ind w:right="10"/>
        <w:jc w:val="both"/>
        <w:rPr>
          <w:spacing w:val="-2"/>
          <w:sz w:val="22"/>
          <w:szCs w:val="22"/>
        </w:rPr>
      </w:pPr>
      <w:r>
        <w:rPr>
          <w:sz w:val="22"/>
          <w:szCs w:val="22"/>
        </w:rPr>
        <w:t>наличие соглашения об управлении системой теплоснабжения, заключенного в поряд</w:t>
      </w:r>
      <w:r>
        <w:rPr>
          <w:sz w:val="22"/>
          <w:szCs w:val="22"/>
        </w:rPr>
        <w:softHyphen/>
      </w:r>
      <w:r>
        <w:rPr>
          <w:spacing w:val="-5"/>
          <w:sz w:val="22"/>
          <w:szCs w:val="22"/>
        </w:rPr>
        <w:t xml:space="preserve">ке, установленном Федеральным законом от 27 июля </w:t>
      </w:r>
      <w:r>
        <w:rPr>
          <w:spacing w:val="14"/>
          <w:sz w:val="22"/>
          <w:szCs w:val="22"/>
        </w:rPr>
        <w:t>2010</w:t>
      </w:r>
      <w:r>
        <w:rPr>
          <w:spacing w:val="-5"/>
          <w:sz w:val="22"/>
          <w:szCs w:val="22"/>
        </w:rPr>
        <w:t xml:space="preserve"> года « 190-ФЗ «О теплоснабже</w:t>
      </w:r>
      <w:r>
        <w:rPr>
          <w:spacing w:val="-5"/>
          <w:sz w:val="22"/>
          <w:szCs w:val="22"/>
        </w:rPr>
        <w:softHyphen/>
      </w:r>
      <w:r>
        <w:rPr>
          <w:sz w:val="22"/>
          <w:szCs w:val="22"/>
        </w:rPr>
        <w:t>нии»;</w:t>
      </w:r>
    </w:p>
    <w:p w:rsidR="00853BE0" w:rsidRDefault="00853BE0">
      <w:pPr>
        <w:numPr>
          <w:ilvl w:val="0"/>
          <w:numId w:val="3"/>
        </w:numPr>
        <w:shd w:val="clear" w:color="auto" w:fill="FFFFFF"/>
        <w:tabs>
          <w:tab w:val="left" w:pos="288"/>
        </w:tabs>
        <w:spacing w:line="307" w:lineRule="exact"/>
        <w:ind w:right="14"/>
        <w:jc w:val="both"/>
        <w:rPr>
          <w:spacing w:val="-1"/>
          <w:sz w:val="22"/>
          <w:szCs w:val="22"/>
        </w:rPr>
      </w:pPr>
      <w:r>
        <w:rPr>
          <w:spacing w:val="-2"/>
          <w:sz w:val="22"/>
          <w:szCs w:val="22"/>
        </w:rPr>
        <w:t xml:space="preserve">готовность к выполнению графика тепловых нагрузок, поддержанию температурного </w:t>
      </w:r>
      <w:r>
        <w:rPr>
          <w:sz w:val="22"/>
          <w:szCs w:val="22"/>
        </w:rPr>
        <w:t>графика, утвержденного схемой теплоснабжения;</w:t>
      </w:r>
    </w:p>
    <w:p w:rsidR="00853BE0" w:rsidRDefault="00853BE0">
      <w:pPr>
        <w:numPr>
          <w:ilvl w:val="0"/>
          <w:numId w:val="3"/>
        </w:numPr>
        <w:shd w:val="clear" w:color="auto" w:fill="FFFFFF"/>
        <w:tabs>
          <w:tab w:val="left" w:pos="288"/>
        </w:tabs>
        <w:spacing w:line="307" w:lineRule="exact"/>
        <w:ind w:right="14"/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>соблюдение критериев надежности теплоснабжения, установленных техническими ре</w:t>
      </w:r>
      <w:r>
        <w:rPr>
          <w:spacing w:val="-1"/>
          <w:sz w:val="22"/>
          <w:szCs w:val="22"/>
        </w:rPr>
        <w:softHyphen/>
      </w:r>
      <w:r>
        <w:rPr>
          <w:sz w:val="22"/>
          <w:szCs w:val="22"/>
        </w:rPr>
        <w:t>гламентами;</w:t>
      </w:r>
    </w:p>
    <w:p w:rsidR="00853BE0" w:rsidRDefault="00853BE0">
      <w:pPr>
        <w:numPr>
          <w:ilvl w:val="0"/>
          <w:numId w:val="3"/>
        </w:numPr>
        <w:shd w:val="clear" w:color="auto" w:fill="FFFFFF"/>
        <w:tabs>
          <w:tab w:val="left" w:pos="288"/>
        </w:tabs>
        <w:spacing w:line="307" w:lineRule="exact"/>
        <w:jc w:val="both"/>
        <w:rPr>
          <w:spacing w:val="-2"/>
          <w:sz w:val="22"/>
          <w:szCs w:val="22"/>
        </w:rPr>
      </w:pPr>
      <w:r>
        <w:rPr>
          <w:spacing w:val="-1"/>
          <w:sz w:val="22"/>
          <w:szCs w:val="22"/>
        </w:rPr>
        <w:t>наличие нормативных запасов топлива на источниках тепловой энергии;</w:t>
      </w:r>
    </w:p>
    <w:p w:rsidR="00853BE0" w:rsidRDefault="00853BE0">
      <w:pPr>
        <w:numPr>
          <w:ilvl w:val="0"/>
          <w:numId w:val="3"/>
        </w:numPr>
        <w:shd w:val="clear" w:color="auto" w:fill="FFFFFF"/>
        <w:tabs>
          <w:tab w:val="left" w:pos="288"/>
        </w:tabs>
        <w:spacing w:line="307" w:lineRule="exact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 xml:space="preserve">функционирование эксплуатационной, диспетчерской и аварийной служб, а именно: </w:t>
      </w:r>
      <w:r>
        <w:rPr>
          <w:sz w:val="22"/>
          <w:szCs w:val="22"/>
        </w:rPr>
        <w:t>укомплектованность указанных служб персоналом;</w:t>
      </w:r>
    </w:p>
    <w:p w:rsidR="00853BE0" w:rsidRDefault="00853BE0">
      <w:pPr>
        <w:shd w:val="clear" w:color="auto" w:fill="FFFFFF"/>
        <w:spacing w:before="5" w:line="307" w:lineRule="exact"/>
        <w:ind w:left="10" w:right="5"/>
        <w:jc w:val="both"/>
        <w:rPr>
          <w:sz w:val="22"/>
          <w:szCs w:val="22"/>
        </w:rPr>
      </w:pPr>
      <w:r>
        <w:rPr>
          <w:spacing w:val="-2"/>
          <w:sz w:val="22"/>
          <w:szCs w:val="22"/>
        </w:rPr>
        <w:t>обеспеченность персонала средствами индивидуальной и коллективной защиты, спецоде</w:t>
      </w:r>
      <w:r>
        <w:rPr>
          <w:spacing w:val="-2"/>
          <w:sz w:val="22"/>
          <w:szCs w:val="22"/>
        </w:rPr>
        <w:softHyphen/>
        <w:t>ждой, инструментами и необходимой для производства работ оснасткой, нормативно-тех</w:t>
      </w:r>
      <w:r>
        <w:rPr>
          <w:spacing w:val="-2"/>
          <w:sz w:val="22"/>
          <w:szCs w:val="22"/>
        </w:rPr>
        <w:softHyphen/>
        <w:t xml:space="preserve">нической и оперативной документацией, инструкциями, схемами, первичными средствами </w:t>
      </w:r>
      <w:r>
        <w:rPr>
          <w:sz w:val="22"/>
          <w:szCs w:val="22"/>
        </w:rPr>
        <w:t>пожаротушения;</w:t>
      </w:r>
    </w:p>
    <w:p w:rsidR="00853BE0" w:rsidRDefault="00853BE0">
      <w:pPr>
        <w:numPr>
          <w:ilvl w:val="0"/>
          <w:numId w:val="2"/>
        </w:numPr>
        <w:shd w:val="clear" w:color="auto" w:fill="FFFFFF"/>
        <w:tabs>
          <w:tab w:val="left" w:pos="288"/>
        </w:tabs>
        <w:spacing w:line="307" w:lineRule="exact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>проведение наладки принадлежащих им тепловых сетей;</w:t>
      </w:r>
    </w:p>
    <w:p w:rsidR="00853BE0" w:rsidRDefault="00853BE0">
      <w:pPr>
        <w:numPr>
          <w:ilvl w:val="0"/>
          <w:numId w:val="2"/>
        </w:numPr>
        <w:shd w:val="clear" w:color="auto" w:fill="FFFFFF"/>
        <w:tabs>
          <w:tab w:val="left" w:pos="288"/>
        </w:tabs>
        <w:spacing w:before="5" w:line="307" w:lineRule="exact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>организация контроля режимов потребления тепловой энергии;</w:t>
      </w:r>
    </w:p>
    <w:p w:rsidR="00853BE0" w:rsidRDefault="00853BE0">
      <w:pPr>
        <w:numPr>
          <w:ilvl w:val="0"/>
          <w:numId w:val="2"/>
        </w:numPr>
        <w:shd w:val="clear" w:color="auto" w:fill="FFFFFF"/>
        <w:tabs>
          <w:tab w:val="left" w:pos="288"/>
        </w:tabs>
        <w:spacing w:line="307" w:lineRule="exact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>обеспечение качества теплоносителей;</w:t>
      </w:r>
    </w:p>
    <w:p w:rsidR="00853BE0" w:rsidRDefault="00853BE0">
      <w:pPr>
        <w:numPr>
          <w:ilvl w:val="0"/>
          <w:numId w:val="2"/>
        </w:numPr>
        <w:shd w:val="clear" w:color="auto" w:fill="FFFFFF"/>
        <w:tabs>
          <w:tab w:val="left" w:pos="288"/>
        </w:tabs>
        <w:spacing w:line="307" w:lineRule="exact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>организация коммерческого учета приобретаемой и реализуемой тепловой энергии;</w:t>
      </w:r>
    </w:p>
    <w:p w:rsidR="00853BE0" w:rsidRDefault="00853BE0">
      <w:pPr>
        <w:numPr>
          <w:ilvl w:val="0"/>
          <w:numId w:val="7"/>
        </w:numPr>
        <w:shd w:val="clear" w:color="auto" w:fill="FFFFFF"/>
        <w:tabs>
          <w:tab w:val="left" w:pos="422"/>
        </w:tabs>
        <w:spacing w:line="307" w:lineRule="exact"/>
        <w:ind w:right="34"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года№'190-ФЗ «О теплоснабжении»;</w:t>
      </w:r>
    </w:p>
    <w:p w:rsidR="00853BE0" w:rsidRDefault="00853BE0">
      <w:pPr>
        <w:numPr>
          <w:ilvl w:val="0"/>
          <w:numId w:val="7"/>
        </w:numPr>
        <w:shd w:val="clear" w:color="auto" w:fill="FFFFFF"/>
        <w:tabs>
          <w:tab w:val="left" w:pos="422"/>
        </w:tabs>
        <w:spacing w:line="307" w:lineRule="exact"/>
        <w:ind w:right="34"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853BE0" w:rsidRDefault="00853BE0">
      <w:pPr>
        <w:shd w:val="clear" w:color="auto" w:fill="FFFFFF"/>
        <w:tabs>
          <w:tab w:val="left" w:pos="259"/>
        </w:tabs>
        <w:spacing w:line="307" w:lineRule="exact"/>
        <w:ind w:left="5" w:right="2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готовность систем приема и разгрузки топлива, </w:t>
      </w:r>
      <w:proofErr w:type="spellStart"/>
      <w:r>
        <w:rPr>
          <w:sz w:val="22"/>
          <w:szCs w:val="22"/>
        </w:rPr>
        <w:t>топливоприготовления</w:t>
      </w:r>
      <w:proofErr w:type="spellEnd"/>
      <w:r>
        <w:rPr>
          <w:sz w:val="22"/>
          <w:szCs w:val="22"/>
        </w:rPr>
        <w:t xml:space="preserve"> и</w:t>
      </w:r>
      <w:r>
        <w:rPr>
          <w:sz w:val="22"/>
          <w:szCs w:val="22"/>
        </w:rPr>
        <w:br/>
        <w:t>топливоподачи;</w:t>
      </w:r>
    </w:p>
    <w:p w:rsidR="00853BE0" w:rsidRDefault="00853BE0">
      <w:pPr>
        <w:shd w:val="clear" w:color="auto" w:fill="FFFFFF"/>
        <w:tabs>
          <w:tab w:val="left" w:pos="168"/>
        </w:tabs>
        <w:spacing w:line="307" w:lineRule="exact"/>
        <w:ind w:left="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соблюдение водно-химического режима;</w:t>
      </w:r>
    </w:p>
    <w:p w:rsidR="00853BE0" w:rsidRDefault="00853BE0">
      <w:pPr>
        <w:shd w:val="clear" w:color="auto" w:fill="FFFFFF"/>
        <w:spacing w:before="5" w:line="307" w:lineRule="exact"/>
        <w:ind w:left="14" w:right="1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    </w:t>
      </w:r>
    </w:p>
    <w:p w:rsidR="00853BE0" w:rsidRDefault="00853BE0">
      <w:pPr>
        <w:shd w:val="clear" w:color="auto" w:fill="FFFFFF"/>
        <w:tabs>
          <w:tab w:val="left" w:pos="168"/>
        </w:tabs>
        <w:spacing w:line="307" w:lineRule="exact"/>
        <w:ind w:left="5" w:right="1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наличие утвержденных графиков ограничения теплоснабжения при дефиците</w:t>
      </w:r>
      <w:r>
        <w:rPr>
          <w:sz w:val="22"/>
          <w:szCs w:val="22"/>
        </w:rPr>
        <w:br/>
        <w:t>тепловой мощности тепловых источников и пропускной способности тепловых</w:t>
      </w:r>
      <w:r>
        <w:rPr>
          <w:sz w:val="22"/>
          <w:szCs w:val="22"/>
        </w:rPr>
        <w:br/>
        <w:t>сетей;</w:t>
      </w:r>
    </w:p>
    <w:p w:rsidR="00853BE0" w:rsidRDefault="00853BE0">
      <w:pPr>
        <w:numPr>
          <w:ilvl w:val="0"/>
          <w:numId w:val="8"/>
        </w:numPr>
        <w:shd w:val="clear" w:color="auto" w:fill="FFFFFF"/>
        <w:tabs>
          <w:tab w:val="clear" w:pos="163"/>
          <w:tab w:val="left" w:pos="173"/>
        </w:tabs>
        <w:spacing w:before="5" w:line="307" w:lineRule="exact"/>
        <w:ind w:left="10" w:right="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наличие </w:t>
      </w:r>
      <w:proofErr w:type="gramStart"/>
      <w:r>
        <w:rPr>
          <w:sz w:val="22"/>
          <w:szCs w:val="22"/>
        </w:rPr>
        <w:t xml:space="preserve">расчетов допустимого времени устранения аварийных нарушений теплоснабжения жилых </w:t>
      </w:r>
      <w:r>
        <w:rPr>
          <w:sz w:val="22"/>
          <w:szCs w:val="22"/>
        </w:rPr>
        <w:lastRenderedPageBreak/>
        <w:t>домов</w:t>
      </w:r>
      <w:proofErr w:type="gramEnd"/>
      <w:r>
        <w:rPr>
          <w:sz w:val="22"/>
          <w:szCs w:val="22"/>
        </w:rPr>
        <w:t>;</w:t>
      </w:r>
    </w:p>
    <w:p w:rsidR="00FF2823" w:rsidRDefault="00853BE0">
      <w:pPr>
        <w:numPr>
          <w:ilvl w:val="0"/>
          <w:numId w:val="8"/>
        </w:numPr>
        <w:shd w:val="clear" w:color="auto" w:fill="FFFFFF"/>
        <w:tabs>
          <w:tab w:val="clear" w:pos="163"/>
          <w:tab w:val="left" w:pos="173"/>
        </w:tabs>
        <w:spacing w:line="307" w:lineRule="exact"/>
        <w:ind w:left="10" w:right="10"/>
        <w:jc w:val="both"/>
        <w:rPr>
          <w:sz w:val="22"/>
          <w:szCs w:val="22"/>
        </w:rPr>
      </w:pPr>
      <w:r>
        <w:rPr>
          <w:sz w:val="22"/>
          <w:szCs w:val="22"/>
        </w:rPr>
        <w:t>наличие порядка</w:t>
      </w:r>
      <w:proofErr w:type="gramStart"/>
      <w:r>
        <w:rPr>
          <w:sz w:val="22"/>
          <w:szCs w:val="22"/>
        </w:rPr>
        <w:t>)л</w:t>
      </w:r>
      <w:proofErr w:type="gramEnd"/>
      <w:r>
        <w:rPr>
          <w:sz w:val="22"/>
          <w:szCs w:val="22"/>
        </w:rPr>
        <w:t xml:space="preserve">иквидации аварийных ситуаций в системах теплоснабжения с учетом взаимодействия | </w:t>
      </w:r>
    </w:p>
    <w:p w:rsidR="00853BE0" w:rsidRDefault="00853BE0">
      <w:pPr>
        <w:numPr>
          <w:ilvl w:val="0"/>
          <w:numId w:val="8"/>
        </w:numPr>
        <w:shd w:val="clear" w:color="auto" w:fill="FFFFFF"/>
        <w:tabs>
          <w:tab w:val="clear" w:pos="163"/>
          <w:tab w:val="left" w:pos="173"/>
        </w:tabs>
        <w:spacing w:line="307" w:lineRule="exact"/>
        <w:ind w:left="10" w:right="10"/>
        <w:jc w:val="both"/>
        <w:rPr>
          <w:sz w:val="22"/>
          <w:szCs w:val="22"/>
        </w:rPr>
      </w:pPr>
      <w:r>
        <w:rPr>
          <w:sz w:val="22"/>
          <w:szCs w:val="22"/>
        </w:rPr>
        <w:t>тепл</w:t>
      </w:r>
      <w:proofErr w:type="gramStart"/>
      <w:r>
        <w:rPr>
          <w:sz w:val="22"/>
          <w:szCs w:val="22"/>
        </w:rPr>
        <w:t>о-</w:t>
      </w:r>
      <w:proofErr w:type="gramEnd"/>
      <w:r>
        <w:rPr>
          <w:sz w:val="22"/>
          <w:szCs w:val="22"/>
        </w:rPr>
        <w:t xml:space="preserve">, электро-, топливо- и </w:t>
      </w:r>
      <w:proofErr w:type="spellStart"/>
      <w:r>
        <w:rPr>
          <w:sz w:val="22"/>
          <w:szCs w:val="22"/>
        </w:rPr>
        <w:t>водоснабжающих</w:t>
      </w:r>
      <w:proofErr w:type="spellEnd"/>
      <w:r>
        <w:rPr>
          <w:sz w:val="22"/>
          <w:szCs w:val="22"/>
        </w:rPr>
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853BE0" w:rsidRDefault="00853BE0">
      <w:pPr>
        <w:numPr>
          <w:ilvl w:val="0"/>
          <w:numId w:val="8"/>
        </w:numPr>
        <w:shd w:val="clear" w:color="auto" w:fill="FFFFFF"/>
        <w:tabs>
          <w:tab w:val="clear" w:pos="163"/>
          <w:tab w:val="left" w:pos="173"/>
        </w:tabs>
        <w:spacing w:line="307" w:lineRule="exact"/>
        <w:ind w:left="10"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гидравлических и тепловых испытаний тепловых сетей;</w:t>
      </w:r>
    </w:p>
    <w:p w:rsidR="00853BE0" w:rsidRDefault="00853BE0">
      <w:pPr>
        <w:numPr>
          <w:ilvl w:val="0"/>
          <w:numId w:val="9"/>
        </w:numPr>
        <w:shd w:val="clear" w:color="auto" w:fill="FFFFFF"/>
        <w:tabs>
          <w:tab w:val="clear" w:pos="273"/>
          <w:tab w:val="left" w:pos="283"/>
        </w:tabs>
        <w:spacing w:before="14" w:line="307" w:lineRule="exact"/>
        <w:ind w:left="10" w:right="10"/>
        <w:jc w:val="both"/>
        <w:rPr>
          <w:sz w:val="22"/>
          <w:szCs w:val="22"/>
        </w:rPr>
      </w:pPr>
      <w:r>
        <w:rPr>
          <w:sz w:val="22"/>
          <w:szCs w:val="22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853BE0" w:rsidRDefault="00853BE0">
      <w:pPr>
        <w:numPr>
          <w:ilvl w:val="0"/>
          <w:numId w:val="9"/>
        </w:numPr>
        <w:shd w:val="clear" w:color="auto" w:fill="FFFFFF"/>
        <w:tabs>
          <w:tab w:val="clear" w:pos="273"/>
          <w:tab w:val="left" w:pos="283"/>
        </w:tabs>
        <w:spacing w:before="5" w:line="307" w:lineRule="exact"/>
        <w:ind w:left="10" w:right="5"/>
        <w:jc w:val="both"/>
        <w:rPr>
          <w:sz w:val="22"/>
          <w:szCs w:val="22"/>
        </w:rPr>
      </w:pPr>
      <w:r>
        <w:rPr>
          <w:sz w:val="22"/>
          <w:szCs w:val="22"/>
        </w:rPr>
        <w:t>выполнение планового графика ремонта тепловых сетей и источников тепловой энергии;</w:t>
      </w:r>
    </w:p>
    <w:p w:rsidR="00853BE0" w:rsidRDefault="00853BE0">
      <w:pPr>
        <w:shd w:val="clear" w:color="auto" w:fill="FFFFFF"/>
        <w:tabs>
          <w:tab w:val="left" w:pos="211"/>
        </w:tabs>
        <w:spacing w:line="307" w:lineRule="exact"/>
        <w:ind w:left="10" w:right="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наличие договоров поставки топлива, не допускающих перебоев поставки и</w:t>
      </w:r>
      <w:r>
        <w:rPr>
          <w:sz w:val="22"/>
          <w:szCs w:val="22"/>
        </w:rPr>
        <w:br/>
        <w:t>снижения установленных нормативов запасов топлива;</w:t>
      </w:r>
    </w:p>
    <w:p w:rsidR="00853BE0" w:rsidRDefault="00853BE0">
      <w:pPr>
        <w:numPr>
          <w:ilvl w:val="0"/>
          <w:numId w:val="5"/>
        </w:numPr>
        <w:shd w:val="clear" w:color="auto" w:fill="FFFFFF"/>
        <w:tabs>
          <w:tab w:val="clear" w:pos="561"/>
          <w:tab w:val="left" w:pos="566"/>
        </w:tabs>
        <w:spacing w:before="10" w:line="307" w:lineRule="exact"/>
        <w:ind w:left="5" w:right="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наличие документов, | определяющих разграничение эксплуатационной ответственности между потребителями тепловой энергии, теплоснабжающими и </w:t>
      </w:r>
      <w:proofErr w:type="spellStart"/>
      <w:r>
        <w:rPr>
          <w:sz w:val="22"/>
          <w:szCs w:val="22"/>
        </w:rPr>
        <w:t>теплосетевыми</w:t>
      </w:r>
      <w:proofErr w:type="spellEnd"/>
      <w:r>
        <w:rPr>
          <w:sz w:val="22"/>
          <w:szCs w:val="22"/>
        </w:rPr>
        <w:t xml:space="preserve"> организациями;</w:t>
      </w:r>
    </w:p>
    <w:p w:rsidR="00853BE0" w:rsidRDefault="00853BE0">
      <w:pPr>
        <w:numPr>
          <w:ilvl w:val="0"/>
          <w:numId w:val="5"/>
        </w:numPr>
        <w:shd w:val="clear" w:color="auto" w:fill="FFFFFF"/>
        <w:tabs>
          <w:tab w:val="clear" w:pos="561"/>
          <w:tab w:val="left" w:pos="566"/>
        </w:tabs>
        <w:spacing w:before="5" w:line="307" w:lineRule="exact"/>
        <w:ind w:left="5"/>
        <w:jc w:val="both"/>
        <w:rPr>
          <w:spacing w:val="-17"/>
          <w:sz w:val="22"/>
          <w:szCs w:val="22"/>
        </w:rPr>
      </w:pPr>
      <w:r>
        <w:rPr>
          <w:sz w:val="22"/>
          <w:szCs w:val="22"/>
        </w:rPr>
        <w:t>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853BE0" w:rsidRDefault="00853BE0">
      <w:pPr>
        <w:shd w:val="clear" w:color="auto" w:fill="FFFFFF"/>
        <w:tabs>
          <w:tab w:val="left" w:pos="432"/>
        </w:tabs>
        <w:spacing w:line="307" w:lineRule="exact"/>
        <w:ind w:left="38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14)</w:t>
      </w:r>
      <w:r>
        <w:rPr>
          <w:sz w:val="22"/>
          <w:szCs w:val="22"/>
        </w:rPr>
        <w:tab/>
        <w:t>работоспособность автоматических регуляторов при их наличии.</w:t>
      </w:r>
    </w:p>
    <w:p w:rsidR="00853BE0" w:rsidRDefault="00853BE0">
      <w:pPr>
        <w:shd w:val="clear" w:color="auto" w:fill="FFFFFF"/>
        <w:spacing w:line="307" w:lineRule="exact"/>
        <w:ind w:firstLine="33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proofErr w:type="gramStart"/>
      <w:r>
        <w:rPr>
          <w:sz w:val="22"/>
          <w:szCs w:val="22"/>
        </w:rPr>
        <w:t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отопительном}' сезону, полученного в соответствии с законодательством об электроэнергетике,</w:t>
      </w:r>
      <w:proofErr w:type="gramEnd"/>
    </w:p>
    <w:p w:rsidR="00853BE0" w:rsidRDefault="00546EC0" w:rsidP="00546EC0">
      <w:pPr>
        <w:shd w:val="clear" w:color="auto" w:fill="FFFFFF"/>
        <w:spacing w:before="29" w:line="302" w:lineRule="exact"/>
        <w:jc w:val="both"/>
        <w:rPr>
          <w:spacing w:val="-27"/>
          <w:sz w:val="22"/>
          <w:szCs w:val="22"/>
        </w:rPr>
      </w:pPr>
      <w:r>
        <w:rPr>
          <w:sz w:val="22"/>
          <w:szCs w:val="22"/>
        </w:rPr>
        <w:t xml:space="preserve"> </w:t>
      </w:r>
      <w:r w:rsidR="00853BE0">
        <w:rPr>
          <w:sz w:val="22"/>
          <w:szCs w:val="22"/>
        </w:rPr>
        <w:t>4. В целях оценки готовности к отопительному периоду потребителей тепловой энергии комиссией должно быть проверено:</w:t>
      </w:r>
    </w:p>
    <w:p w:rsidR="00853BE0" w:rsidRDefault="00853BE0">
      <w:pPr>
        <w:shd w:val="clear" w:color="auto" w:fill="FFFFFF"/>
        <w:tabs>
          <w:tab w:val="left" w:pos="581"/>
        </w:tabs>
        <w:spacing w:line="322" w:lineRule="exact"/>
        <w:ind w:left="10" w:right="43"/>
        <w:jc w:val="both"/>
        <w:rPr>
          <w:spacing w:val="-12"/>
          <w:sz w:val="22"/>
          <w:szCs w:val="22"/>
        </w:rPr>
      </w:pPr>
      <w:r>
        <w:rPr>
          <w:spacing w:val="-27"/>
          <w:sz w:val="22"/>
          <w:szCs w:val="22"/>
        </w:rPr>
        <w:t>1)</w:t>
      </w:r>
      <w:r>
        <w:rPr>
          <w:sz w:val="22"/>
          <w:szCs w:val="22"/>
        </w:rPr>
        <w:tab/>
        <w:t xml:space="preserve">устранение </w:t>
      </w:r>
      <w:proofErr w:type="gramStart"/>
      <w:r>
        <w:rPr>
          <w:sz w:val="22"/>
          <w:szCs w:val="22"/>
        </w:rPr>
        <w:t>выявленных</w:t>
      </w:r>
      <w:proofErr w:type="gramEnd"/>
      <w:r>
        <w:rPr>
          <w:sz w:val="22"/>
          <w:szCs w:val="22"/>
        </w:rPr>
        <w:t xml:space="preserve"> в порядке, установленном законодательством:</w:t>
      </w:r>
      <w:r>
        <w:rPr>
          <w:sz w:val="22"/>
          <w:szCs w:val="22"/>
        </w:rPr>
        <w:br/>
        <w:t>Российской Федерации, нарушений в тепловых и гидравлических режимах</w:t>
      </w:r>
      <w:r>
        <w:rPr>
          <w:sz w:val="22"/>
          <w:szCs w:val="22"/>
        </w:rPr>
        <w:br/>
        <w:t>работы тепловых энергоустановок;</w:t>
      </w:r>
    </w:p>
    <w:p w:rsidR="00853BE0" w:rsidRDefault="00853BE0">
      <w:pPr>
        <w:shd w:val="clear" w:color="auto" w:fill="FFFFFF"/>
        <w:tabs>
          <w:tab w:val="left" w:pos="355"/>
        </w:tabs>
        <w:spacing w:line="307" w:lineRule="exact"/>
        <w:ind w:left="5" w:right="38"/>
        <w:jc w:val="both"/>
        <w:rPr>
          <w:spacing w:val="-9"/>
          <w:sz w:val="22"/>
          <w:szCs w:val="22"/>
        </w:rPr>
      </w:pPr>
      <w:r>
        <w:rPr>
          <w:spacing w:val="-12"/>
          <w:sz w:val="22"/>
          <w:szCs w:val="22"/>
        </w:rPr>
        <w:t>2)</w:t>
      </w:r>
      <w:r>
        <w:rPr>
          <w:sz w:val="22"/>
          <w:szCs w:val="22"/>
        </w:rPr>
        <w:tab/>
        <w:t xml:space="preserve">проведение промывки оборудования и коммуникаций </w:t>
      </w:r>
      <w:proofErr w:type="spellStart"/>
      <w:r>
        <w:rPr>
          <w:sz w:val="22"/>
          <w:szCs w:val="22"/>
        </w:rPr>
        <w:t>теплопотребляющих</w:t>
      </w:r>
      <w:proofErr w:type="spellEnd"/>
      <w:r>
        <w:rPr>
          <w:sz w:val="22"/>
          <w:szCs w:val="22"/>
        </w:rPr>
        <w:br/>
        <w:t>установок;</w:t>
      </w:r>
    </w:p>
    <w:p w:rsidR="00853BE0" w:rsidRDefault="00853BE0">
      <w:pPr>
        <w:shd w:val="clear" w:color="auto" w:fill="FFFFFF"/>
        <w:tabs>
          <w:tab w:val="left" w:pos="437"/>
        </w:tabs>
        <w:spacing w:line="307" w:lineRule="exact"/>
        <w:ind w:left="10" w:right="38"/>
        <w:jc w:val="both"/>
        <w:rPr>
          <w:sz w:val="22"/>
          <w:szCs w:val="22"/>
        </w:rPr>
      </w:pPr>
      <w:r>
        <w:rPr>
          <w:spacing w:val="-9"/>
          <w:sz w:val="22"/>
          <w:szCs w:val="22"/>
        </w:rPr>
        <w:t>3)</w:t>
      </w:r>
      <w:r>
        <w:rPr>
          <w:sz w:val="22"/>
          <w:szCs w:val="22"/>
        </w:rPr>
        <w:tab/>
        <w:t>разработка эксплуатационных режимов, а также мероприятий по их</w:t>
      </w:r>
      <w:r>
        <w:rPr>
          <w:sz w:val="22"/>
          <w:szCs w:val="22"/>
        </w:rPr>
        <w:br/>
        <w:t>внедрению;    •</w:t>
      </w:r>
    </w:p>
    <w:p w:rsidR="00853BE0" w:rsidRDefault="00853BE0">
      <w:pPr>
        <w:numPr>
          <w:ilvl w:val="0"/>
          <w:numId w:val="6"/>
        </w:numPr>
        <w:shd w:val="clear" w:color="auto" w:fill="FFFFFF"/>
        <w:tabs>
          <w:tab w:val="left" w:pos="298"/>
        </w:tabs>
        <w:spacing w:line="307" w:lineRule="exact"/>
        <w:jc w:val="both"/>
        <w:rPr>
          <w:sz w:val="22"/>
          <w:szCs w:val="22"/>
        </w:rPr>
      </w:pPr>
      <w:r>
        <w:rPr>
          <w:sz w:val="22"/>
          <w:szCs w:val="22"/>
        </w:rPr>
        <w:t>выполнение плана ремонтных работ и качество их выполнения;</w:t>
      </w:r>
    </w:p>
    <w:p w:rsidR="00853BE0" w:rsidRDefault="00853BE0">
      <w:pPr>
        <w:numPr>
          <w:ilvl w:val="0"/>
          <w:numId w:val="6"/>
        </w:numPr>
        <w:shd w:val="clear" w:color="auto" w:fill="FFFFFF"/>
        <w:tabs>
          <w:tab w:val="left" w:pos="298"/>
        </w:tabs>
        <w:spacing w:line="307" w:lineRule="exact"/>
        <w:jc w:val="both"/>
        <w:rPr>
          <w:sz w:val="22"/>
          <w:szCs w:val="22"/>
        </w:rPr>
      </w:pPr>
      <w:r>
        <w:rPr>
          <w:sz w:val="22"/>
          <w:szCs w:val="22"/>
        </w:rPr>
        <w:t>состояние тепловых сетей, принадлежащих потребителю тепловой энергии;</w:t>
      </w:r>
    </w:p>
    <w:p w:rsidR="00853BE0" w:rsidRDefault="00853BE0">
      <w:pPr>
        <w:numPr>
          <w:ilvl w:val="0"/>
          <w:numId w:val="6"/>
        </w:numPr>
        <w:shd w:val="clear" w:color="auto" w:fill="FFFFFF"/>
        <w:tabs>
          <w:tab w:val="left" w:pos="298"/>
        </w:tabs>
        <w:spacing w:before="5" w:line="307" w:lineRule="exact"/>
        <w:ind w:right="29"/>
        <w:jc w:val="both"/>
        <w:rPr>
          <w:spacing w:val="-10"/>
          <w:sz w:val="22"/>
          <w:szCs w:val="22"/>
        </w:rPr>
      </w:pPr>
      <w:r>
        <w:rPr>
          <w:sz w:val="22"/>
          <w:szCs w:val="22"/>
        </w:rPr>
        <w:t>состояние утепления зданий и тепловых пунктов, а также индивидуальных тепловых пунктов;</w:t>
      </w:r>
    </w:p>
    <w:p w:rsidR="00853BE0" w:rsidRDefault="00853BE0">
      <w:pPr>
        <w:shd w:val="clear" w:color="auto" w:fill="FFFFFF"/>
        <w:tabs>
          <w:tab w:val="left" w:pos="418"/>
        </w:tabs>
        <w:spacing w:line="307" w:lineRule="exact"/>
        <w:ind w:left="5" w:right="24"/>
        <w:jc w:val="both"/>
        <w:rPr>
          <w:spacing w:val="-12"/>
          <w:sz w:val="22"/>
          <w:szCs w:val="22"/>
        </w:rPr>
      </w:pPr>
      <w:r>
        <w:rPr>
          <w:spacing w:val="-10"/>
          <w:sz w:val="22"/>
          <w:szCs w:val="22"/>
        </w:rPr>
        <w:t>7)</w:t>
      </w:r>
      <w:r>
        <w:rPr>
          <w:sz w:val="22"/>
          <w:szCs w:val="22"/>
        </w:rPr>
        <w:tab/>
        <w:t>состояние трубопроводов, арматуры и тепловой изоляции в пределах</w:t>
      </w:r>
      <w:r>
        <w:rPr>
          <w:sz w:val="22"/>
          <w:szCs w:val="22"/>
        </w:rPr>
        <w:br/>
        <w:t>тепловых пунктов;</w:t>
      </w:r>
    </w:p>
    <w:p w:rsidR="00853BE0" w:rsidRDefault="00853BE0">
      <w:pPr>
        <w:shd w:val="clear" w:color="auto" w:fill="FFFFFF"/>
        <w:tabs>
          <w:tab w:val="left" w:pos="523"/>
        </w:tabs>
        <w:spacing w:line="307" w:lineRule="exact"/>
        <w:ind w:left="14" w:right="29"/>
        <w:jc w:val="both"/>
        <w:rPr>
          <w:spacing w:val="-11"/>
          <w:sz w:val="22"/>
          <w:szCs w:val="22"/>
        </w:rPr>
      </w:pPr>
      <w:r>
        <w:rPr>
          <w:spacing w:val="-12"/>
          <w:sz w:val="22"/>
          <w:szCs w:val="22"/>
        </w:rPr>
        <w:t>8)</w:t>
      </w:r>
      <w:r>
        <w:rPr>
          <w:sz w:val="22"/>
          <w:szCs w:val="22"/>
        </w:rPr>
        <w:tab/>
        <w:t>наличие и работоспособность приборов учета, работоспособность</w:t>
      </w:r>
      <w:r>
        <w:rPr>
          <w:sz w:val="22"/>
          <w:szCs w:val="22"/>
        </w:rPr>
        <w:br/>
        <w:t>автоматических регуляторов при их наличии;</w:t>
      </w:r>
    </w:p>
    <w:p w:rsidR="00853BE0" w:rsidRDefault="00853BE0">
      <w:pPr>
        <w:shd w:val="clear" w:color="auto" w:fill="FFFFFF"/>
        <w:tabs>
          <w:tab w:val="left" w:pos="298"/>
        </w:tabs>
        <w:spacing w:before="10" w:line="307" w:lineRule="exact"/>
        <w:ind w:left="10"/>
        <w:jc w:val="both"/>
        <w:rPr>
          <w:spacing w:val="-18"/>
          <w:sz w:val="22"/>
          <w:szCs w:val="22"/>
        </w:rPr>
      </w:pPr>
      <w:r>
        <w:rPr>
          <w:spacing w:val="-11"/>
          <w:sz w:val="22"/>
          <w:szCs w:val="22"/>
        </w:rPr>
        <w:t>9)</w:t>
      </w:r>
      <w:r>
        <w:rPr>
          <w:sz w:val="22"/>
          <w:szCs w:val="22"/>
        </w:rPr>
        <w:tab/>
        <w:t>работоспособность защиты систем теплоснабжения;</w:t>
      </w:r>
    </w:p>
    <w:p w:rsidR="00853BE0" w:rsidRDefault="00853BE0">
      <w:pPr>
        <w:shd w:val="clear" w:color="auto" w:fill="FFFFFF"/>
        <w:tabs>
          <w:tab w:val="left" w:pos="451"/>
        </w:tabs>
        <w:spacing w:line="307" w:lineRule="exact"/>
        <w:ind w:left="10" w:right="24"/>
        <w:jc w:val="both"/>
        <w:rPr>
          <w:spacing w:val="-19"/>
          <w:sz w:val="22"/>
          <w:szCs w:val="22"/>
        </w:rPr>
      </w:pPr>
      <w:r>
        <w:rPr>
          <w:spacing w:val="-18"/>
          <w:sz w:val="22"/>
          <w:szCs w:val="22"/>
        </w:rPr>
        <w:t>10)</w:t>
      </w:r>
      <w:r>
        <w:rPr>
          <w:sz w:val="22"/>
          <w:szCs w:val="22"/>
        </w:rPr>
        <w:tab/>
        <w:t xml:space="preserve">наличие паспортов </w:t>
      </w:r>
      <w:proofErr w:type="spellStart"/>
      <w:r>
        <w:rPr>
          <w:sz w:val="22"/>
          <w:szCs w:val="22"/>
        </w:rPr>
        <w:t>теплопотребляющих</w:t>
      </w:r>
      <w:proofErr w:type="spellEnd"/>
      <w:r>
        <w:rPr>
          <w:sz w:val="22"/>
          <w:szCs w:val="22"/>
        </w:rPr>
        <w:t xml:space="preserve"> установок, принципиальных схем и</w:t>
      </w:r>
      <w:r>
        <w:rPr>
          <w:sz w:val="22"/>
          <w:szCs w:val="22"/>
        </w:rPr>
        <w:br/>
        <w:t>инструкций для обслуживающего персонала и соответствие их</w:t>
      </w:r>
      <w:r>
        <w:rPr>
          <w:sz w:val="22"/>
          <w:szCs w:val="22"/>
        </w:rPr>
        <w:br/>
        <w:t>действительности;</w:t>
      </w:r>
    </w:p>
    <w:p w:rsidR="00853BE0" w:rsidRDefault="00853BE0">
      <w:pPr>
        <w:shd w:val="clear" w:color="auto" w:fill="FFFFFF"/>
        <w:tabs>
          <w:tab w:val="left" w:pos="600"/>
        </w:tabs>
        <w:spacing w:line="307" w:lineRule="exact"/>
        <w:ind w:left="29" w:right="24"/>
        <w:jc w:val="both"/>
        <w:rPr>
          <w:spacing w:val="-19"/>
          <w:sz w:val="22"/>
          <w:szCs w:val="22"/>
        </w:rPr>
      </w:pPr>
      <w:r>
        <w:rPr>
          <w:spacing w:val="-19"/>
          <w:sz w:val="22"/>
          <w:szCs w:val="22"/>
        </w:rPr>
        <w:t>11)</w:t>
      </w:r>
      <w:r>
        <w:rPr>
          <w:sz w:val="22"/>
          <w:szCs w:val="22"/>
        </w:rPr>
        <w:tab/>
        <w:t>отсутствие прямых соединений оборудования тепловых пунктов с</w:t>
      </w:r>
      <w:r>
        <w:rPr>
          <w:sz w:val="22"/>
          <w:szCs w:val="22"/>
        </w:rPr>
        <w:br/>
        <w:t>водопроводом и канализацией;</w:t>
      </w:r>
    </w:p>
    <w:p w:rsidR="00853BE0" w:rsidRDefault="00853BE0">
      <w:pPr>
        <w:shd w:val="clear" w:color="auto" w:fill="FFFFFF"/>
        <w:tabs>
          <w:tab w:val="left" w:pos="509"/>
        </w:tabs>
        <w:spacing w:line="307" w:lineRule="exact"/>
        <w:ind w:left="58"/>
        <w:jc w:val="both"/>
        <w:rPr>
          <w:sz w:val="22"/>
          <w:szCs w:val="22"/>
        </w:rPr>
      </w:pPr>
      <w:r>
        <w:rPr>
          <w:spacing w:val="-19"/>
          <w:sz w:val="22"/>
          <w:szCs w:val="22"/>
        </w:rPr>
        <w:t>12)</w:t>
      </w:r>
      <w:r>
        <w:rPr>
          <w:sz w:val="22"/>
          <w:szCs w:val="22"/>
        </w:rPr>
        <w:tab/>
        <w:t>плотность оборудования тепловых пунктов;</w:t>
      </w:r>
    </w:p>
    <w:p w:rsidR="00853BE0" w:rsidRDefault="00853BE0">
      <w:pPr>
        <w:numPr>
          <w:ilvl w:val="0"/>
          <w:numId w:val="4"/>
        </w:numPr>
        <w:shd w:val="clear" w:color="auto" w:fill="FFFFFF"/>
        <w:tabs>
          <w:tab w:val="clear" w:pos="422"/>
          <w:tab w:val="left" w:pos="432"/>
        </w:tabs>
        <w:spacing w:before="5" w:line="307" w:lineRule="exact"/>
        <w:ind w:left="10"/>
        <w:jc w:val="both"/>
        <w:rPr>
          <w:sz w:val="22"/>
          <w:szCs w:val="22"/>
        </w:rPr>
      </w:pPr>
      <w:r>
        <w:rPr>
          <w:sz w:val="22"/>
          <w:szCs w:val="22"/>
        </w:rPr>
        <w:t>наличие пломб на расчетных шайбах и соплах элеваторов;</w:t>
      </w:r>
    </w:p>
    <w:p w:rsidR="00853BE0" w:rsidRDefault="00853BE0">
      <w:pPr>
        <w:numPr>
          <w:ilvl w:val="0"/>
          <w:numId w:val="4"/>
        </w:numPr>
        <w:shd w:val="clear" w:color="auto" w:fill="FFFFFF"/>
        <w:tabs>
          <w:tab w:val="clear" w:pos="422"/>
          <w:tab w:val="left" w:pos="432"/>
        </w:tabs>
        <w:spacing w:before="5" w:line="307" w:lineRule="exact"/>
        <w:ind w:left="10" w:right="24"/>
        <w:jc w:val="both"/>
        <w:rPr>
          <w:spacing w:val="-15"/>
          <w:sz w:val="22"/>
          <w:szCs w:val="22"/>
        </w:rPr>
      </w:pPr>
      <w:r>
        <w:rPr>
          <w:sz w:val="22"/>
          <w:szCs w:val="22"/>
        </w:rPr>
        <w:t>отсутствие задолженности за поставленную тепловую энергию (мощность), теплоноситель;</w:t>
      </w:r>
    </w:p>
    <w:p w:rsidR="00853BE0" w:rsidRDefault="00853BE0">
      <w:pPr>
        <w:shd w:val="clear" w:color="auto" w:fill="FFFFFF"/>
        <w:tabs>
          <w:tab w:val="left" w:pos="600"/>
        </w:tabs>
        <w:spacing w:before="5" w:line="307" w:lineRule="exact"/>
        <w:ind w:left="14" w:right="14"/>
        <w:jc w:val="both"/>
        <w:rPr>
          <w:spacing w:val="-16"/>
          <w:sz w:val="22"/>
          <w:szCs w:val="22"/>
        </w:rPr>
      </w:pPr>
      <w:r>
        <w:rPr>
          <w:spacing w:val="-15"/>
          <w:sz w:val="22"/>
          <w:szCs w:val="22"/>
        </w:rPr>
        <w:t>15)</w:t>
      </w:r>
      <w:r>
        <w:rPr>
          <w:sz w:val="22"/>
          <w:szCs w:val="22"/>
        </w:rPr>
        <w:tab/>
        <w:t>наличие собственных | и (или) привлеченных ремонтных бригад и</w:t>
      </w:r>
      <w:r>
        <w:rPr>
          <w:sz w:val="22"/>
          <w:szCs w:val="22"/>
        </w:rPr>
        <w:br/>
        <w:t>обеспеченность их</w:t>
      </w:r>
      <w:proofErr w:type="gramStart"/>
      <w:r>
        <w:rPr>
          <w:sz w:val="22"/>
          <w:szCs w:val="22"/>
          <w:vertAlign w:val="superscript"/>
        </w:rPr>
        <w:t>1</w:t>
      </w:r>
      <w:proofErr w:type="gramEnd"/>
      <w:r>
        <w:rPr>
          <w:sz w:val="22"/>
          <w:szCs w:val="22"/>
        </w:rPr>
        <w:t xml:space="preserve"> материально-техническими ресурсами для осуществления</w:t>
      </w:r>
      <w:r>
        <w:rPr>
          <w:sz w:val="22"/>
          <w:szCs w:val="22"/>
        </w:rPr>
        <w:br/>
        <w:t xml:space="preserve">надежной эксплуатации </w:t>
      </w:r>
      <w:proofErr w:type="spellStart"/>
      <w:r>
        <w:rPr>
          <w:sz w:val="22"/>
          <w:szCs w:val="22"/>
        </w:rPr>
        <w:t>теплопотребляющих</w:t>
      </w:r>
      <w:proofErr w:type="spellEnd"/>
      <w:r>
        <w:rPr>
          <w:sz w:val="22"/>
          <w:szCs w:val="22"/>
        </w:rPr>
        <w:t xml:space="preserve"> установок;</w:t>
      </w:r>
    </w:p>
    <w:p w:rsidR="00853BE0" w:rsidRDefault="00853BE0">
      <w:pPr>
        <w:shd w:val="clear" w:color="auto" w:fill="FFFFFF"/>
        <w:tabs>
          <w:tab w:val="left" w:pos="514"/>
        </w:tabs>
        <w:spacing w:before="10" w:line="307" w:lineRule="exact"/>
        <w:ind w:left="24" w:right="10"/>
        <w:jc w:val="both"/>
        <w:rPr>
          <w:sz w:val="22"/>
          <w:szCs w:val="22"/>
        </w:rPr>
      </w:pPr>
      <w:r>
        <w:rPr>
          <w:spacing w:val="-16"/>
          <w:sz w:val="22"/>
          <w:szCs w:val="22"/>
        </w:rPr>
        <w:lastRenderedPageBreak/>
        <w:t>16)</w:t>
      </w:r>
      <w:r>
        <w:rPr>
          <w:sz w:val="22"/>
          <w:szCs w:val="22"/>
        </w:rPr>
        <w:tab/>
        <w:t xml:space="preserve">проведения испытания оборудования </w:t>
      </w:r>
      <w:proofErr w:type="spellStart"/>
      <w:r>
        <w:rPr>
          <w:sz w:val="22"/>
          <w:szCs w:val="22"/>
        </w:rPr>
        <w:t>теплопотребляющих</w:t>
      </w:r>
      <w:proofErr w:type="spellEnd"/>
      <w:r>
        <w:rPr>
          <w:sz w:val="22"/>
          <w:szCs w:val="22"/>
        </w:rPr>
        <w:t xml:space="preserve"> установок на</w:t>
      </w:r>
      <w:r>
        <w:rPr>
          <w:sz w:val="22"/>
          <w:szCs w:val="22"/>
        </w:rPr>
        <w:br/>
        <w:t>плотность и прочность.</w:t>
      </w:r>
    </w:p>
    <w:p w:rsidR="00FF2823" w:rsidRDefault="00853BE0">
      <w:pPr>
        <w:shd w:val="clear" w:color="auto" w:fill="FFFFFF"/>
        <w:spacing w:before="5" w:line="307" w:lineRule="exact"/>
        <w:ind w:left="10" w:firstLine="6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5.Проверка выполнения </w:t>
      </w:r>
      <w:proofErr w:type="spellStart"/>
      <w:r>
        <w:rPr>
          <w:sz w:val="22"/>
          <w:szCs w:val="22"/>
        </w:rPr>
        <w:t>теплосетевыми</w:t>
      </w:r>
      <w:proofErr w:type="spellEnd"/>
      <w:r>
        <w:rPr>
          <w:sz w:val="22"/>
          <w:szCs w:val="22"/>
        </w:rPr>
        <w:t xml:space="preserve"> и теплоснабжающими организациями требований, установленных Правилами, осуществляется комиссией на предмет соблюдения соответствующих </w:t>
      </w:r>
    </w:p>
    <w:p w:rsidR="00853BE0" w:rsidRDefault="00853BE0">
      <w:pPr>
        <w:shd w:val="clear" w:color="auto" w:fill="FFFFFF"/>
        <w:spacing w:before="5" w:line="307" w:lineRule="exact"/>
        <w:ind w:left="10" w:firstLine="658"/>
        <w:jc w:val="both"/>
        <w:rPr>
          <w:sz w:val="22"/>
          <w:szCs w:val="22"/>
        </w:rPr>
      </w:pPr>
      <w:r>
        <w:rPr>
          <w:sz w:val="22"/>
          <w:szCs w:val="22"/>
        </w:rPr>
        <w:t>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853BE0" w:rsidRDefault="00853BE0">
      <w:pPr>
        <w:shd w:val="clear" w:color="auto" w:fill="FFFFFF"/>
        <w:spacing w:before="10" w:line="307" w:lineRule="exact"/>
        <w:ind w:left="14" w:right="10"/>
        <w:jc w:val="both"/>
        <w:rPr>
          <w:sz w:val="22"/>
          <w:szCs w:val="22"/>
        </w:rPr>
      </w:pPr>
      <w:r>
        <w:rPr>
          <w:sz w:val="22"/>
          <w:szCs w:val="22"/>
        </w:rPr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проверки,</w:t>
      </w:r>
    </w:p>
    <w:p w:rsidR="00853BE0" w:rsidRDefault="00853BE0">
      <w:pPr>
        <w:shd w:val="clear" w:color="auto" w:fill="FFFFFF"/>
        <w:spacing w:before="14" w:line="312" w:lineRule="exact"/>
        <w:ind w:left="10" w:firstLine="66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Результаты проверки оформляются актом проверки готовности к отопительному периоду (далее - акт), который составляется не позднее одного дня </w:t>
      </w:r>
      <w:proofErr w:type="gramStart"/>
      <w:r>
        <w:rPr>
          <w:sz w:val="22"/>
          <w:szCs w:val="22"/>
        </w:rPr>
        <w:t>с даты завершения</w:t>
      </w:r>
      <w:proofErr w:type="gramEnd"/>
      <w:r>
        <w:rPr>
          <w:sz w:val="22"/>
          <w:szCs w:val="22"/>
        </w:rPr>
        <w:t xml:space="preserve"> проверки, по образцу в соответствии с приложением №2 к Программе.</w:t>
      </w:r>
    </w:p>
    <w:p w:rsidR="00853BE0" w:rsidRDefault="00853BE0">
      <w:pPr>
        <w:shd w:val="clear" w:color="auto" w:fill="FFFFFF"/>
        <w:spacing w:before="14" w:line="312" w:lineRule="exact"/>
        <w:ind w:left="10" w:firstLine="662"/>
        <w:jc w:val="both"/>
        <w:rPr>
          <w:spacing w:val="-14"/>
          <w:sz w:val="22"/>
          <w:szCs w:val="22"/>
        </w:rPr>
      </w:pPr>
      <w:r>
        <w:rPr>
          <w:sz w:val="22"/>
          <w:szCs w:val="22"/>
        </w:rPr>
        <w:t xml:space="preserve">В акте содержатся следующие выводы комиссии по итогам проверки: </w:t>
      </w:r>
      <w:r>
        <w:rPr>
          <w:sz w:val="22"/>
          <w:szCs w:val="22"/>
          <w:u w:val="single"/>
        </w:rPr>
        <w:t xml:space="preserve">объект </w:t>
      </w:r>
      <w:r>
        <w:rPr>
          <w:i/>
          <w:iCs/>
          <w:sz w:val="22"/>
          <w:szCs w:val="22"/>
          <w:u w:val="single"/>
        </w:rPr>
        <w:t>готов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к отопительном</w:t>
      </w:r>
      <w:r>
        <w:rPr>
          <w:sz w:val="22"/>
          <w:szCs w:val="22"/>
          <w:u w:val="single"/>
        </w:rPr>
        <w:t>у период</w:t>
      </w:r>
      <w:r>
        <w:rPr>
          <w:sz w:val="22"/>
          <w:szCs w:val="22"/>
        </w:rPr>
        <w:t>у; 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 объект проверки не готов к отопительному периоду.</w:t>
      </w:r>
    </w:p>
    <w:p w:rsidR="00853BE0" w:rsidRDefault="00853BE0" w:rsidP="00364270">
      <w:pPr>
        <w:shd w:val="clear" w:color="auto" w:fill="FFFFFF"/>
        <w:tabs>
          <w:tab w:val="left" w:pos="3163"/>
        </w:tabs>
        <w:spacing w:line="307" w:lineRule="exact"/>
        <w:jc w:val="both"/>
        <w:rPr>
          <w:spacing w:val="-13"/>
          <w:sz w:val="22"/>
          <w:szCs w:val="22"/>
        </w:rPr>
      </w:pPr>
      <w:r>
        <w:rPr>
          <w:spacing w:val="-14"/>
          <w:sz w:val="22"/>
          <w:szCs w:val="22"/>
        </w:rPr>
        <w:t>6.</w:t>
      </w:r>
      <w:r w:rsidR="00364270">
        <w:rPr>
          <w:sz w:val="22"/>
          <w:szCs w:val="22"/>
        </w:rPr>
        <w:t xml:space="preserve"> </w:t>
      </w:r>
      <w:r>
        <w:rPr>
          <w:sz w:val="22"/>
          <w:szCs w:val="22"/>
        </w:rPr>
        <w:t>При наличии у комиссии замечаний к выполнению требований по готовности или 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853BE0" w:rsidRDefault="00853BE0" w:rsidP="00364270">
      <w:pPr>
        <w:shd w:val="clear" w:color="auto" w:fill="FFFFFF"/>
        <w:tabs>
          <w:tab w:val="left" w:pos="3163"/>
          <w:tab w:val="left" w:pos="5165"/>
        </w:tabs>
        <w:spacing w:line="307" w:lineRule="exact"/>
        <w:rPr>
          <w:sz w:val="22"/>
          <w:szCs w:val="22"/>
        </w:rPr>
      </w:pPr>
      <w:r>
        <w:rPr>
          <w:spacing w:val="-13"/>
          <w:sz w:val="22"/>
          <w:szCs w:val="22"/>
        </w:rPr>
        <w:t>7.</w:t>
      </w:r>
      <w:r w:rsidR="00364270">
        <w:rPr>
          <w:sz w:val="22"/>
          <w:szCs w:val="22"/>
        </w:rPr>
        <w:t xml:space="preserve"> </w:t>
      </w:r>
      <w:r>
        <w:rPr>
          <w:sz w:val="22"/>
          <w:szCs w:val="22"/>
        </w:rPr>
        <w:t>Паспорт готовности к отопител</w:t>
      </w:r>
      <w:r w:rsidR="00364270">
        <w:rPr>
          <w:sz w:val="22"/>
          <w:szCs w:val="22"/>
        </w:rPr>
        <w:t>ьному периоду (далее - паспорт</w:t>
      </w:r>
      <w:proofErr w:type="gramStart"/>
      <w:r w:rsidR="00364270">
        <w:rPr>
          <w:sz w:val="22"/>
          <w:szCs w:val="22"/>
        </w:rPr>
        <w:t>)</w:t>
      </w:r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>оставляется по образцу в соответствии с пр</w:t>
      </w:r>
      <w:r>
        <w:rPr>
          <w:sz w:val="22"/>
          <w:szCs w:val="22"/>
          <w:u w:val="single"/>
        </w:rPr>
        <w:t>иложен</w:t>
      </w:r>
      <w:r>
        <w:rPr>
          <w:sz w:val="22"/>
          <w:szCs w:val="22"/>
        </w:rPr>
        <w:t xml:space="preserve">ием №3 к Программе </w:t>
      </w:r>
      <w:r w:rsidR="00364270">
        <w:rPr>
          <w:sz w:val="22"/>
          <w:szCs w:val="22"/>
        </w:rPr>
        <w:t xml:space="preserve">и </w:t>
      </w:r>
      <w:r>
        <w:rPr>
          <w:sz w:val="22"/>
          <w:szCs w:val="22"/>
        </w:rPr>
        <w:t xml:space="preserve">выдается Администрацией </w:t>
      </w:r>
      <w:r>
        <w:rPr>
          <w:sz w:val="22"/>
          <w:szCs w:val="22"/>
          <w:u w:val="single"/>
          <w:vertAlign w:val="superscript"/>
        </w:rPr>
        <w:t>:</w:t>
      </w:r>
      <w:r>
        <w:rPr>
          <w:sz w:val="22"/>
          <w:szCs w:val="22"/>
          <w:u w:val="single"/>
        </w:rPr>
        <w:t xml:space="preserve">Зубово-Полянского муниципального района, </w:t>
      </w:r>
      <w:r w:rsidR="00364270">
        <w:rPr>
          <w:sz w:val="22"/>
          <w:szCs w:val="22"/>
        </w:rPr>
        <w:t xml:space="preserve"> образовавшей </w:t>
      </w:r>
      <w:r>
        <w:rPr>
          <w:sz w:val="22"/>
          <w:szCs w:val="22"/>
        </w:rPr>
        <w:t>комиссию, по каждому объекту проверки в те</w:t>
      </w:r>
      <w:r w:rsidR="00364270">
        <w:rPr>
          <w:sz w:val="22"/>
          <w:szCs w:val="22"/>
        </w:rPr>
        <w:t xml:space="preserve">чение 15 дней с даты подписания </w:t>
      </w:r>
      <w:r>
        <w:rPr>
          <w:sz w:val="22"/>
          <w:szCs w:val="22"/>
        </w:rPr>
        <w:t>акта в случае, если объект проверки готов к отопительному периоду, а также в</w:t>
      </w:r>
      <w:r>
        <w:rPr>
          <w:sz w:val="22"/>
          <w:szCs w:val="22"/>
        </w:rPr>
        <w:br/>
        <w:t xml:space="preserve">случае, если замечания к требованиям по готовности; </w:t>
      </w:r>
      <w:proofErr w:type="gramStart"/>
      <w:r>
        <w:rPr>
          <w:spacing w:val="-3"/>
          <w:sz w:val="22"/>
          <w:szCs w:val="22"/>
        </w:rPr>
        <w:t>выданные</w:t>
      </w:r>
      <w:proofErr w:type="gramEnd"/>
      <w:r>
        <w:rPr>
          <w:spacing w:val="-3"/>
          <w:sz w:val="22"/>
          <w:szCs w:val="22"/>
        </w:rPr>
        <w:t xml:space="preserve"> комиссией,</w:t>
      </w:r>
      <w:r w:rsidR="00364270"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устранены в срок, установленный Перечнем.</w:t>
      </w:r>
    </w:p>
    <w:p w:rsidR="00853BE0" w:rsidRDefault="00853BE0" w:rsidP="006409E5">
      <w:pPr>
        <w:shd w:val="clear" w:color="auto" w:fill="FFFFFF"/>
        <w:spacing w:line="307" w:lineRule="exact"/>
        <w:ind w:left="284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Сроки выдачи паспортов: для потребителей тепловой энергии - не позднее 15 сентября, для теплоснабжающих и </w:t>
      </w:r>
      <w:proofErr w:type="spellStart"/>
      <w:r>
        <w:rPr>
          <w:sz w:val="22"/>
          <w:szCs w:val="22"/>
        </w:rPr>
        <w:t>теплосетевых</w:t>
      </w:r>
      <w:proofErr w:type="spellEnd"/>
      <w:r>
        <w:rPr>
          <w:sz w:val="22"/>
          <w:szCs w:val="22"/>
        </w:rPr>
        <w:t xml:space="preserve"> организаций - не позднее 1 ноября.</w:t>
      </w:r>
    </w:p>
    <w:p w:rsidR="00853BE0" w:rsidRDefault="00853BE0" w:rsidP="006409E5">
      <w:pPr>
        <w:shd w:val="clear" w:color="auto" w:fill="FFFFFF"/>
        <w:spacing w:line="307" w:lineRule="exact"/>
        <w:ind w:left="-142" w:right="1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В случае устранения указанных в Перечне замечаний к выполнению (невыполнению) (требований по готовности в сроки, комиссией проводится повторная проверка, по результатам которой составляется новый акт.</w:t>
      </w:r>
      <w:proofErr w:type="gramEnd"/>
    </w:p>
    <w:p w:rsidR="003F0D39" w:rsidRDefault="00853BE0" w:rsidP="006409E5">
      <w:pPr>
        <w:shd w:val="clear" w:color="auto" w:fill="FFFFFF"/>
        <w:spacing w:before="10" w:line="307" w:lineRule="exact"/>
        <w:ind w:right="5" w:firstLine="859"/>
        <w:jc w:val="both"/>
        <w:rPr>
          <w:spacing w:val="-12"/>
          <w:sz w:val="22"/>
          <w:szCs w:val="22"/>
        </w:rPr>
      </w:pPr>
      <w:r>
        <w:rPr>
          <w:sz w:val="22"/>
          <w:szCs w:val="22"/>
        </w:rPr>
        <w:t xml:space="preserve">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</w:t>
      </w:r>
      <w:proofErr w:type="gramStart"/>
      <w:r>
        <w:rPr>
          <w:sz w:val="22"/>
          <w:szCs w:val="22"/>
        </w:rPr>
        <w:t>отопительному</w:t>
      </w:r>
      <w:proofErr w:type="gramEnd"/>
      <w:r>
        <w:rPr>
          <w:sz w:val="22"/>
          <w:szCs w:val="22"/>
        </w:rPr>
        <w:t xml:space="preserve"> период', но без выдачи паспорта в текущий отопительный период</w:t>
      </w:r>
    </w:p>
    <w:p w:rsidR="003F0D39" w:rsidRDefault="003F0D39" w:rsidP="006409E5">
      <w:pPr>
        <w:shd w:val="clear" w:color="auto" w:fill="FFFFFF"/>
        <w:tabs>
          <w:tab w:val="left" w:pos="288"/>
        </w:tabs>
        <w:spacing w:line="307" w:lineRule="exact"/>
        <w:rPr>
          <w:spacing w:val="-12"/>
          <w:sz w:val="22"/>
          <w:szCs w:val="22"/>
        </w:rPr>
      </w:pPr>
    </w:p>
    <w:p w:rsidR="003F0D39" w:rsidRDefault="003F0D39">
      <w:pPr>
        <w:shd w:val="clear" w:color="auto" w:fill="FFFFFF"/>
        <w:tabs>
          <w:tab w:val="left" w:pos="288"/>
        </w:tabs>
        <w:spacing w:line="307" w:lineRule="exact"/>
        <w:rPr>
          <w:spacing w:val="-12"/>
          <w:sz w:val="22"/>
          <w:szCs w:val="22"/>
        </w:rPr>
      </w:pPr>
    </w:p>
    <w:p w:rsidR="00D80D59" w:rsidRDefault="00D80D59">
      <w:pPr>
        <w:shd w:val="clear" w:color="auto" w:fill="FFFFFF"/>
        <w:tabs>
          <w:tab w:val="left" w:pos="288"/>
        </w:tabs>
        <w:spacing w:line="307" w:lineRule="exact"/>
        <w:rPr>
          <w:spacing w:val="-12"/>
          <w:sz w:val="22"/>
          <w:szCs w:val="22"/>
        </w:rPr>
      </w:pPr>
    </w:p>
    <w:p w:rsidR="00D80D59" w:rsidRDefault="00D80D59">
      <w:pPr>
        <w:shd w:val="clear" w:color="auto" w:fill="FFFFFF"/>
        <w:tabs>
          <w:tab w:val="left" w:pos="288"/>
        </w:tabs>
        <w:spacing w:line="307" w:lineRule="exact"/>
        <w:rPr>
          <w:spacing w:val="-12"/>
          <w:sz w:val="22"/>
          <w:szCs w:val="22"/>
        </w:rPr>
      </w:pPr>
    </w:p>
    <w:p w:rsidR="00D80D59" w:rsidRDefault="00D80D59">
      <w:pPr>
        <w:shd w:val="clear" w:color="auto" w:fill="FFFFFF"/>
        <w:tabs>
          <w:tab w:val="left" w:pos="288"/>
        </w:tabs>
        <w:spacing w:line="307" w:lineRule="exact"/>
        <w:rPr>
          <w:spacing w:val="-12"/>
          <w:sz w:val="22"/>
          <w:szCs w:val="22"/>
        </w:rPr>
      </w:pPr>
    </w:p>
    <w:p w:rsidR="00FF2823" w:rsidRDefault="00496921" w:rsidP="00496921">
      <w:pPr>
        <w:shd w:val="clear" w:color="auto" w:fill="FFFFFF"/>
        <w:spacing w:before="730" w:line="302" w:lineRule="exact"/>
        <w:ind w:right="960"/>
        <w:rPr>
          <w:spacing w:val="-12"/>
          <w:sz w:val="22"/>
          <w:szCs w:val="22"/>
        </w:rPr>
      </w:pPr>
      <w:r>
        <w:rPr>
          <w:spacing w:val="-12"/>
          <w:sz w:val="22"/>
          <w:szCs w:val="22"/>
        </w:rPr>
        <w:t xml:space="preserve">                                                                                                   </w:t>
      </w:r>
    </w:p>
    <w:p w:rsidR="002209BC" w:rsidRPr="00F765D3" w:rsidRDefault="00496921" w:rsidP="00496921">
      <w:pPr>
        <w:shd w:val="clear" w:color="auto" w:fill="FFFFFF"/>
        <w:spacing w:before="730" w:line="302" w:lineRule="exact"/>
        <w:ind w:right="960"/>
        <w:rPr>
          <w:b/>
          <w:bCs/>
          <w:sz w:val="16"/>
          <w:szCs w:val="16"/>
        </w:rPr>
      </w:pPr>
      <w:r>
        <w:rPr>
          <w:spacing w:val="-12"/>
          <w:sz w:val="22"/>
          <w:szCs w:val="22"/>
        </w:rPr>
        <w:lastRenderedPageBreak/>
        <w:t xml:space="preserve">                                                                                    </w:t>
      </w:r>
      <w:r w:rsidR="006409E5">
        <w:rPr>
          <w:spacing w:val="-12"/>
          <w:sz w:val="22"/>
          <w:szCs w:val="22"/>
        </w:rPr>
        <w:t xml:space="preserve">                              </w:t>
      </w:r>
      <w:r w:rsidR="00FF2823">
        <w:rPr>
          <w:spacing w:val="-12"/>
          <w:sz w:val="22"/>
          <w:szCs w:val="22"/>
        </w:rPr>
        <w:t xml:space="preserve">                                                               </w:t>
      </w:r>
      <w:r w:rsidR="00D80D59" w:rsidRPr="00F765D3">
        <w:rPr>
          <w:spacing w:val="-12"/>
          <w:sz w:val="16"/>
          <w:szCs w:val="16"/>
        </w:rPr>
        <w:t>Приложение №1</w:t>
      </w:r>
      <w:r w:rsidR="002209BC" w:rsidRPr="00F765D3">
        <w:rPr>
          <w:b/>
          <w:bCs/>
          <w:sz w:val="16"/>
          <w:szCs w:val="16"/>
        </w:rPr>
        <w:t xml:space="preserve"> </w:t>
      </w:r>
    </w:p>
    <w:p w:rsidR="002209BC" w:rsidRDefault="002209BC" w:rsidP="002209BC">
      <w:pPr>
        <w:shd w:val="clear" w:color="auto" w:fill="FFFFFF"/>
        <w:ind w:right="960"/>
        <w:jc w:val="right"/>
        <w:rPr>
          <w:bCs/>
          <w:spacing w:val="-1"/>
          <w:sz w:val="16"/>
          <w:szCs w:val="16"/>
        </w:rPr>
      </w:pPr>
      <w:r>
        <w:rPr>
          <w:bCs/>
          <w:sz w:val="16"/>
          <w:szCs w:val="16"/>
        </w:rPr>
        <w:t>к</w:t>
      </w:r>
      <w:r>
        <w:rPr>
          <w:b/>
          <w:bCs/>
          <w:sz w:val="22"/>
          <w:szCs w:val="22"/>
        </w:rPr>
        <w:t xml:space="preserve"> </w:t>
      </w:r>
      <w:r w:rsidRPr="002209BC">
        <w:rPr>
          <w:bCs/>
          <w:sz w:val="16"/>
          <w:szCs w:val="16"/>
        </w:rPr>
        <w:t>Программ</w:t>
      </w:r>
      <w:r>
        <w:rPr>
          <w:bCs/>
          <w:sz w:val="16"/>
          <w:szCs w:val="16"/>
        </w:rPr>
        <w:t>е</w:t>
      </w:r>
      <w:r w:rsidRPr="002209BC">
        <w:rPr>
          <w:bCs/>
          <w:sz w:val="16"/>
          <w:szCs w:val="16"/>
        </w:rPr>
        <w:t xml:space="preserve"> </w:t>
      </w:r>
      <w:r w:rsidRPr="002209BC">
        <w:rPr>
          <w:bCs/>
          <w:spacing w:val="-1"/>
          <w:sz w:val="16"/>
          <w:szCs w:val="16"/>
        </w:rPr>
        <w:t xml:space="preserve">проведения проверки готовности </w:t>
      </w:r>
    </w:p>
    <w:p w:rsidR="002209BC" w:rsidRDefault="002209BC" w:rsidP="002209BC">
      <w:pPr>
        <w:shd w:val="clear" w:color="auto" w:fill="FFFFFF"/>
        <w:ind w:right="960"/>
        <w:jc w:val="right"/>
        <w:rPr>
          <w:bCs/>
          <w:spacing w:val="-1"/>
          <w:sz w:val="16"/>
          <w:szCs w:val="16"/>
        </w:rPr>
      </w:pPr>
      <w:r w:rsidRPr="002209BC">
        <w:rPr>
          <w:bCs/>
          <w:spacing w:val="-1"/>
          <w:sz w:val="16"/>
          <w:szCs w:val="16"/>
        </w:rPr>
        <w:t>теплоснабжающих,</w:t>
      </w:r>
    </w:p>
    <w:p w:rsidR="002209BC" w:rsidRDefault="002209BC" w:rsidP="002209BC">
      <w:pPr>
        <w:shd w:val="clear" w:color="auto" w:fill="FFFFFF"/>
        <w:ind w:right="960"/>
        <w:jc w:val="right"/>
        <w:rPr>
          <w:bCs/>
          <w:spacing w:val="-2"/>
          <w:sz w:val="16"/>
          <w:szCs w:val="16"/>
        </w:rPr>
      </w:pPr>
      <w:r>
        <w:rPr>
          <w:bCs/>
          <w:spacing w:val="-1"/>
          <w:sz w:val="16"/>
          <w:szCs w:val="16"/>
        </w:rPr>
        <w:t xml:space="preserve">      </w:t>
      </w:r>
      <w:r w:rsidRPr="002209BC">
        <w:rPr>
          <w:bCs/>
          <w:spacing w:val="-1"/>
          <w:sz w:val="16"/>
          <w:szCs w:val="16"/>
        </w:rPr>
        <w:t xml:space="preserve"> </w:t>
      </w:r>
      <w:proofErr w:type="spellStart"/>
      <w:r w:rsidRPr="002209BC">
        <w:rPr>
          <w:bCs/>
          <w:spacing w:val="-1"/>
          <w:sz w:val="16"/>
          <w:szCs w:val="16"/>
        </w:rPr>
        <w:t>теплосетевых</w:t>
      </w:r>
      <w:proofErr w:type="spellEnd"/>
      <w:r w:rsidRPr="002209BC">
        <w:rPr>
          <w:bCs/>
          <w:spacing w:val="-1"/>
          <w:sz w:val="16"/>
          <w:szCs w:val="16"/>
        </w:rPr>
        <w:t xml:space="preserve"> </w:t>
      </w:r>
      <w:r w:rsidRPr="002209BC">
        <w:rPr>
          <w:bCs/>
          <w:spacing w:val="-2"/>
          <w:sz w:val="16"/>
          <w:szCs w:val="16"/>
        </w:rPr>
        <w:t xml:space="preserve">организаций </w:t>
      </w:r>
    </w:p>
    <w:p w:rsidR="002209BC" w:rsidRPr="002209BC" w:rsidRDefault="002209BC" w:rsidP="002209BC">
      <w:pPr>
        <w:shd w:val="clear" w:color="auto" w:fill="FFFFFF"/>
        <w:ind w:right="960"/>
        <w:jc w:val="right"/>
        <w:rPr>
          <w:spacing w:val="-1"/>
          <w:sz w:val="16"/>
          <w:szCs w:val="16"/>
        </w:rPr>
      </w:pPr>
      <w:r w:rsidRPr="002209BC">
        <w:rPr>
          <w:bCs/>
          <w:spacing w:val="-2"/>
          <w:sz w:val="16"/>
          <w:szCs w:val="16"/>
        </w:rPr>
        <w:t>и потребителей тепловой энергии к отопительному сезону</w:t>
      </w:r>
    </w:p>
    <w:p w:rsidR="00D80D59" w:rsidRPr="002209BC" w:rsidRDefault="00D80D59" w:rsidP="002209BC">
      <w:pPr>
        <w:shd w:val="clear" w:color="auto" w:fill="FFFFFF"/>
        <w:tabs>
          <w:tab w:val="left" w:pos="288"/>
        </w:tabs>
        <w:jc w:val="right"/>
        <w:rPr>
          <w:spacing w:val="-12"/>
          <w:sz w:val="16"/>
          <w:szCs w:val="16"/>
        </w:rPr>
      </w:pPr>
    </w:p>
    <w:p w:rsidR="00D80D59" w:rsidRPr="002209BC" w:rsidRDefault="00D80D59" w:rsidP="002209BC">
      <w:pPr>
        <w:shd w:val="clear" w:color="auto" w:fill="FFFFFF"/>
        <w:tabs>
          <w:tab w:val="left" w:pos="288"/>
        </w:tabs>
        <w:jc w:val="center"/>
        <w:rPr>
          <w:spacing w:val="-12"/>
          <w:sz w:val="24"/>
          <w:szCs w:val="24"/>
        </w:rPr>
      </w:pPr>
      <w:r w:rsidRPr="002209BC">
        <w:rPr>
          <w:spacing w:val="-12"/>
          <w:sz w:val="24"/>
          <w:szCs w:val="24"/>
        </w:rPr>
        <w:t xml:space="preserve">Перечень теплоснабжающих, </w:t>
      </w:r>
      <w:proofErr w:type="spellStart"/>
      <w:r w:rsidRPr="002209BC">
        <w:rPr>
          <w:spacing w:val="-12"/>
          <w:sz w:val="24"/>
          <w:szCs w:val="24"/>
        </w:rPr>
        <w:t>теплосетевых</w:t>
      </w:r>
      <w:proofErr w:type="spellEnd"/>
      <w:r w:rsidRPr="002209BC">
        <w:rPr>
          <w:spacing w:val="-12"/>
          <w:sz w:val="24"/>
          <w:szCs w:val="24"/>
        </w:rPr>
        <w:t xml:space="preserve"> организаций и потребителей тепловой энергии,</w:t>
      </w:r>
    </w:p>
    <w:p w:rsidR="00704D90" w:rsidRPr="002209BC" w:rsidRDefault="00D80D59" w:rsidP="002209BC">
      <w:pPr>
        <w:shd w:val="clear" w:color="auto" w:fill="FFFFFF"/>
        <w:tabs>
          <w:tab w:val="left" w:pos="288"/>
        </w:tabs>
        <w:jc w:val="center"/>
        <w:rPr>
          <w:b/>
          <w:spacing w:val="-12"/>
          <w:sz w:val="24"/>
          <w:szCs w:val="24"/>
        </w:rPr>
      </w:pPr>
      <w:r w:rsidRPr="002209BC">
        <w:rPr>
          <w:spacing w:val="-12"/>
          <w:sz w:val="24"/>
          <w:szCs w:val="24"/>
        </w:rPr>
        <w:t>подлежащих проверке  готовности к отопительному периоду 20</w:t>
      </w:r>
      <w:r w:rsidR="006409E5">
        <w:rPr>
          <w:spacing w:val="-12"/>
          <w:sz w:val="24"/>
          <w:szCs w:val="24"/>
        </w:rPr>
        <w:t>20</w:t>
      </w:r>
      <w:r w:rsidRPr="002209BC">
        <w:rPr>
          <w:spacing w:val="-12"/>
          <w:sz w:val="24"/>
          <w:szCs w:val="24"/>
        </w:rPr>
        <w:t>-202</w:t>
      </w:r>
      <w:r w:rsidR="006409E5">
        <w:rPr>
          <w:spacing w:val="-12"/>
          <w:sz w:val="24"/>
          <w:szCs w:val="24"/>
        </w:rPr>
        <w:t>1</w:t>
      </w:r>
      <w:r w:rsidRPr="002209BC">
        <w:rPr>
          <w:spacing w:val="-12"/>
          <w:sz w:val="24"/>
          <w:szCs w:val="24"/>
        </w:rPr>
        <w:t>гг</w:t>
      </w:r>
      <w:r w:rsidRPr="002209BC">
        <w:rPr>
          <w:b/>
          <w:spacing w:val="-12"/>
          <w:sz w:val="24"/>
          <w:szCs w:val="24"/>
        </w:rPr>
        <w:t>.</w:t>
      </w:r>
    </w:p>
    <w:p w:rsidR="00D80D59" w:rsidRDefault="00D80D59" w:rsidP="002209BC">
      <w:pPr>
        <w:shd w:val="clear" w:color="auto" w:fill="FFFFFF"/>
        <w:tabs>
          <w:tab w:val="left" w:pos="288"/>
        </w:tabs>
        <w:jc w:val="center"/>
        <w:rPr>
          <w:b/>
          <w:spacing w:val="-12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109"/>
        <w:gridCol w:w="4337"/>
        <w:gridCol w:w="2488"/>
      </w:tblGrid>
      <w:tr w:rsidR="00FA326F" w:rsidRPr="00FA326F" w:rsidTr="00FA326F">
        <w:tc>
          <w:tcPr>
            <w:tcW w:w="1063" w:type="dxa"/>
            <w:shd w:val="clear" w:color="auto" w:fill="auto"/>
          </w:tcPr>
          <w:p w:rsidR="00D80D59" w:rsidRPr="00FA326F" w:rsidRDefault="00ED557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№</w:t>
            </w:r>
          </w:p>
          <w:p w:rsidR="00ED557B" w:rsidRPr="00FA326F" w:rsidRDefault="00ED557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proofErr w:type="gramStart"/>
            <w:r w:rsidRPr="00FA326F">
              <w:rPr>
                <w:spacing w:val="-12"/>
                <w:sz w:val="22"/>
                <w:szCs w:val="22"/>
              </w:rPr>
              <w:t>п</w:t>
            </w:r>
            <w:proofErr w:type="gramEnd"/>
            <w:r w:rsidRPr="00FA326F">
              <w:rPr>
                <w:spacing w:val="-12"/>
                <w:sz w:val="22"/>
                <w:szCs w:val="22"/>
              </w:rPr>
              <w:t>/п</w:t>
            </w:r>
          </w:p>
        </w:tc>
        <w:tc>
          <w:tcPr>
            <w:tcW w:w="2109" w:type="dxa"/>
            <w:shd w:val="clear" w:color="auto" w:fill="auto"/>
          </w:tcPr>
          <w:p w:rsidR="00D80D59" w:rsidRPr="00FA326F" w:rsidRDefault="00ED557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 xml:space="preserve">Наименование </w:t>
            </w:r>
            <w:proofErr w:type="gramStart"/>
            <w:r w:rsidRPr="00FA326F">
              <w:rPr>
                <w:spacing w:val="-12"/>
                <w:sz w:val="22"/>
                <w:szCs w:val="22"/>
              </w:rPr>
              <w:t>теплоснабжающей</w:t>
            </w:r>
            <w:proofErr w:type="gramEnd"/>
            <w:r w:rsidRPr="00FA326F">
              <w:rPr>
                <w:spacing w:val="-12"/>
                <w:sz w:val="22"/>
                <w:szCs w:val="22"/>
              </w:rPr>
              <w:t xml:space="preserve">, </w:t>
            </w:r>
            <w:proofErr w:type="spellStart"/>
            <w:r w:rsidRPr="00FA326F">
              <w:rPr>
                <w:spacing w:val="-12"/>
                <w:sz w:val="22"/>
                <w:szCs w:val="22"/>
              </w:rPr>
              <w:t>теплосетевой</w:t>
            </w:r>
            <w:proofErr w:type="spellEnd"/>
          </w:p>
        </w:tc>
        <w:tc>
          <w:tcPr>
            <w:tcW w:w="4337" w:type="dxa"/>
            <w:shd w:val="clear" w:color="auto" w:fill="auto"/>
          </w:tcPr>
          <w:p w:rsidR="00D80D59" w:rsidRPr="00FA326F" w:rsidRDefault="00ED557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Адрес котельной</w:t>
            </w:r>
          </w:p>
        </w:tc>
        <w:tc>
          <w:tcPr>
            <w:tcW w:w="2488" w:type="dxa"/>
            <w:shd w:val="clear" w:color="auto" w:fill="auto"/>
          </w:tcPr>
          <w:p w:rsidR="00D80D59" w:rsidRPr="00FA326F" w:rsidRDefault="00ED557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Дата проведения</w:t>
            </w:r>
          </w:p>
          <w:p w:rsidR="00ED557B" w:rsidRPr="00FA326F" w:rsidRDefault="00ED557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проверки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A16130" w:rsidRPr="00FA326F" w:rsidRDefault="00A16130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A16130" w:rsidRPr="00FA326F" w:rsidRDefault="00125EF1" w:rsidP="00FA326F">
            <w:pPr>
              <w:tabs>
                <w:tab w:val="left" w:pos="288"/>
              </w:tabs>
              <w:spacing w:line="307" w:lineRule="exact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МП «Тепловые сети»</w:t>
            </w:r>
          </w:p>
        </w:tc>
        <w:tc>
          <w:tcPr>
            <w:tcW w:w="4337" w:type="dxa"/>
            <w:shd w:val="clear" w:color="auto" w:fill="auto"/>
          </w:tcPr>
          <w:p w:rsidR="00A16130" w:rsidRPr="00FA326F" w:rsidRDefault="00A16130" w:rsidP="00A16130">
            <w:pPr>
              <w:rPr>
                <w:sz w:val="22"/>
                <w:szCs w:val="22"/>
              </w:rPr>
            </w:pPr>
            <w:r w:rsidRPr="00FA326F">
              <w:rPr>
                <w:color w:val="000000"/>
                <w:sz w:val="22"/>
                <w:szCs w:val="22"/>
              </w:rPr>
              <w:t xml:space="preserve">Республика Мордовия, Зубово- Полянский р-н, </w:t>
            </w:r>
            <w:proofErr w:type="spellStart"/>
            <w:r w:rsidRPr="00FA326F">
              <w:rPr>
                <w:sz w:val="22"/>
                <w:szCs w:val="22"/>
              </w:rPr>
              <w:t>п</w:t>
            </w:r>
            <w:proofErr w:type="gramStart"/>
            <w:r w:rsidRPr="00FA326F">
              <w:rPr>
                <w:sz w:val="22"/>
                <w:szCs w:val="22"/>
              </w:rPr>
              <w:t>.Я</w:t>
            </w:r>
            <w:proofErr w:type="gramEnd"/>
            <w:r w:rsidRPr="00FA326F">
              <w:rPr>
                <w:sz w:val="22"/>
                <w:szCs w:val="22"/>
              </w:rPr>
              <w:t>вас</w:t>
            </w:r>
            <w:proofErr w:type="spellEnd"/>
            <w:r w:rsidRPr="00FA326F">
              <w:rPr>
                <w:sz w:val="22"/>
                <w:szCs w:val="22"/>
              </w:rPr>
              <w:t xml:space="preserve">, </w:t>
            </w:r>
            <w:proofErr w:type="spellStart"/>
            <w:r w:rsidRPr="00FA326F">
              <w:rPr>
                <w:sz w:val="22"/>
                <w:szCs w:val="22"/>
              </w:rPr>
              <w:t>ул.Дзержинского</w:t>
            </w:r>
            <w:proofErr w:type="spellEnd"/>
          </w:p>
        </w:tc>
        <w:tc>
          <w:tcPr>
            <w:tcW w:w="2488" w:type="dxa"/>
            <w:shd w:val="clear" w:color="auto" w:fill="auto"/>
          </w:tcPr>
          <w:p w:rsidR="00A16130" w:rsidRPr="00FA326F" w:rsidRDefault="00A16130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125EF1" w:rsidRPr="00FA326F" w:rsidRDefault="00125EF1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125EF1" w:rsidRDefault="00125EF1">
            <w:r w:rsidRPr="00FA326F">
              <w:rPr>
                <w:spacing w:val="-12"/>
                <w:sz w:val="22"/>
                <w:szCs w:val="22"/>
              </w:rPr>
              <w:t>МП «Тепловые сети»</w:t>
            </w:r>
          </w:p>
        </w:tc>
        <w:tc>
          <w:tcPr>
            <w:tcW w:w="4337" w:type="dxa"/>
            <w:shd w:val="clear" w:color="auto" w:fill="auto"/>
          </w:tcPr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color w:val="000000"/>
                <w:sz w:val="22"/>
                <w:szCs w:val="22"/>
              </w:rPr>
              <w:t>Республика Мордовия, Зубово-  Полянский р-н</w:t>
            </w:r>
            <w:r w:rsidRPr="00FA326F">
              <w:rPr>
                <w:sz w:val="22"/>
                <w:szCs w:val="22"/>
              </w:rPr>
              <w:t xml:space="preserve">, </w:t>
            </w:r>
            <w:proofErr w:type="spellStart"/>
            <w:r w:rsidRPr="00FA326F">
              <w:rPr>
                <w:sz w:val="22"/>
                <w:szCs w:val="22"/>
              </w:rPr>
              <w:t>п</w:t>
            </w:r>
            <w:proofErr w:type="gramStart"/>
            <w:r w:rsidRPr="00FA326F">
              <w:rPr>
                <w:sz w:val="22"/>
                <w:szCs w:val="22"/>
              </w:rPr>
              <w:t>.Я</w:t>
            </w:r>
            <w:proofErr w:type="gramEnd"/>
            <w:r w:rsidRPr="00FA326F">
              <w:rPr>
                <w:sz w:val="22"/>
                <w:szCs w:val="22"/>
              </w:rPr>
              <w:t>вас</w:t>
            </w:r>
            <w:proofErr w:type="spellEnd"/>
            <w:r w:rsidRPr="00FA326F">
              <w:rPr>
                <w:sz w:val="22"/>
                <w:szCs w:val="22"/>
              </w:rPr>
              <w:t xml:space="preserve">, </w:t>
            </w:r>
            <w:proofErr w:type="spellStart"/>
            <w:r w:rsidRPr="00FA326F">
              <w:rPr>
                <w:sz w:val="22"/>
                <w:szCs w:val="22"/>
              </w:rPr>
              <w:t>ул.Чернореченская</w:t>
            </w:r>
            <w:proofErr w:type="spellEnd"/>
          </w:p>
        </w:tc>
        <w:tc>
          <w:tcPr>
            <w:tcW w:w="2488" w:type="dxa"/>
            <w:shd w:val="clear" w:color="auto" w:fill="auto"/>
          </w:tcPr>
          <w:p w:rsidR="00125EF1" w:rsidRPr="00FA326F" w:rsidRDefault="00125EF1">
            <w:pPr>
              <w:rPr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125EF1" w:rsidRPr="00FA326F" w:rsidRDefault="00125EF1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125EF1" w:rsidRDefault="00125EF1">
            <w:r w:rsidRPr="00FA326F">
              <w:rPr>
                <w:spacing w:val="-12"/>
                <w:sz w:val="22"/>
                <w:szCs w:val="22"/>
              </w:rPr>
              <w:t>МП «Тепловые сети»</w:t>
            </w:r>
          </w:p>
        </w:tc>
        <w:tc>
          <w:tcPr>
            <w:tcW w:w="4337" w:type="dxa"/>
            <w:shd w:val="clear" w:color="auto" w:fill="auto"/>
          </w:tcPr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color w:val="000000"/>
                <w:sz w:val="22"/>
                <w:szCs w:val="22"/>
              </w:rPr>
              <w:t xml:space="preserve"> Республика Мордовия, Зубово- Полянский р-н</w:t>
            </w:r>
            <w:r w:rsidRPr="00FA326F">
              <w:rPr>
                <w:sz w:val="22"/>
                <w:szCs w:val="22"/>
              </w:rPr>
              <w:t xml:space="preserve">, </w:t>
            </w:r>
            <w:proofErr w:type="spellStart"/>
            <w:r w:rsidRPr="00FA326F">
              <w:rPr>
                <w:sz w:val="22"/>
                <w:szCs w:val="22"/>
              </w:rPr>
              <w:t>п</w:t>
            </w:r>
            <w:proofErr w:type="gramStart"/>
            <w:r w:rsidRPr="00FA326F">
              <w:rPr>
                <w:sz w:val="22"/>
                <w:szCs w:val="22"/>
              </w:rPr>
              <w:t>.Л</w:t>
            </w:r>
            <w:proofErr w:type="gramEnd"/>
            <w:r w:rsidRPr="00FA326F">
              <w:rPr>
                <w:sz w:val="22"/>
                <w:szCs w:val="22"/>
              </w:rPr>
              <w:t>еплей</w:t>
            </w:r>
            <w:proofErr w:type="spellEnd"/>
            <w:r w:rsidRPr="00FA326F">
              <w:rPr>
                <w:sz w:val="22"/>
                <w:szCs w:val="22"/>
              </w:rPr>
              <w:t xml:space="preserve">, </w:t>
            </w:r>
            <w:proofErr w:type="spellStart"/>
            <w:r w:rsidRPr="00FA326F">
              <w:rPr>
                <w:sz w:val="22"/>
                <w:szCs w:val="22"/>
              </w:rPr>
              <w:t>ул.Советская</w:t>
            </w:r>
            <w:proofErr w:type="spellEnd"/>
          </w:p>
        </w:tc>
        <w:tc>
          <w:tcPr>
            <w:tcW w:w="2488" w:type="dxa"/>
            <w:shd w:val="clear" w:color="auto" w:fill="auto"/>
          </w:tcPr>
          <w:p w:rsidR="00125EF1" w:rsidRPr="00FA326F" w:rsidRDefault="00125EF1">
            <w:pPr>
              <w:rPr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125EF1" w:rsidRPr="00FA326F" w:rsidRDefault="00125EF1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125EF1" w:rsidRDefault="00125EF1">
            <w:r w:rsidRPr="00FA326F">
              <w:rPr>
                <w:spacing w:val="-12"/>
                <w:sz w:val="22"/>
                <w:szCs w:val="22"/>
              </w:rPr>
              <w:t>МП «Тепловые сети»</w:t>
            </w:r>
          </w:p>
        </w:tc>
        <w:tc>
          <w:tcPr>
            <w:tcW w:w="4337" w:type="dxa"/>
            <w:shd w:val="clear" w:color="auto" w:fill="auto"/>
          </w:tcPr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color w:val="000000"/>
                <w:sz w:val="22"/>
                <w:szCs w:val="22"/>
              </w:rPr>
              <w:t>Республика Мордовия, Зубов</w:t>
            </w:r>
            <w:proofErr w:type="gramStart"/>
            <w:r w:rsidRPr="00FA326F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FA326F">
              <w:rPr>
                <w:color w:val="000000"/>
                <w:sz w:val="22"/>
                <w:szCs w:val="22"/>
              </w:rPr>
              <w:t xml:space="preserve"> Полянский р-н</w:t>
            </w:r>
            <w:r w:rsidRPr="00FA326F">
              <w:rPr>
                <w:sz w:val="22"/>
                <w:szCs w:val="22"/>
              </w:rPr>
              <w:t xml:space="preserve">, </w:t>
            </w:r>
          </w:p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sz w:val="22"/>
                <w:szCs w:val="22"/>
              </w:rPr>
              <w:t>п. Озерный, ул. Центральная</w:t>
            </w:r>
          </w:p>
        </w:tc>
        <w:tc>
          <w:tcPr>
            <w:tcW w:w="2488" w:type="dxa"/>
            <w:shd w:val="clear" w:color="auto" w:fill="auto"/>
          </w:tcPr>
          <w:p w:rsidR="00125EF1" w:rsidRPr="00FA326F" w:rsidRDefault="00125EF1">
            <w:pPr>
              <w:rPr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125EF1" w:rsidRPr="00FA326F" w:rsidRDefault="00125EF1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125EF1" w:rsidRDefault="00125EF1">
            <w:r w:rsidRPr="00FA326F">
              <w:rPr>
                <w:spacing w:val="-12"/>
                <w:sz w:val="22"/>
                <w:szCs w:val="22"/>
              </w:rPr>
              <w:t>МП «Тепловые сети»</w:t>
            </w:r>
          </w:p>
        </w:tc>
        <w:tc>
          <w:tcPr>
            <w:tcW w:w="4337" w:type="dxa"/>
            <w:shd w:val="clear" w:color="auto" w:fill="auto"/>
          </w:tcPr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color w:val="000000"/>
                <w:sz w:val="22"/>
                <w:szCs w:val="22"/>
              </w:rPr>
              <w:t>Республика Мордовия, Зубов</w:t>
            </w:r>
            <w:proofErr w:type="gramStart"/>
            <w:r w:rsidRPr="00FA326F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FA326F">
              <w:rPr>
                <w:color w:val="000000"/>
                <w:sz w:val="22"/>
                <w:szCs w:val="22"/>
              </w:rPr>
              <w:t xml:space="preserve"> Полянский р-н</w:t>
            </w:r>
            <w:r w:rsidRPr="00FA326F">
              <w:rPr>
                <w:sz w:val="22"/>
                <w:szCs w:val="22"/>
              </w:rPr>
              <w:t xml:space="preserve">, </w:t>
            </w:r>
          </w:p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sz w:val="22"/>
                <w:szCs w:val="22"/>
              </w:rPr>
              <w:t xml:space="preserve">п. </w:t>
            </w:r>
            <w:proofErr w:type="spellStart"/>
            <w:r w:rsidRPr="00FA326F">
              <w:rPr>
                <w:sz w:val="22"/>
                <w:szCs w:val="22"/>
              </w:rPr>
              <w:t>Парца</w:t>
            </w:r>
            <w:proofErr w:type="spellEnd"/>
            <w:r w:rsidRPr="00FA326F">
              <w:rPr>
                <w:sz w:val="22"/>
                <w:szCs w:val="22"/>
              </w:rPr>
              <w:t>, ул. Комсомольская, 19</w:t>
            </w:r>
          </w:p>
        </w:tc>
        <w:tc>
          <w:tcPr>
            <w:tcW w:w="2488" w:type="dxa"/>
            <w:shd w:val="clear" w:color="auto" w:fill="auto"/>
          </w:tcPr>
          <w:p w:rsidR="00125EF1" w:rsidRPr="00FA326F" w:rsidRDefault="00125EF1">
            <w:pPr>
              <w:rPr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125EF1" w:rsidRPr="00FA326F" w:rsidRDefault="00125EF1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125EF1" w:rsidRDefault="00125EF1">
            <w:r w:rsidRPr="00FA326F">
              <w:rPr>
                <w:spacing w:val="-12"/>
                <w:sz w:val="22"/>
                <w:szCs w:val="22"/>
              </w:rPr>
              <w:t>МП «Тепловые сети»</w:t>
            </w:r>
          </w:p>
        </w:tc>
        <w:tc>
          <w:tcPr>
            <w:tcW w:w="4337" w:type="dxa"/>
            <w:shd w:val="clear" w:color="auto" w:fill="auto"/>
          </w:tcPr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color w:val="000000"/>
                <w:sz w:val="22"/>
                <w:szCs w:val="22"/>
              </w:rPr>
              <w:t xml:space="preserve">431110, Республика Мордовия, Зубово- Полянский р-н, </w:t>
            </w:r>
            <w:proofErr w:type="spellStart"/>
            <w:r w:rsidRPr="00FA326F">
              <w:rPr>
                <w:sz w:val="22"/>
                <w:szCs w:val="22"/>
              </w:rPr>
              <w:t>п</w:t>
            </w:r>
            <w:proofErr w:type="gramStart"/>
            <w:r w:rsidRPr="00FA326F">
              <w:rPr>
                <w:sz w:val="22"/>
                <w:szCs w:val="22"/>
              </w:rPr>
              <w:t>.З</w:t>
            </w:r>
            <w:proofErr w:type="gramEnd"/>
            <w:r w:rsidRPr="00FA326F">
              <w:rPr>
                <w:sz w:val="22"/>
                <w:szCs w:val="22"/>
              </w:rPr>
              <w:t>убова</w:t>
            </w:r>
            <w:proofErr w:type="spellEnd"/>
            <w:r w:rsidRPr="00FA326F">
              <w:rPr>
                <w:sz w:val="22"/>
                <w:szCs w:val="22"/>
              </w:rPr>
              <w:t xml:space="preserve"> Поляна, </w:t>
            </w:r>
            <w:proofErr w:type="spellStart"/>
            <w:r w:rsidRPr="00FA326F">
              <w:rPr>
                <w:sz w:val="22"/>
                <w:szCs w:val="22"/>
              </w:rPr>
              <w:t>ул.Советская</w:t>
            </w:r>
            <w:proofErr w:type="spellEnd"/>
          </w:p>
        </w:tc>
        <w:tc>
          <w:tcPr>
            <w:tcW w:w="2488" w:type="dxa"/>
            <w:shd w:val="clear" w:color="auto" w:fill="auto"/>
          </w:tcPr>
          <w:p w:rsidR="00125EF1" w:rsidRPr="00FA326F" w:rsidRDefault="00125EF1">
            <w:pPr>
              <w:rPr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125EF1" w:rsidRPr="00FA326F" w:rsidRDefault="00125EF1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125EF1" w:rsidRDefault="00125EF1">
            <w:r w:rsidRPr="00FA326F">
              <w:rPr>
                <w:spacing w:val="-12"/>
                <w:sz w:val="22"/>
                <w:szCs w:val="22"/>
              </w:rPr>
              <w:t>МП «Тепловые сети»</w:t>
            </w:r>
          </w:p>
        </w:tc>
        <w:tc>
          <w:tcPr>
            <w:tcW w:w="4337" w:type="dxa"/>
            <w:shd w:val="clear" w:color="auto" w:fill="auto"/>
          </w:tcPr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color w:val="000000"/>
                <w:sz w:val="22"/>
                <w:szCs w:val="22"/>
              </w:rPr>
              <w:t>431110, Республика Мордовия, Зубово-  Полянский р-н</w:t>
            </w:r>
            <w:r w:rsidRPr="00FA326F">
              <w:rPr>
                <w:sz w:val="22"/>
                <w:szCs w:val="22"/>
              </w:rPr>
              <w:t xml:space="preserve">, </w:t>
            </w:r>
            <w:proofErr w:type="spellStart"/>
            <w:r w:rsidRPr="00FA326F">
              <w:rPr>
                <w:sz w:val="22"/>
                <w:szCs w:val="22"/>
              </w:rPr>
              <w:t>п</w:t>
            </w:r>
            <w:proofErr w:type="gramStart"/>
            <w:r w:rsidRPr="00FA326F">
              <w:rPr>
                <w:sz w:val="22"/>
                <w:szCs w:val="22"/>
              </w:rPr>
              <w:t>.З</w:t>
            </w:r>
            <w:proofErr w:type="gramEnd"/>
            <w:r w:rsidRPr="00FA326F">
              <w:rPr>
                <w:sz w:val="22"/>
                <w:szCs w:val="22"/>
              </w:rPr>
              <w:t>убова</w:t>
            </w:r>
            <w:proofErr w:type="spellEnd"/>
            <w:r w:rsidRPr="00FA326F">
              <w:rPr>
                <w:sz w:val="22"/>
                <w:szCs w:val="22"/>
              </w:rPr>
              <w:t xml:space="preserve"> Поляна, </w:t>
            </w:r>
            <w:proofErr w:type="spellStart"/>
            <w:r w:rsidRPr="00FA326F">
              <w:rPr>
                <w:sz w:val="22"/>
                <w:szCs w:val="22"/>
              </w:rPr>
              <w:t>ул.Герцена</w:t>
            </w:r>
            <w:proofErr w:type="spellEnd"/>
          </w:p>
        </w:tc>
        <w:tc>
          <w:tcPr>
            <w:tcW w:w="2488" w:type="dxa"/>
            <w:shd w:val="clear" w:color="auto" w:fill="auto"/>
          </w:tcPr>
          <w:p w:rsidR="00125EF1" w:rsidRPr="00FA326F" w:rsidRDefault="00125EF1">
            <w:pPr>
              <w:rPr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125EF1" w:rsidRPr="00FA326F" w:rsidRDefault="00125EF1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125EF1" w:rsidRDefault="00125EF1">
            <w:r w:rsidRPr="00FA326F">
              <w:rPr>
                <w:spacing w:val="-12"/>
                <w:sz w:val="22"/>
                <w:szCs w:val="22"/>
              </w:rPr>
              <w:t>МП «Тепловые сети»</w:t>
            </w:r>
          </w:p>
        </w:tc>
        <w:tc>
          <w:tcPr>
            <w:tcW w:w="4337" w:type="dxa"/>
            <w:shd w:val="clear" w:color="auto" w:fill="auto"/>
          </w:tcPr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color w:val="000000"/>
                <w:sz w:val="22"/>
                <w:szCs w:val="22"/>
              </w:rPr>
              <w:t xml:space="preserve"> 431110, Республика Мордовия, Зубово- Полянский р-н</w:t>
            </w:r>
            <w:r w:rsidRPr="00FA326F">
              <w:rPr>
                <w:sz w:val="22"/>
                <w:szCs w:val="22"/>
              </w:rPr>
              <w:t xml:space="preserve">, </w:t>
            </w:r>
            <w:proofErr w:type="spellStart"/>
            <w:r w:rsidRPr="00FA326F">
              <w:rPr>
                <w:sz w:val="22"/>
                <w:szCs w:val="22"/>
              </w:rPr>
              <w:t>п</w:t>
            </w:r>
            <w:proofErr w:type="gramStart"/>
            <w:r w:rsidRPr="00FA326F">
              <w:rPr>
                <w:sz w:val="22"/>
                <w:szCs w:val="22"/>
              </w:rPr>
              <w:t>.Ш</w:t>
            </w:r>
            <w:proofErr w:type="gramEnd"/>
            <w:r w:rsidRPr="00FA326F">
              <w:rPr>
                <w:sz w:val="22"/>
                <w:szCs w:val="22"/>
              </w:rPr>
              <w:t>кола</w:t>
            </w:r>
            <w:proofErr w:type="spellEnd"/>
            <w:r w:rsidRPr="00FA326F">
              <w:rPr>
                <w:sz w:val="22"/>
                <w:szCs w:val="22"/>
              </w:rPr>
              <w:t xml:space="preserve"> тракторных бригадиров, </w:t>
            </w:r>
            <w:proofErr w:type="spellStart"/>
            <w:r w:rsidRPr="00FA326F">
              <w:rPr>
                <w:sz w:val="22"/>
                <w:szCs w:val="22"/>
              </w:rPr>
              <w:t>ул.Садовая</w:t>
            </w:r>
            <w:proofErr w:type="spellEnd"/>
          </w:p>
        </w:tc>
        <w:tc>
          <w:tcPr>
            <w:tcW w:w="2488" w:type="dxa"/>
            <w:shd w:val="clear" w:color="auto" w:fill="auto"/>
          </w:tcPr>
          <w:p w:rsidR="00125EF1" w:rsidRPr="00FA326F" w:rsidRDefault="00125EF1">
            <w:pPr>
              <w:rPr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125EF1" w:rsidRPr="00FA326F" w:rsidRDefault="00125EF1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125EF1" w:rsidRDefault="00125EF1">
            <w:r w:rsidRPr="00FA326F">
              <w:rPr>
                <w:spacing w:val="-12"/>
                <w:sz w:val="22"/>
                <w:szCs w:val="22"/>
              </w:rPr>
              <w:t>МП «Тепловые сети»</w:t>
            </w:r>
          </w:p>
        </w:tc>
        <w:tc>
          <w:tcPr>
            <w:tcW w:w="4337" w:type="dxa"/>
            <w:shd w:val="clear" w:color="auto" w:fill="auto"/>
          </w:tcPr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color w:val="000000"/>
                <w:sz w:val="22"/>
                <w:szCs w:val="22"/>
              </w:rPr>
              <w:t>431138, Республика Мордовия, Зубов</w:t>
            </w:r>
            <w:proofErr w:type="gramStart"/>
            <w:r w:rsidRPr="00FA326F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FA326F">
              <w:rPr>
                <w:color w:val="000000"/>
                <w:sz w:val="22"/>
                <w:szCs w:val="22"/>
              </w:rPr>
              <w:t xml:space="preserve"> Полянский р-н</w:t>
            </w:r>
            <w:r w:rsidRPr="00FA326F">
              <w:rPr>
                <w:sz w:val="22"/>
                <w:szCs w:val="22"/>
              </w:rPr>
              <w:t xml:space="preserve">, </w:t>
            </w:r>
          </w:p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sz w:val="22"/>
                <w:szCs w:val="22"/>
              </w:rPr>
              <w:t xml:space="preserve">п. Дубитель, ул. </w:t>
            </w:r>
            <w:proofErr w:type="gramStart"/>
            <w:r w:rsidRPr="00FA326F">
              <w:rPr>
                <w:sz w:val="22"/>
                <w:szCs w:val="22"/>
              </w:rPr>
              <w:t>Парковая</w:t>
            </w:r>
            <w:proofErr w:type="gramEnd"/>
          </w:p>
        </w:tc>
        <w:tc>
          <w:tcPr>
            <w:tcW w:w="2488" w:type="dxa"/>
            <w:shd w:val="clear" w:color="auto" w:fill="auto"/>
          </w:tcPr>
          <w:p w:rsidR="00125EF1" w:rsidRPr="00FA326F" w:rsidRDefault="00125EF1">
            <w:pPr>
              <w:rPr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125EF1" w:rsidRPr="00FA326F" w:rsidRDefault="00125EF1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125EF1" w:rsidRDefault="00125EF1">
            <w:r w:rsidRPr="00FA326F">
              <w:rPr>
                <w:spacing w:val="-12"/>
                <w:sz w:val="22"/>
                <w:szCs w:val="22"/>
              </w:rPr>
              <w:t>МП «Тепловые сети»</w:t>
            </w:r>
          </w:p>
        </w:tc>
        <w:tc>
          <w:tcPr>
            <w:tcW w:w="4337" w:type="dxa"/>
            <w:shd w:val="clear" w:color="auto" w:fill="auto"/>
          </w:tcPr>
          <w:p w:rsidR="00125EF1" w:rsidRPr="00FA326F" w:rsidRDefault="00125EF1" w:rsidP="00A16130">
            <w:pPr>
              <w:rPr>
                <w:sz w:val="22"/>
                <w:szCs w:val="22"/>
              </w:rPr>
            </w:pPr>
            <w:r w:rsidRPr="00FA326F">
              <w:rPr>
                <w:color w:val="000000"/>
                <w:sz w:val="22"/>
                <w:szCs w:val="22"/>
              </w:rPr>
              <w:t>431105,Республика Мордовия, Зубов</w:t>
            </w:r>
            <w:proofErr w:type="gramStart"/>
            <w:r w:rsidRPr="00FA326F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FA326F">
              <w:rPr>
                <w:color w:val="000000"/>
                <w:sz w:val="22"/>
                <w:szCs w:val="22"/>
              </w:rPr>
              <w:t xml:space="preserve"> Полянский р-н</w:t>
            </w:r>
            <w:r w:rsidRPr="00FA326F">
              <w:rPr>
                <w:sz w:val="22"/>
                <w:szCs w:val="22"/>
              </w:rPr>
              <w:t>, п. Умет, ул. Озерная,</w:t>
            </w:r>
          </w:p>
        </w:tc>
        <w:tc>
          <w:tcPr>
            <w:tcW w:w="2488" w:type="dxa"/>
            <w:shd w:val="clear" w:color="auto" w:fill="auto"/>
          </w:tcPr>
          <w:p w:rsidR="00125EF1" w:rsidRPr="00FA326F" w:rsidRDefault="00125EF1">
            <w:pPr>
              <w:rPr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  <w:tr w:rsidR="00FA326F" w:rsidRPr="00FA326F" w:rsidTr="00FA326F">
        <w:tc>
          <w:tcPr>
            <w:tcW w:w="1063" w:type="dxa"/>
            <w:shd w:val="clear" w:color="auto" w:fill="auto"/>
          </w:tcPr>
          <w:p w:rsidR="00FD4AD9" w:rsidRPr="00FA326F" w:rsidRDefault="00FD4AD9" w:rsidP="00FA326F">
            <w:pPr>
              <w:numPr>
                <w:ilvl w:val="0"/>
                <w:numId w:val="11"/>
              </w:num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2109" w:type="dxa"/>
            <w:shd w:val="clear" w:color="auto" w:fill="auto"/>
          </w:tcPr>
          <w:p w:rsidR="00FD4AD9" w:rsidRPr="00FA326F" w:rsidRDefault="00FD4AD9" w:rsidP="00ED557B">
            <w:pPr>
              <w:rPr>
                <w:spacing w:val="-12"/>
                <w:sz w:val="22"/>
                <w:szCs w:val="22"/>
              </w:rPr>
            </w:pPr>
            <w:r w:rsidRPr="00FA326F">
              <w:rPr>
                <w:sz w:val="22"/>
                <w:szCs w:val="22"/>
              </w:rPr>
              <w:t>ООО "</w:t>
            </w:r>
            <w:proofErr w:type="spellStart"/>
            <w:r w:rsidR="008368F4" w:rsidRPr="00FA326F">
              <w:rPr>
                <w:sz w:val="22"/>
                <w:szCs w:val="22"/>
              </w:rPr>
              <w:t>Газспецсервис</w:t>
            </w:r>
            <w:proofErr w:type="spellEnd"/>
            <w:r w:rsidRPr="00FA326F">
              <w:rPr>
                <w:sz w:val="22"/>
                <w:szCs w:val="22"/>
              </w:rPr>
              <w:t>"</w:t>
            </w:r>
          </w:p>
        </w:tc>
        <w:tc>
          <w:tcPr>
            <w:tcW w:w="4337" w:type="dxa"/>
            <w:shd w:val="clear" w:color="auto" w:fill="auto"/>
          </w:tcPr>
          <w:p w:rsidR="00FD4AD9" w:rsidRPr="00FA326F" w:rsidRDefault="007C5612" w:rsidP="00A16130">
            <w:pPr>
              <w:rPr>
                <w:color w:val="000000"/>
                <w:sz w:val="22"/>
                <w:szCs w:val="22"/>
              </w:rPr>
            </w:pPr>
            <w:r w:rsidRPr="00FA326F">
              <w:rPr>
                <w:sz w:val="22"/>
                <w:szCs w:val="22"/>
              </w:rPr>
              <w:t>431110, Республика Мордовия, Зубово-Полянский район, р.п. Зубова Поляна, ул. Советская, д.50 (ГБУЗ РМ «Зубов</w:t>
            </w:r>
            <w:proofErr w:type="gramStart"/>
            <w:r w:rsidRPr="00FA326F">
              <w:rPr>
                <w:sz w:val="22"/>
                <w:szCs w:val="22"/>
              </w:rPr>
              <w:t>о-</w:t>
            </w:r>
            <w:proofErr w:type="gramEnd"/>
            <w:r w:rsidRPr="00FA326F">
              <w:rPr>
                <w:sz w:val="22"/>
                <w:szCs w:val="22"/>
              </w:rPr>
              <w:t xml:space="preserve"> Полянская РБ»)</w:t>
            </w:r>
            <w:r w:rsidRPr="00FA326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88" w:type="dxa"/>
            <w:shd w:val="clear" w:color="auto" w:fill="auto"/>
          </w:tcPr>
          <w:p w:rsidR="00FD4AD9" w:rsidRPr="00FA326F" w:rsidRDefault="00FD4AD9">
            <w:pPr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с 12 сентября по 13 октября</w:t>
            </w:r>
          </w:p>
        </w:tc>
      </w:tr>
    </w:tbl>
    <w:p w:rsidR="00D80D59" w:rsidRPr="00385C9D" w:rsidRDefault="00D80D59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F92FAD" w:rsidRDefault="00F92FAD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3F7C39" w:rsidRDefault="003F7C39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"/>
        <w:gridCol w:w="2854"/>
        <w:gridCol w:w="3722"/>
        <w:gridCol w:w="2398"/>
      </w:tblGrid>
      <w:tr w:rsidR="00FA326F" w:rsidRPr="00FA326F" w:rsidTr="00FA326F">
        <w:tc>
          <w:tcPr>
            <w:tcW w:w="1094" w:type="dxa"/>
            <w:shd w:val="clear" w:color="auto" w:fill="auto"/>
          </w:tcPr>
          <w:p w:rsidR="00F92FAD" w:rsidRPr="00FA326F" w:rsidRDefault="00F92FAD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№</w:t>
            </w:r>
          </w:p>
          <w:p w:rsidR="00F92FAD" w:rsidRPr="00FA326F" w:rsidRDefault="00F92FAD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proofErr w:type="gramStart"/>
            <w:r w:rsidRPr="00FA326F">
              <w:rPr>
                <w:spacing w:val="-12"/>
                <w:sz w:val="22"/>
                <w:szCs w:val="22"/>
              </w:rPr>
              <w:t>п</w:t>
            </w:r>
            <w:proofErr w:type="gramEnd"/>
            <w:r w:rsidRPr="00FA326F">
              <w:rPr>
                <w:spacing w:val="-12"/>
                <w:sz w:val="22"/>
                <w:szCs w:val="22"/>
              </w:rPr>
              <w:t>/п</w:t>
            </w:r>
          </w:p>
        </w:tc>
        <w:tc>
          <w:tcPr>
            <w:tcW w:w="2983" w:type="dxa"/>
            <w:shd w:val="clear" w:color="auto" w:fill="auto"/>
          </w:tcPr>
          <w:p w:rsidR="00F92FAD" w:rsidRPr="00FA326F" w:rsidRDefault="00F92FAD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3914" w:type="dxa"/>
            <w:shd w:val="clear" w:color="auto" w:fill="auto"/>
          </w:tcPr>
          <w:p w:rsidR="00F92FAD" w:rsidRPr="00FA326F" w:rsidRDefault="00F92FAD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Адрес</w:t>
            </w:r>
          </w:p>
        </w:tc>
        <w:tc>
          <w:tcPr>
            <w:tcW w:w="2556" w:type="dxa"/>
            <w:shd w:val="clear" w:color="auto" w:fill="auto"/>
          </w:tcPr>
          <w:p w:rsidR="00F92FAD" w:rsidRPr="00FA326F" w:rsidRDefault="00F92FAD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Дата проведения</w:t>
            </w:r>
          </w:p>
          <w:p w:rsidR="00F92FAD" w:rsidRPr="00FA326F" w:rsidRDefault="00F92FAD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  <w:sz w:val="22"/>
                <w:szCs w:val="22"/>
              </w:rPr>
            </w:pPr>
            <w:r w:rsidRPr="00FA326F">
              <w:rPr>
                <w:spacing w:val="-12"/>
                <w:sz w:val="22"/>
                <w:szCs w:val="22"/>
              </w:rPr>
              <w:t>проверки</w:t>
            </w:r>
          </w:p>
        </w:tc>
      </w:tr>
      <w:tr w:rsidR="00FA326F" w:rsidRPr="00FA326F" w:rsidTr="00FA326F">
        <w:trPr>
          <w:trHeight w:val="1207"/>
        </w:trPr>
        <w:tc>
          <w:tcPr>
            <w:tcW w:w="1094" w:type="dxa"/>
            <w:shd w:val="clear" w:color="auto" w:fill="auto"/>
          </w:tcPr>
          <w:p w:rsidR="00F92FAD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</w:t>
            </w:r>
          </w:p>
        </w:tc>
        <w:tc>
          <w:tcPr>
            <w:tcW w:w="2983" w:type="dxa"/>
            <w:shd w:val="clear" w:color="auto" w:fill="auto"/>
          </w:tcPr>
          <w:p w:rsidR="00F92FAD" w:rsidRPr="0066664D" w:rsidRDefault="009D0493" w:rsidP="0066664D">
            <w:r w:rsidRPr="0066664D">
              <w:t>МБДОУ «Зубово-Полянский детский сад №6»Березка» комбинированного вида</w:t>
            </w:r>
          </w:p>
        </w:tc>
        <w:tc>
          <w:tcPr>
            <w:tcW w:w="3914" w:type="dxa"/>
            <w:shd w:val="clear" w:color="auto" w:fill="auto"/>
          </w:tcPr>
          <w:p w:rsidR="00F92FAD" w:rsidRPr="00FA326F" w:rsidRDefault="009D0493" w:rsidP="00FA326F">
            <w:pPr>
              <w:tabs>
                <w:tab w:val="left" w:pos="288"/>
              </w:tabs>
              <w:spacing w:line="307" w:lineRule="exact"/>
              <w:rPr>
                <w:spacing w:val="-12"/>
              </w:rPr>
            </w:pPr>
            <w:r w:rsidRPr="0066664D">
              <w:t xml:space="preserve">Республика Мордовия, </w:t>
            </w:r>
            <w:proofErr w:type="spellStart"/>
            <w:r w:rsidRPr="0066664D">
              <w:t>п</w:t>
            </w:r>
            <w:proofErr w:type="gramStart"/>
            <w:r w:rsidRPr="0066664D">
              <w:t>.З</w:t>
            </w:r>
            <w:proofErr w:type="gramEnd"/>
            <w:r w:rsidRPr="0066664D">
              <w:t>убова</w:t>
            </w:r>
            <w:proofErr w:type="spellEnd"/>
            <w:r w:rsidRPr="0066664D">
              <w:t xml:space="preserve"> Поляна,ул.Герцена,д.32</w:t>
            </w:r>
          </w:p>
        </w:tc>
        <w:tc>
          <w:tcPr>
            <w:tcW w:w="2556" w:type="dxa"/>
            <w:shd w:val="clear" w:color="auto" w:fill="auto"/>
          </w:tcPr>
          <w:p w:rsidR="0066664D" w:rsidRPr="00FA326F" w:rsidRDefault="003F0D39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rPr>
          <w:trHeight w:val="1207"/>
        </w:trPr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2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66664D">
            <w:r w:rsidRPr="00FA326F">
              <w:rPr>
                <w:sz w:val="22"/>
                <w:szCs w:val="22"/>
              </w:rPr>
              <w:t>ГБУЗ РМ «Зубов</w:t>
            </w:r>
            <w:proofErr w:type="gramStart"/>
            <w:r w:rsidRPr="00FA326F">
              <w:rPr>
                <w:sz w:val="22"/>
                <w:szCs w:val="22"/>
              </w:rPr>
              <w:t>о-</w:t>
            </w:r>
            <w:proofErr w:type="gramEnd"/>
            <w:r w:rsidRPr="00FA326F">
              <w:rPr>
                <w:sz w:val="22"/>
                <w:szCs w:val="22"/>
              </w:rPr>
              <w:t xml:space="preserve"> Полянская РБ»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FA326F">
            <w:pPr>
              <w:tabs>
                <w:tab w:val="left" w:pos="288"/>
              </w:tabs>
              <w:spacing w:line="307" w:lineRule="exact"/>
            </w:pPr>
            <w:r w:rsidRPr="00FA326F">
              <w:rPr>
                <w:sz w:val="22"/>
                <w:szCs w:val="22"/>
              </w:rPr>
              <w:t>431110, Республика Мордовия, Зубово-Полянский район, р.п. Зубова Поляна, ул. Советская, д.50</w:t>
            </w:r>
          </w:p>
        </w:tc>
        <w:tc>
          <w:tcPr>
            <w:tcW w:w="2556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3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ГОУ РМСП</w:t>
            </w:r>
            <w:proofErr w:type="gramStart"/>
            <w:r w:rsidRPr="0066664D">
              <w:t>О(</w:t>
            </w:r>
            <w:proofErr w:type="gramEnd"/>
            <w:r w:rsidRPr="0066664D">
              <w:t>ССЗУ) « Зубово-Полянский аграрный техникум»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5A629B">
            <w:r w:rsidRPr="0066664D">
              <w:t xml:space="preserve">п. Школа Тракторных </w:t>
            </w:r>
            <w:proofErr w:type="spellStart"/>
            <w:r w:rsidRPr="0066664D">
              <w:t>Бригадиров</w:t>
            </w:r>
            <w:proofErr w:type="gramStart"/>
            <w:r w:rsidRPr="0066664D">
              <w:t>,у</w:t>
            </w:r>
            <w:proofErr w:type="gramEnd"/>
            <w:r w:rsidRPr="0066664D">
              <w:t>л</w:t>
            </w:r>
            <w:proofErr w:type="spellEnd"/>
            <w:r w:rsidRPr="0066664D">
              <w:t>. Садовая, д.1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4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 xml:space="preserve">ООО « </w:t>
            </w:r>
            <w:proofErr w:type="spellStart"/>
            <w:r w:rsidRPr="0066664D">
              <w:t>Электротеплосеть</w:t>
            </w:r>
            <w:proofErr w:type="spellEnd"/>
            <w:r w:rsidRPr="0066664D">
              <w:t>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C90ACA">
            <w:r w:rsidRPr="0066664D">
              <w:t>п. Зубова поляна, Советская, 70А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5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МБОУ «Тракторная начальная школа»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C90ACA">
            <w:r w:rsidRPr="0066664D">
              <w:t xml:space="preserve">п. Школа Тракторных </w:t>
            </w:r>
            <w:proofErr w:type="spellStart"/>
            <w:r w:rsidRPr="0066664D">
              <w:t>Бригадиров</w:t>
            </w:r>
            <w:proofErr w:type="gramStart"/>
            <w:r w:rsidRPr="0066664D">
              <w:t>,у</w:t>
            </w:r>
            <w:proofErr w:type="gramEnd"/>
            <w:r w:rsidRPr="0066664D">
              <w:t>л</w:t>
            </w:r>
            <w:proofErr w:type="spellEnd"/>
            <w:r w:rsidRPr="0066664D">
              <w:t>. Садовая, д.1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6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МБДОУ «Озерный д/с»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5A629B">
            <w:r w:rsidRPr="0066664D">
              <w:t xml:space="preserve">п. Озерный, ул. </w:t>
            </w:r>
            <w:proofErr w:type="spellStart"/>
            <w:r w:rsidRPr="0066664D">
              <w:t>Центральн</w:t>
            </w:r>
            <w:proofErr w:type="spellEnd"/>
            <w:r w:rsidRPr="0066664D">
              <w:t>, д.126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7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 xml:space="preserve">МБДОУ « </w:t>
            </w:r>
            <w:proofErr w:type="spellStart"/>
            <w:r w:rsidRPr="0066664D">
              <w:t>Явасский</w:t>
            </w:r>
            <w:proofErr w:type="spellEnd"/>
            <w:r w:rsidRPr="0066664D">
              <w:t xml:space="preserve"> д/с  №1»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5A629B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 xml:space="preserve">, ул. </w:t>
            </w:r>
            <w:proofErr w:type="gramStart"/>
            <w:r w:rsidRPr="0066664D">
              <w:t>Советская</w:t>
            </w:r>
            <w:proofErr w:type="gramEnd"/>
            <w:r w:rsidRPr="0066664D">
              <w:t>, д.7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8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 xml:space="preserve">МБДОУ « </w:t>
            </w:r>
            <w:proofErr w:type="spellStart"/>
            <w:r w:rsidRPr="0066664D">
              <w:t>Явасский</w:t>
            </w:r>
            <w:proofErr w:type="spellEnd"/>
            <w:r w:rsidRPr="0066664D">
              <w:t xml:space="preserve"> д/с  №2»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5A629B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>, пер. Дзержинского, д.19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9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ФКУ ИК-5 УФСИН России по РМ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C90ACA">
            <w:r w:rsidRPr="0066664D">
              <w:t xml:space="preserve">п. </w:t>
            </w:r>
            <w:proofErr w:type="spellStart"/>
            <w:r w:rsidRPr="0066664D">
              <w:t>Леплей</w:t>
            </w:r>
            <w:proofErr w:type="spellEnd"/>
            <w:r w:rsidRPr="0066664D">
              <w:t>, пер</w:t>
            </w:r>
            <w:proofErr w:type="gramStart"/>
            <w:r w:rsidRPr="0066664D">
              <w:t>.П</w:t>
            </w:r>
            <w:proofErr w:type="gramEnd"/>
            <w:r w:rsidRPr="0066664D">
              <w:t>есочный,д.1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10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 xml:space="preserve">ФКУ </w:t>
            </w:r>
            <w:proofErr w:type="spellStart"/>
            <w:r w:rsidRPr="0066664D">
              <w:t>БМТиВС</w:t>
            </w:r>
            <w:proofErr w:type="spellEnd"/>
            <w:r w:rsidRPr="0066664D">
              <w:t xml:space="preserve"> УФСИН по РМ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 xml:space="preserve">, </w:t>
            </w:r>
            <w:proofErr w:type="gramStart"/>
            <w:r w:rsidRPr="0066664D">
              <w:t>Комсомольская</w:t>
            </w:r>
            <w:proofErr w:type="gramEnd"/>
            <w:r w:rsidRPr="0066664D">
              <w:t xml:space="preserve"> 25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11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ФКУ здравоохранения « Медико-Санитарная часть №13 ФСИН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 xml:space="preserve">, </w:t>
            </w:r>
            <w:proofErr w:type="gramStart"/>
            <w:r w:rsidRPr="0066664D">
              <w:t>Комсомольская</w:t>
            </w:r>
            <w:proofErr w:type="gramEnd"/>
            <w:r w:rsidRPr="0066664D">
              <w:t>, д.38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12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ФКУ ИК-11 УФСИН России по РМ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>, ул. Дзержинского, д.37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13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ФКУ КП-8 УФСИН России по РМ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>, ул. Дзержинского, д.51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14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ФКУ « Управление вневедомственной охраны Министерства внутренних дел по РМ»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>, ул. Дзержинского, д.37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15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Отдел Министерства внутренних дел РФ по Зубово-Полянскому району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 xml:space="preserve">, </w:t>
            </w:r>
            <w:proofErr w:type="gramStart"/>
            <w:r w:rsidRPr="0066664D">
              <w:t>Комсомольская</w:t>
            </w:r>
            <w:proofErr w:type="gramEnd"/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16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МБОУДОД « Детская школа искусств»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 xml:space="preserve">, ул. </w:t>
            </w:r>
            <w:proofErr w:type="spellStart"/>
            <w:r w:rsidRPr="0066664D">
              <w:t>Тактаева</w:t>
            </w:r>
            <w:proofErr w:type="spellEnd"/>
            <w:r w:rsidRPr="0066664D">
              <w:t>, д.10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17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Управление Федеральной Службы безопасности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>, ул. Косарева</w:t>
            </w:r>
            <w:proofErr w:type="gramStart"/>
            <w:r w:rsidRPr="0066664D">
              <w:t>,д</w:t>
            </w:r>
            <w:proofErr w:type="gramEnd"/>
            <w:r w:rsidRPr="0066664D">
              <w:t>.10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18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ФКУ ЦИТОВ УФСИН России по РМ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>, ул. Комсомольская</w:t>
            </w:r>
            <w:proofErr w:type="gramStart"/>
            <w:r w:rsidRPr="0066664D">
              <w:t>,д</w:t>
            </w:r>
            <w:proofErr w:type="gramEnd"/>
            <w:r w:rsidRPr="0066664D">
              <w:t>.40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19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 xml:space="preserve">ФКУ </w:t>
            </w:r>
            <w:proofErr w:type="gramStart"/>
            <w:r w:rsidRPr="0066664D">
              <w:t>ОК</w:t>
            </w:r>
            <w:proofErr w:type="gramEnd"/>
            <w:r w:rsidRPr="0066664D">
              <w:t xml:space="preserve"> УФСИН России по РМ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>, ул. Дзержинского</w:t>
            </w:r>
            <w:proofErr w:type="gramStart"/>
            <w:r w:rsidRPr="0066664D">
              <w:t>,д</w:t>
            </w:r>
            <w:proofErr w:type="gramEnd"/>
            <w:r w:rsidRPr="0066664D">
              <w:t>.52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20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АО « Ростелеком»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 xml:space="preserve">, </w:t>
            </w:r>
            <w:proofErr w:type="spellStart"/>
            <w:r w:rsidRPr="0066664D">
              <w:t>Чернореченская</w:t>
            </w:r>
            <w:proofErr w:type="spellEnd"/>
            <w:r w:rsidRPr="0066664D">
              <w:t>, д.12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21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ФКУ  ИК-2 УФСИН России по РМ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 xml:space="preserve">, </w:t>
            </w:r>
            <w:proofErr w:type="spellStart"/>
            <w:r w:rsidRPr="0066664D">
              <w:t>Чернореченская</w:t>
            </w:r>
            <w:proofErr w:type="spellEnd"/>
            <w:r w:rsidRPr="0066664D">
              <w:t>, д.1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22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ФГУП «Почта России»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 xml:space="preserve">п. </w:t>
            </w:r>
            <w:proofErr w:type="spellStart"/>
            <w:r w:rsidRPr="0066664D">
              <w:t>Явас</w:t>
            </w:r>
            <w:proofErr w:type="spellEnd"/>
            <w:r w:rsidRPr="0066664D">
              <w:t xml:space="preserve">, ул. </w:t>
            </w:r>
            <w:proofErr w:type="spellStart"/>
            <w:r w:rsidRPr="0066664D">
              <w:t>Чернореченская</w:t>
            </w:r>
            <w:proofErr w:type="spellEnd"/>
            <w:r w:rsidRPr="0066664D">
              <w:t>, д.11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23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ФКУ ИК -17 УФСИН России по РМ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r w:rsidRPr="0066664D">
              <w:t>п. Озерный, ул. Лесная, д.3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  <w:r w:rsidRPr="00FA326F">
              <w:rPr>
                <w:spacing w:val="-12"/>
              </w:rPr>
              <w:t>24</w:t>
            </w: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  <w:r w:rsidRPr="0066664D">
              <w:t>ГБУЗ РМ «Зубово-Полянская РБ»</w:t>
            </w: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>
            <w:proofErr w:type="spellStart"/>
            <w:r w:rsidRPr="0066664D">
              <w:t>п</w:t>
            </w:r>
            <w:proofErr w:type="gramStart"/>
            <w:r w:rsidRPr="0066664D">
              <w:t>.П</w:t>
            </w:r>
            <w:proofErr w:type="gramEnd"/>
            <w:r w:rsidRPr="0066664D">
              <w:t>арца</w:t>
            </w:r>
            <w:proofErr w:type="spellEnd"/>
            <w:r w:rsidRPr="0066664D">
              <w:t>, ул.Комсомольская,17</w:t>
            </w:r>
          </w:p>
        </w:tc>
        <w:tc>
          <w:tcPr>
            <w:tcW w:w="2556" w:type="dxa"/>
            <w:shd w:val="clear" w:color="auto" w:fill="auto"/>
          </w:tcPr>
          <w:p w:rsidR="00A219BB" w:rsidRPr="0066664D" w:rsidRDefault="00A219BB" w:rsidP="001E780E">
            <w:r w:rsidRPr="00FA326F">
              <w:rPr>
                <w:spacing w:val="-12"/>
              </w:rPr>
              <w:t>с 28 августа по 12 сентября</w:t>
            </w:r>
          </w:p>
        </w:tc>
      </w:tr>
      <w:tr w:rsidR="00FA326F" w:rsidRPr="00FA326F" w:rsidTr="00FA326F">
        <w:tc>
          <w:tcPr>
            <w:tcW w:w="1094" w:type="dxa"/>
            <w:shd w:val="clear" w:color="auto" w:fill="auto"/>
          </w:tcPr>
          <w:p w:rsidR="00A219BB" w:rsidRPr="00FA326F" w:rsidRDefault="00A219BB" w:rsidP="00FA326F">
            <w:pPr>
              <w:tabs>
                <w:tab w:val="left" w:pos="288"/>
              </w:tabs>
              <w:spacing w:line="307" w:lineRule="exact"/>
              <w:jc w:val="center"/>
              <w:rPr>
                <w:spacing w:val="-12"/>
              </w:rPr>
            </w:pPr>
          </w:p>
        </w:tc>
        <w:tc>
          <w:tcPr>
            <w:tcW w:w="2983" w:type="dxa"/>
            <w:shd w:val="clear" w:color="auto" w:fill="auto"/>
          </w:tcPr>
          <w:p w:rsidR="00A219BB" w:rsidRPr="0066664D" w:rsidRDefault="00A219BB" w:rsidP="00FA326F">
            <w:pPr>
              <w:jc w:val="center"/>
            </w:pPr>
          </w:p>
        </w:tc>
        <w:tc>
          <w:tcPr>
            <w:tcW w:w="3914" w:type="dxa"/>
            <w:shd w:val="clear" w:color="auto" w:fill="auto"/>
          </w:tcPr>
          <w:p w:rsidR="00A219BB" w:rsidRPr="0066664D" w:rsidRDefault="00A219BB" w:rsidP="001E780E"/>
        </w:tc>
        <w:tc>
          <w:tcPr>
            <w:tcW w:w="2556" w:type="dxa"/>
            <w:shd w:val="clear" w:color="auto" w:fill="auto"/>
          </w:tcPr>
          <w:p w:rsidR="00A219BB" w:rsidRPr="00FA326F" w:rsidRDefault="00A219BB" w:rsidP="001E780E">
            <w:pPr>
              <w:rPr>
                <w:spacing w:val="-12"/>
              </w:rPr>
            </w:pPr>
          </w:p>
        </w:tc>
      </w:tr>
    </w:tbl>
    <w:p w:rsidR="00F92FAD" w:rsidRPr="0066664D" w:rsidRDefault="00F92FAD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</w:rPr>
      </w:pPr>
    </w:p>
    <w:p w:rsidR="001E780E" w:rsidRPr="0066664D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66664D" w:rsidRDefault="0066664D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1E780E" w:rsidRDefault="001E780E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496921">
      <w:pPr>
        <w:shd w:val="clear" w:color="auto" w:fill="FFFFFF"/>
        <w:tabs>
          <w:tab w:val="left" w:pos="288"/>
        </w:tabs>
        <w:spacing w:line="307" w:lineRule="exact"/>
        <w:jc w:val="center"/>
        <w:rPr>
          <w:spacing w:val="-12"/>
          <w:sz w:val="22"/>
          <w:szCs w:val="22"/>
        </w:rPr>
      </w:pPr>
      <w:r>
        <w:rPr>
          <w:spacing w:val="-12"/>
          <w:sz w:val="22"/>
          <w:szCs w:val="22"/>
        </w:rPr>
        <w:t xml:space="preserve">                                                                                                                                                     </w:t>
      </w:r>
      <w:r w:rsidRPr="002209BC">
        <w:rPr>
          <w:spacing w:val="-12"/>
          <w:sz w:val="22"/>
          <w:szCs w:val="22"/>
        </w:rPr>
        <w:t>Приложение №</w:t>
      </w:r>
      <w:r>
        <w:rPr>
          <w:spacing w:val="-12"/>
          <w:sz w:val="22"/>
          <w:szCs w:val="22"/>
        </w:rPr>
        <w:t>2</w:t>
      </w:r>
    </w:p>
    <w:p w:rsidR="00496921" w:rsidRDefault="00496921" w:rsidP="00496921">
      <w:pPr>
        <w:shd w:val="clear" w:color="auto" w:fill="FFFFFF"/>
        <w:ind w:right="960"/>
        <w:jc w:val="right"/>
        <w:rPr>
          <w:bCs/>
          <w:spacing w:val="-1"/>
          <w:sz w:val="16"/>
          <w:szCs w:val="16"/>
        </w:rPr>
      </w:pPr>
      <w:r>
        <w:rPr>
          <w:bCs/>
          <w:sz w:val="16"/>
          <w:szCs w:val="16"/>
        </w:rPr>
        <w:t>к</w:t>
      </w:r>
      <w:r>
        <w:rPr>
          <w:b/>
          <w:bCs/>
          <w:sz w:val="22"/>
          <w:szCs w:val="22"/>
        </w:rPr>
        <w:t xml:space="preserve"> </w:t>
      </w:r>
      <w:r w:rsidRPr="002209BC">
        <w:rPr>
          <w:bCs/>
          <w:sz w:val="16"/>
          <w:szCs w:val="16"/>
        </w:rPr>
        <w:t>Программ</w:t>
      </w:r>
      <w:r>
        <w:rPr>
          <w:bCs/>
          <w:sz w:val="16"/>
          <w:szCs w:val="16"/>
        </w:rPr>
        <w:t>е</w:t>
      </w:r>
      <w:r w:rsidRPr="002209BC">
        <w:rPr>
          <w:bCs/>
          <w:sz w:val="16"/>
          <w:szCs w:val="16"/>
        </w:rPr>
        <w:t xml:space="preserve"> </w:t>
      </w:r>
      <w:r w:rsidRPr="002209BC">
        <w:rPr>
          <w:bCs/>
          <w:spacing w:val="-1"/>
          <w:sz w:val="16"/>
          <w:szCs w:val="16"/>
        </w:rPr>
        <w:t xml:space="preserve">проведения проверки готовности </w:t>
      </w:r>
    </w:p>
    <w:p w:rsidR="00496921" w:rsidRDefault="00496921" w:rsidP="00496921">
      <w:pPr>
        <w:shd w:val="clear" w:color="auto" w:fill="FFFFFF"/>
        <w:ind w:right="960"/>
        <w:jc w:val="right"/>
        <w:rPr>
          <w:bCs/>
          <w:spacing w:val="-2"/>
          <w:sz w:val="16"/>
          <w:szCs w:val="16"/>
        </w:rPr>
      </w:pPr>
      <w:r>
        <w:rPr>
          <w:bCs/>
          <w:spacing w:val="-1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Pr="002209BC">
        <w:rPr>
          <w:bCs/>
          <w:spacing w:val="-1"/>
          <w:sz w:val="16"/>
          <w:szCs w:val="16"/>
        </w:rPr>
        <w:t>теплоснабжающих,</w:t>
      </w:r>
      <w:r>
        <w:rPr>
          <w:bCs/>
          <w:spacing w:val="-1"/>
          <w:sz w:val="16"/>
          <w:szCs w:val="16"/>
        </w:rPr>
        <w:t xml:space="preserve"> </w:t>
      </w:r>
      <w:proofErr w:type="spellStart"/>
      <w:r w:rsidRPr="002209BC">
        <w:rPr>
          <w:bCs/>
          <w:spacing w:val="-1"/>
          <w:sz w:val="16"/>
          <w:szCs w:val="16"/>
        </w:rPr>
        <w:t>теплосетевых</w:t>
      </w:r>
      <w:proofErr w:type="spellEnd"/>
      <w:r w:rsidRPr="002209BC">
        <w:rPr>
          <w:bCs/>
          <w:spacing w:val="-1"/>
          <w:sz w:val="16"/>
          <w:szCs w:val="16"/>
        </w:rPr>
        <w:t xml:space="preserve"> </w:t>
      </w:r>
      <w:r>
        <w:rPr>
          <w:bCs/>
          <w:spacing w:val="-1"/>
          <w:sz w:val="16"/>
          <w:szCs w:val="16"/>
        </w:rPr>
        <w:t xml:space="preserve">              </w:t>
      </w:r>
      <w:r w:rsidRPr="002209BC">
        <w:rPr>
          <w:bCs/>
          <w:spacing w:val="-2"/>
          <w:sz w:val="16"/>
          <w:szCs w:val="16"/>
        </w:rPr>
        <w:t xml:space="preserve">организаций </w:t>
      </w:r>
      <w:r>
        <w:rPr>
          <w:bCs/>
          <w:spacing w:val="-1"/>
          <w:sz w:val="16"/>
          <w:szCs w:val="16"/>
        </w:rPr>
        <w:t xml:space="preserve"> </w:t>
      </w:r>
      <w:r w:rsidRPr="002209BC">
        <w:rPr>
          <w:bCs/>
          <w:spacing w:val="-2"/>
          <w:sz w:val="16"/>
          <w:szCs w:val="16"/>
        </w:rPr>
        <w:t xml:space="preserve">и потребителей тепловой энергии </w:t>
      </w:r>
    </w:p>
    <w:p w:rsidR="00496921" w:rsidRPr="00496921" w:rsidRDefault="00496921" w:rsidP="00496921">
      <w:pPr>
        <w:shd w:val="clear" w:color="auto" w:fill="FFFFFF"/>
        <w:ind w:right="960"/>
        <w:jc w:val="right"/>
        <w:rPr>
          <w:bCs/>
          <w:spacing w:val="-1"/>
          <w:sz w:val="16"/>
          <w:szCs w:val="16"/>
        </w:rPr>
      </w:pPr>
      <w:r w:rsidRPr="002209BC">
        <w:rPr>
          <w:bCs/>
          <w:spacing w:val="-2"/>
          <w:sz w:val="16"/>
          <w:szCs w:val="16"/>
        </w:rPr>
        <w:t>к отопительному сезону</w:t>
      </w:r>
    </w:p>
    <w:p w:rsidR="002209BC" w:rsidRDefault="002209BC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496921">
      <w:pPr>
        <w:jc w:val="center"/>
        <w:rPr>
          <w:bCs/>
        </w:rPr>
      </w:pPr>
      <w:r w:rsidRPr="00496921">
        <w:rPr>
          <w:bCs/>
        </w:rPr>
        <w:t>АКТ</w:t>
      </w:r>
    </w:p>
    <w:p w:rsidR="00496921" w:rsidRDefault="00496921" w:rsidP="00496921">
      <w:pPr>
        <w:jc w:val="center"/>
        <w:rPr>
          <w:bCs/>
        </w:rPr>
      </w:pPr>
      <w:r>
        <w:rPr>
          <w:bCs/>
        </w:rPr>
        <w:t>проверки готовности к отопительному периоду__________/______________</w:t>
      </w:r>
    </w:p>
    <w:p w:rsidR="00496921" w:rsidRDefault="00496921" w:rsidP="00496921"/>
    <w:p w:rsidR="00496921" w:rsidRDefault="00496921" w:rsidP="00496921">
      <w:r>
        <w:rPr>
          <w:sz w:val="24"/>
        </w:rPr>
        <w:t xml:space="preserve">_________________                                                                              «____» ___________________ </w:t>
      </w:r>
      <w:proofErr w:type="gramStart"/>
      <w:r>
        <w:rPr>
          <w:sz w:val="24"/>
        </w:rPr>
        <w:t>г</w:t>
      </w:r>
      <w:proofErr w:type="gramEnd"/>
      <w:r>
        <w:rPr>
          <w:sz w:val="24"/>
        </w:rPr>
        <w:t>.</w:t>
      </w:r>
    </w:p>
    <w:p w:rsidR="00496921" w:rsidRPr="00496921" w:rsidRDefault="00496921" w:rsidP="00496921">
      <w:pPr>
        <w:rPr>
          <w:sz w:val="16"/>
          <w:szCs w:val="16"/>
        </w:rPr>
      </w:pPr>
      <w:r w:rsidRPr="00496921">
        <w:rPr>
          <w:sz w:val="16"/>
          <w:szCs w:val="16"/>
        </w:rPr>
        <w:t xml:space="preserve">(место составления акта)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496921">
        <w:rPr>
          <w:sz w:val="16"/>
          <w:szCs w:val="16"/>
        </w:rPr>
        <w:t xml:space="preserve">     (дата составления акта)</w:t>
      </w:r>
    </w:p>
    <w:p w:rsidR="00496921" w:rsidRPr="00520FD1" w:rsidRDefault="00496921" w:rsidP="00496921">
      <w:pPr>
        <w:rPr>
          <w:u w:val="single"/>
        </w:rPr>
      </w:pPr>
      <w:r>
        <w:rPr>
          <w:sz w:val="24"/>
        </w:rPr>
        <w:t xml:space="preserve">                                    Комиссия, образованная </w:t>
      </w:r>
      <w:r w:rsidR="00AA2025">
        <w:rPr>
          <w:sz w:val="24"/>
        </w:rPr>
        <w:t>___________________________________</w:t>
      </w:r>
    </w:p>
    <w:p w:rsidR="00496921" w:rsidRDefault="00AA2025" w:rsidP="00496921">
      <w:r>
        <w:t xml:space="preserve">                                                                                (форма документа и его реквизиты, которым образована комиссия)</w:t>
      </w:r>
    </w:p>
    <w:p w:rsidR="00AA2025" w:rsidRDefault="00AA2025" w:rsidP="00496921"/>
    <w:p w:rsidR="00AA2025" w:rsidRDefault="00AA2025" w:rsidP="00496921"/>
    <w:p w:rsidR="00496921" w:rsidRPr="00520FD1" w:rsidRDefault="00496921" w:rsidP="00496921">
      <w:pPr>
        <w:rPr>
          <w:u w:val="single"/>
        </w:rPr>
      </w:pPr>
      <w:r>
        <w:rPr>
          <w:sz w:val="24"/>
        </w:rPr>
        <w:t xml:space="preserve">          В соответствии с программой проведения проверки готовности к отопительному периоду от «_</w:t>
      </w:r>
      <w:r w:rsidR="00AA2025">
        <w:rPr>
          <w:sz w:val="24"/>
          <w:u w:val="single"/>
        </w:rPr>
        <w:t>_____»______________</w:t>
      </w:r>
      <w:r>
        <w:rPr>
          <w:sz w:val="24"/>
        </w:rPr>
        <w:t xml:space="preserve">  г., утвержденной </w:t>
      </w:r>
      <w:r w:rsidR="00AA2025">
        <w:rPr>
          <w:sz w:val="24"/>
        </w:rPr>
        <w:t>____________________________________________</w:t>
      </w:r>
    </w:p>
    <w:p w:rsidR="00496921" w:rsidRDefault="00496921" w:rsidP="00496921"/>
    <w:p w:rsidR="00496921" w:rsidRDefault="00496921" w:rsidP="00496921">
      <w:r>
        <w:rPr>
          <w:sz w:val="24"/>
        </w:rPr>
        <w:t xml:space="preserve">с «____»  _________2018 г.                                                                  по  «_____» _______  2018 г.    </w:t>
      </w:r>
    </w:p>
    <w:p w:rsidR="00496921" w:rsidRDefault="00496921" w:rsidP="00496921"/>
    <w:p w:rsidR="00496921" w:rsidRDefault="00496921" w:rsidP="00496921">
      <w:pPr>
        <w:rPr>
          <w:sz w:val="24"/>
        </w:rPr>
      </w:pPr>
      <w:r>
        <w:rPr>
          <w:sz w:val="24"/>
        </w:rPr>
        <w:t xml:space="preserve">      </w:t>
      </w:r>
    </w:p>
    <w:p w:rsidR="00496921" w:rsidRDefault="00496921" w:rsidP="00496921">
      <w:pPr>
        <w:rPr>
          <w:sz w:val="24"/>
        </w:rPr>
      </w:pPr>
    </w:p>
    <w:p w:rsidR="00496921" w:rsidRDefault="00496921" w:rsidP="00496921">
      <w:pPr>
        <w:rPr>
          <w:b/>
          <w:bCs/>
          <w:sz w:val="24"/>
        </w:rPr>
      </w:pPr>
      <w:r>
        <w:rPr>
          <w:sz w:val="24"/>
        </w:rPr>
        <w:t xml:space="preserve">   В соответствии с Федеральным законом от 27 июля 2010 года № 190-ФЗ «О теплоснабжении» провела проверку готовности к отопительному периоду:</w:t>
      </w:r>
      <w:r>
        <w:rPr>
          <w:b/>
          <w:bCs/>
          <w:sz w:val="24"/>
        </w:rPr>
        <w:t xml:space="preserve"> </w:t>
      </w:r>
    </w:p>
    <w:p w:rsidR="00496921" w:rsidRDefault="00496921" w:rsidP="00496921">
      <w:pPr>
        <w:pBdr>
          <w:bottom w:val="single" w:sz="12" w:space="1" w:color="auto"/>
        </w:pBdr>
        <w:rPr>
          <w:b/>
          <w:bCs/>
          <w:sz w:val="24"/>
        </w:rPr>
      </w:pPr>
    </w:p>
    <w:p w:rsidR="00496921" w:rsidRDefault="00AA2025" w:rsidP="00496921">
      <w:pPr>
        <w:rPr>
          <w:b/>
          <w:bCs/>
        </w:rPr>
      </w:pPr>
      <w:r>
        <w:rPr>
          <w:sz w:val="18"/>
          <w:szCs w:val="18"/>
        </w:rPr>
        <w:t>(</w:t>
      </w:r>
      <w:r w:rsidRPr="005654EC">
        <w:rPr>
          <w:sz w:val="18"/>
          <w:szCs w:val="18"/>
        </w:rPr>
        <w:t xml:space="preserve">полное наименование муниципального образования, теплоснабжающей организации, </w:t>
      </w:r>
      <w:proofErr w:type="spellStart"/>
      <w:r w:rsidRPr="005654EC">
        <w:rPr>
          <w:sz w:val="18"/>
          <w:szCs w:val="18"/>
        </w:rPr>
        <w:t>теплосетевой</w:t>
      </w:r>
      <w:proofErr w:type="spellEnd"/>
      <w:r w:rsidRPr="005654EC">
        <w:rPr>
          <w:sz w:val="18"/>
          <w:szCs w:val="18"/>
        </w:rPr>
        <w:t xml:space="preserve"> организации, потребителя тепловой энергии, в отношении которого проводилась проверка готовности к отопительному периоду)                </w:t>
      </w:r>
    </w:p>
    <w:p w:rsidR="00496921" w:rsidRDefault="00496921" w:rsidP="00496921">
      <w:r>
        <w:rPr>
          <w:sz w:val="24"/>
        </w:rPr>
        <w:t xml:space="preserve">         </w:t>
      </w:r>
    </w:p>
    <w:p w:rsidR="00496921" w:rsidRPr="00AA2025" w:rsidRDefault="00AA2025" w:rsidP="00496921">
      <w:pPr>
        <w:rPr>
          <w:sz w:val="24"/>
          <w:szCs w:val="24"/>
        </w:rPr>
      </w:pPr>
      <w:r>
        <w:t xml:space="preserve">    </w:t>
      </w:r>
      <w:r w:rsidRPr="00AA2025">
        <w:rPr>
          <w:sz w:val="24"/>
          <w:szCs w:val="24"/>
        </w:rPr>
        <w:t>Проверка готовности к отопительному периоду проводилась в отношении следующих объектов:</w:t>
      </w:r>
    </w:p>
    <w:p w:rsidR="00AA2025" w:rsidRPr="00AA2025" w:rsidRDefault="00AA2025" w:rsidP="00496921">
      <w:pPr>
        <w:rPr>
          <w:sz w:val="24"/>
          <w:szCs w:val="24"/>
        </w:rPr>
      </w:pPr>
      <w:r w:rsidRPr="00AA2025">
        <w:rPr>
          <w:sz w:val="24"/>
          <w:szCs w:val="24"/>
        </w:rPr>
        <w:t>1____________________________________________________</w:t>
      </w:r>
    </w:p>
    <w:p w:rsidR="00AA2025" w:rsidRPr="00AA2025" w:rsidRDefault="00AA2025" w:rsidP="00496921">
      <w:pPr>
        <w:rPr>
          <w:sz w:val="24"/>
          <w:szCs w:val="24"/>
        </w:rPr>
      </w:pPr>
      <w:r w:rsidRPr="00AA2025">
        <w:rPr>
          <w:sz w:val="24"/>
          <w:szCs w:val="24"/>
        </w:rPr>
        <w:t>2_____________________________________________________</w:t>
      </w:r>
    </w:p>
    <w:p w:rsidR="00AA2025" w:rsidRDefault="00AA2025" w:rsidP="00496921">
      <w:pPr>
        <w:rPr>
          <w:sz w:val="24"/>
          <w:szCs w:val="24"/>
        </w:rPr>
      </w:pPr>
      <w:r w:rsidRPr="00AA2025">
        <w:rPr>
          <w:sz w:val="24"/>
          <w:szCs w:val="24"/>
        </w:rPr>
        <w:t>3_____________________________________________________</w:t>
      </w:r>
    </w:p>
    <w:p w:rsidR="00AA2025" w:rsidRPr="00AA2025" w:rsidRDefault="00AA2025" w:rsidP="00496921">
      <w:pPr>
        <w:rPr>
          <w:sz w:val="24"/>
          <w:szCs w:val="24"/>
        </w:rPr>
      </w:pPr>
    </w:p>
    <w:p w:rsidR="00496921" w:rsidRDefault="00496921" w:rsidP="00AA2025">
      <w:pPr>
        <w:pBdr>
          <w:bottom w:val="single" w:sz="12" w:space="1" w:color="auto"/>
        </w:pBdr>
        <w:jc w:val="both"/>
      </w:pPr>
      <w:r>
        <w:rPr>
          <w:b/>
          <w:bCs/>
          <w:sz w:val="24"/>
        </w:rPr>
        <w:t xml:space="preserve">        </w:t>
      </w:r>
      <w:r>
        <w:rPr>
          <w:sz w:val="24"/>
        </w:rPr>
        <w:t xml:space="preserve"> </w:t>
      </w:r>
      <w:r w:rsidR="00AA2025">
        <w:rPr>
          <w:sz w:val="24"/>
        </w:rPr>
        <w:t>В ходе проверки готовности к отопительному периоду комиссия установила:</w:t>
      </w:r>
      <w:r w:rsidR="00AA2025">
        <w:t xml:space="preserve"> </w:t>
      </w:r>
    </w:p>
    <w:p w:rsidR="00466FED" w:rsidRDefault="00466FED" w:rsidP="00496921"/>
    <w:p w:rsidR="00AA2025" w:rsidRDefault="00AA2025" w:rsidP="00496921">
      <w:r>
        <w:t>(готовность/неготовность к работе в отопительном периоде)</w:t>
      </w:r>
    </w:p>
    <w:p w:rsidR="00466FED" w:rsidRDefault="00466FED" w:rsidP="00496921"/>
    <w:p w:rsidR="00466FED" w:rsidRDefault="00466FED" w:rsidP="00466FED">
      <w:pPr>
        <w:rPr>
          <w:sz w:val="24"/>
        </w:rPr>
      </w:pPr>
      <w:r>
        <w:rPr>
          <w:b/>
          <w:bCs/>
          <w:sz w:val="24"/>
        </w:rPr>
        <w:t xml:space="preserve">        </w:t>
      </w:r>
      <w:r>
        <w:rPr>
          <w:sz w:val="24"/>
        </w:rPr>
        <w:t xml:space="preserve"> Выводы</w:t>
      </w:r>
      <w:r>
        <w:rPr>
          <w:b/>
          <w:bCs/>
          <w:sz w:val="24"/>
        </w:rPr>
        <w:t xml:space="preserve">  </w:t>
      </w:r>
      <w:r>
        <w:rPr>
          <w:sz w:val="24"/>
        </w:rPr>
        <w:t>комиссии по итогам проведения проверки готовности к отопительному периоду:</w:t>
      </w:r>
    </w:p>
    <w:p w:rsidR="00466FED" w:rsidRDefault="00466FED" w:rsidP="00466FED">
      <w:r>
        <w:rPr>
          <w:sz w:val="24"/>
        </w:rPr>
        <w:t>______________________________________________________________________________________</w:t>
      </w:r>
    </w:p>
    <w:p w:rsidR="00496921" w:rsidRDefault="00496921" w:rsidP="00496921">
      <w:pPr>
        <w:rPr>
          <w:sz w:val="24"/>
        </w:rPr>
      </w:pPr>
      <w:r>
        <w:rPr>
          <w:sz w:val="24"/>
        </w:rPr>
        <w:t xml:space="preserve">  </w:t>
      </w:r>
      <w:r>
        <w:rPr>
          <w:b/>
          <w:bCs/>
          <w:sz w:val="24"/>
        </w:rPr>
        <w:t xml:space="preserve">      </w:t>
      </w:r>
    </w:p>
    <w:p w:rsidR="00496921" w:rsidRPr="00F51B5E" w:rsidRDefault="00496921" w:rsidP="00496921">
      <w:pPr>
        <w:rPr>
          <w:sz w:val="24"/>
        </w:rPr>
      </w:pPr>
      <w:r>
        <w:rPr>
          <w:sz w:val="24"/>
        </w:rPr>
        <w:t xml:space="preserve">Председатель комиссии:                            __________________________ </w:t>
      </w:r>
    </w:p>
    <w:p w:rsidR="00496921" w:rsidRDefault="00496921" w:rsidP="00496921">
      <w:r>
        <w:rPr>
          <w:sz w:val="24"/>
        </w:rPr>
        <w:t xml:space="preserve">                                                                     (</w:t>
      </w:r>
      <w:proofErr w:type="spellStart"/>
      <w:r>
        <w:rPr>
          <w:sz w:val="24"/>
        </w:rPr>
        <w:t>роспись</w:t>
      </w:r>
      <w:proofErr w:type="gramStart"/>
      <w:r>
        <w:rPr>
          <w:sz w:val="24"/>
        </w:rPr>
        <w:t>,р</w:t>
      </w:r>
      <w:proofErr w:type="gramEnd"/>
      <w:r>
        <w:rPr>
          <w:sz w:val="24"/>
        </w:rPr>
        <w:t>асшифровка</w:t>
      </w:r>
      <w:proofErr w:type="spellEnd"/>
      <w:r>
        <w:rPr>
          <w:sz w:val="24"/>
        </w:rPr>
        <w:t xml:space="preserve"> подписи)</w:t>
      </w:r>
    </w:p>
    <w:p w:rsidR="00496921" w:rsidRDefault="00496921" w:rsidP="00496921"/>
    <w:p w:rsidR="00496921" w:rsidRDefault="00496921" w:rsidP="00496921">
      <w:pPr>
        <w:rPr>
          <w:sz w:val="24"/>
        </w:rPr>
      </w:pPr>
      <w:r>
        <w:rPr>
          <w:sz w:val="24"/>
        </w:rPr>
        <w:t xml:space="preserve">Заместитель председателя:                        __________________________ </w:t>
      </w:r>
    </w:p>
    <w:p w:rsidR="00496921" w:rsidRDefault="00496921" w:rsidP="00496921">
      <w:r>
        <w:rPr>
          <w:sz w:val="24"/>
        </w:rPr>
        <w:t xml:space="preserve">                                                                     (</w:t>
      </w:r>
      <w:proofErr w:type="spellStart"/>
      <w:r>
        <w:rPr>
          <w:sz w:val="24"/>
        </w:rPr>
        <w:t>роспись</w:t>
      </w:r>
      <w:proofErr w:type="gramStart"/>
      <w:r>
        <w:rPr>
          <w:sz w:val="24"/>
        </w:rPr>
        <w:t>,р</w:t>
      </w:r>
      <w:proofErr w:type="gramEnd"/>
      <w:r>
        <w:rPr>
          <w:sz w:val="24"/>
        </w:rPr>
        <w:t>асшифровка</w:t>
      </w:r>
      <w:proofErr w:type="spellEnd"/>
      <w:r>
        <w:rPr>
          <w:sz w:val="24"/>
        </w:rPr>
        <w:t xml:space="preserve"> подписи)</w:t>
      </w:r>
    </w:p>
    <w:p w:rsidR="00496921" w:rsidRDefault="00496921" w:rsidP="00496921"/>
    <w:p w:rsidR="00496921" w:rsidRDefault="00496921" w:rsidP="00496921">
      <w:pPr>
        <w:rPr>
          <w:sz w:val="24"/>
        </w:rPr>
      </w:pPr>
      <w:r>
        <w:rPr>
          <w:sz w:val="24"/>
        </w:rPr>
        <w:t xml:space="preserve">Члены комиссии:                                        __________________________ </w:t>
      </w:r>
    </w:p>
    <w:p w:rsidR="00496921" w:rsidRDefault="00496921" w:rsidP="00496921">
      <w:r>
        <w:rPr>
          <w:sz w:val="24"/>
        </w:rPr>
        <w:t xml:space="preserve">                                                                     (</w:t>
      </w:r>
      <w:proofErr w:type="spellStart"/>
      <w:r>
        <w:rPr>
          <w:sz w:val="24"/>
        </w:rPr>
        <w:t>роспись</w:t>
      </w:r>
      <w:proofErr w:type="gramStart"/>
      <w:r>
        <w:rPr>
          <w:sz w:val="24"/>
        </w:rPr>
        <w:t>,р</w:t>
      </w:r>
      <w:proofErr w:type="gramEnd"/>
      <w:r>
        <w:rPr>
          <w:sz w:val="24"/>
        </w:rPr>
        <w:t>асшифровка</w:t>
      </w:r>
      <w:proofErr w:type="spellEnd"/>
      <w:r>
        <w:rPr>
          <w:sz w:val="24"/>
        </w:rPr>
        <w:t xml:space="preserve"> подписи)</w:t>
      </w:r>
    </w:p>
    <w:p w:rsidR="00496921" w:rsidRDefault="00496921" w:rsidP="00496921"/>
    <w:p w:rsidR="00496921" w:rsidRDefault="00496921" w:rsidP="00496921">
      <w:pPr>
        <w:rPr>
          <w:sz w:val="24"/>
        </w:rPr>
      </w:pPr>
      <w:r>
        <w:rPr>
          <w:sz w:val="24"/>
        </w:rPr>
        <w:t xml:space="preserve">                                                                     __________________________ </w:t>
      </w:r>
    </w:p>
    <w:p w:rsidR="00496921" w:rsidRDefault="00496921" w:rsidP="00496921">
      <w:r>
        <w:rPr>
          <w:sz w:val="24"/>
        </w:rPr>
        <w:t xml:space="preserve">                                                                     (</w:t>
      </w:r>
      <w:proofErr w:type="spellStart"/>
      <w:r>
        <w:rPr>
          <w:sz w:val="24"/>
        </w:rPr>
        <w:t>роспись</w:t>
      </w:r>
      <w:proofErr w:type="gramStart"/>
      <w:r>
        <w:rPr>
          <w:sz w:val="24"/>
        </w:rPr>
        <w:t>,р</w:t>
      </w:r>
      <w:proofErr w:type="gramEnd"/>
      <w:r>
        <w:rPr>
          <w:sz w:val="24"/>
        </w:rPr>
        <w:t>асшифровка</w:t>
      </w:r>
      <w:proofErr w:type="spellEnd"/>
      <w:r>
        <w:rPr>
          <w:sz w:val="24"/>
        </w:rPr>
        <w:t xml:space="preserve"> подписи)</w:t>
      </w:r>
    </w:p>
    <w:p w:rsidR="00496921" w:rsidRDefault="00496921" w:rsidP="00496921"/>
    <w:p w:rsidR="00496921" w:rsidRDefault="00496921" w:rsidP="00496921">
      <w:pPr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__________________________ </w:t>
      </w:r>
    </w:p>
    <w:p w:rsidR="00496921" w:rsidRDefault="00496921" w:rsidP="00496921">
      <w:r>
        <w:rPr>
          <w:sz w:val="24"/>
        </w:rPr>
        <w:t xml:space="preserve">                                                                     (</w:t>
      </w:r>
      <w:proofErr w:type="spellStart"/>
      <w:r>
        <w:rPr>
          <w:sz w:val="24"/>
        </w:rPr>
        <w:t>роспись</w:t>
      </w:r>
      <w:proofErr w:type="gramStart"/>
      <w:r>
        <w:rPr>
          <w:sz w:val="24"/>
        </w:rPr>
        <w:t>,р</w:t>
      </w:r>
      <w:proofErr w:type="gramEnd"/>
      <w:r>
        <w:rPr>
          <w:sz w:val="24"/>
        </w:rPr>
        <w:t>асшифровка</w:t>
      </w:r>
      <w:proofErr w:type="spellEnd"/>
      <w:r>
        <w:rPr>
          <w:sz w:val="24"/>
        </w:rPr>
        <w:t xml:space="preserve"> подписи)                                                                      </w:t>
      </w:r>
    </w:p>
    <w:p w:rsidR="00496921" w:rsidRDefault="00496921" w:rsidP="00496921"/>
    <w:p w:rsidR="00466FED" w:rsidRDefault="00466FED" w:rsidP="00496921"/>
    <w:p w:rsidR="00D821BC" w:rsidRDefault="00D821BC" w:rsidP="00496921"/>
    <w:p w:rsidR="00D821BC" w:rsidRDefault="00D821BC" w:rsidP="00496921"/>
    <w:p w:rsidR="00466FED" w:rsidRDefault="00466FED" w:rsidP="00496921"/>
    <w:p w:rsidR="00466FED" w:rsidRDefault="00466FED" w:rsidP="00496921"/>
    <w:p w:rsidR="00466FED" w:rsidRDefault="00466FED" w:rsidP="00496921"/>
    <w:p w:rsidR="00496921" w:rsidRPr="00466FED" w:rsidRDefault="00496921" w:rsidP="00496921">
      <w:r>
        <w:rPr>
          <w:sz w:val="24"/>
        </w:rPr>
        <w:t xml:space="preserve">                                                                    </w:t>
      </w:r>
    </w:p>
    <w:p w:rsidR="00496921" w:rsidRPr="00466FED" w:rsidRDefault="00496921" w:rsidP="00496921">
      <w:pPr>
        <w:rPr>
          <w:iCs/>
          <w:sz w:val="24"/>
        </w:rPr>
      </w:pPr>
      <w:r w:rsidRPr="00466FED">
        <w:rPr>
          <w:iCs/>
          <w:sz w:val="24"/>
        </w:rPr>
        <w:t>С актом проверки готовности ознакомлен, один экземпляр акта получил:</w:t>
      </w:r>
    </w:p>
    <w:p w:rsidR="00496921" w:rsidRDefault="00496921" w:rsidP="00496921">
      <w:pPr>
        <w:rPr>
          <w:i/>
          <w:iCs/>
          <w:sz w:val="24"/>
        </w:rPr>
      </w:pPr>
    </w:p>
    <w:p w:rsidR="00496921" w:rsidRDefault="00496921" w:rsidP="00496921">
      <w:pPr>
        <w:rPr>
          <w:i/>
          <w:iCs/>
        </w:rPr>
      </w:pPr>
    </w:p>
    <w:p w:rsidR="00496921" w:rsidRDefault="00496921" w:rsidP="00496921">
      <w:pPr>
        <w:rPr>
          <w:sz w:val="24"/>
        </w:rPr>
      </w:pPr>
      <w:r>
        <w:rPr>
          <w:sz w:val="24"/>
        </w:rPr>
        <w:t>«____» __________ 20</w:t>
      </w:r>
      <w:r w:rsidR="00466FED">
        <w:rPr>
          <w:sz w:val="24"/>
        </w:rPr>
        <w:t>_______</w:t>
      </w:r>
      <w:r>
        <w:rPr>
          <w:sz w:val="24"/>
        </w:rPr>
        <w:t xml:space="preserve"> г.                                 </w:t>
      </w:r>
      <w:r w:rsidR="00466FED">
        <w:rPr>
          <w:sz w:val="24"/>
        </w:rPr>
        <w:t xml:space="preserve">                         </w:t>
      </w:r>
      <w:r>
        <w:rPr>
          <w:sz w:val="24"/>
        </w:rPr>
        <w:t xml:space="preserve"> ____________________________ </w:t>
      </w:r>
    </w:p>
    <w:p w:rsidR="00466FED" w:rsidRDefault="00496921" w:rsidP="00466FED">
      <w:pPr>
        <w:jc w:val="right"/>
        <w:rPr>
          <w:sz w:val="18"/>
          <w:szCs w:val="18"/>
        </w:rPr>
      </w:pPr>
      <w:r>
        <w:rPr>
          <w:sz w:val="24"/>
        </w:rPr>
        <w:t xml:space="preserve">                                                                            </w:t>
      </w:r>
      <w:r w:rsidR="00466FED">
        <w:rPr>
          <w:sz w:val="24"/>
        </w:rPr>
        <w:t xml:space="preserve">                </w:t>
      </w:r>
      <w:r>
        <w:rPr>
          <w:sz w:val="24"/>
        </w:rPr>
        <w:t xml:space="preserve">   </w:t>
      </w:r>
      <w:r w:rsidRPr="00466FED">
        <w:rPr>
          <w:sz w:val="16"/>
          <w:szCs w:val="16"/>
        </w:rPr>
        <w:t>(</w:t>
      </w:r>
      <w:r w:rsidR="00466FED" w:rsidRPr="005654EC">
        <w:rPr>
          <w:sz w:val="18"/>
          <w:szCs w:val="18"/>
        </w:rPr>
        <w:t>подпись, расши</w:t>
      </w:r>
      <w:r w:rsidR="00466FED">
        <w:rPr>
          <w:sz w:val="18"/>
          <w:szCs w:val="18"/>
        </w:rPr>
        <w:t>фровка подписи руководител</w:t>
      </w:r>
      <w:proofErr w:type="gramStart"/>
      <w:r w:rsidR="00466FED">
        <w:rPr>
          <w:sz w:val="18"/>
          <w:szCs w:val="18"/>
        </w:rPr>
        <w:t>я(</w:t>
      </w:r>
      <w:proofErr w:type="spellStart"/>
      <w:proofErr w:type="gramEnd"/>
      <w:r w:rsidR="00466FED">
        <w:rPr>
          <w:sz w:val="18"/>
          <w:szCs w:val="18"/>
        </w:rPr>
        <w:t>его</w:t>
      </w:r>
      <w:r w:rsidR="00466FED" w:rsidRPr="005654EC">
        <w:rPr>
          <w:sz w:val="18"/>
          <w:szCs w:val="18"/>
        </w:rPr>
        <w:t>уполномоченного</w:t>
      </w:r>
      <w:proofErr w:type="spellEnd"/>
      <w:r w:rsidR="00466FED" w:rsidRPr="005654EC">
        <w:rPr>
          <w:sz w:val="18"/>
          <w:szCs w:val="18"/>
        </w:rPr>
        <w:t xml:space="preserve"> представителя)</w:t>
      </w:r>
    </w:p>
    <w:p w:rsidR="00466FED" w:rsidRDefault="00466FED" w:rsidP="00466FED">
      <w:pPr>
        <w:jc w:val="right"/>
        <w:rPr>
          <w:sz w:val="18"/>
          <w:szCs w:val="18"/>
        </w:rPr>
      </w:pPr>
      <w:r w:rsidRPr="005654EC">
        <w:rPr>
          <w:sz w:val="18"/>
          <w:szCs w:val="18"/>
        </w:rPr>
        <w:t xml:space="preserve">муниципального образования, </w:t>
      </w:r>
    </w:p>
    <w:p w:rsidR="00466FED" w:rsidRDefault="00466FED" w:rsidP="00466FED">
      <w:pPr>
        <w:jc w:val="right"/>
        <w:rPr>
          <w:sz w:val="18"/>
          <w:szCs w:val="18"/>
        </w:rPr>
      </w:pPr>
      <w:r w:rsidRPr="005654EC">
        <w:rPr>
          <w:sz w:val="18"/>
          <w:szCs w:val="18"/>
        </w:rPr>
        <w:t xml:space="preserve">теплоснабжающей организации, </w:t>
      </w:r>
    </w:p>
    <w:p w:rsidR="00466FED" w:rsidRDefault="00466FED" w:rsidP="00466FED">
      <w:pPr>
        <w:jc w:val="right"/>
        <w:rPr>
          <w:sz w:val="18"/>
          <w:szCs w:val="18"/>
        </w:rPr>
      </w:pPr>
      <w:proofErr w:type="spellStart"/>
      <w:r w:rsidRPr="005654EC">
        <w:rPr>
          <w:sz w:val="18"/>
          <w:szCs w:val="18"/>
        </w:rPr>
        <w:t>теплосетевой</w:t>
      </w:r>
      <w:proofErr w:type="spellEnd"/>
      <w:r w:rsidRPr="005654EC">
        <w:rPr>
          <w:sz w:val="18"/>
          <w:szCs w:val="18"/>
        </w:rPr>
        <w:t xml:space="preserve"> организации, потребителя тепловой энергии, </w:t>
      </w:r>
    </w:p>
    <w:p w:rsidR="00466FED" w:rsidRDefault="00466FED" w:rsidP="00466FED">
      <w:pPr>
        <w:jc w:val="right"/>
        <w:rPr>
          <w:sz w:val="18"/>
          <w:szCs w:val="18"/>
        </w:rPr>
      </w:pPr>
      <w:r w:rsidRPr="005654EC">
        <w:rPr>
          <w:sz w:val="18"/>
          <w:szCs w:val="18"/>
        </w:rPr>
        <w:t xml:space="preserve">в </w:t>
      </w:r>
      <w:proofErr w:type="gramStart"/>
      <w:r w:rsidRPr="005654EC">
        <w:rPr>
          <w:sz w:val="18"/>
          <w:szCs w:val="18"/>
        </w:rPr>
        <w:t>отношении</w:t>
      </w:r>
      <w:proofErr w:type="gramEnd"/>
      <w:r w:rsidRPr="005654EC">
        <w:rPr>
          <w:sz w:val="18"/>
          <w:szCs w:val="18"/>
        </w:rPr>
        <w:t xml:space="preserve"> которого проводилась </w:t>
      </w:r>
    </w:p>
    <w:p w:rsidR="00496921" w:rsidRDefault="00466FED" w:rsidP="00466FED">
      <w:pPr>
        <w:jc w:val="right"/>
      </w:pPr>
      <w:r w:rsidRPr="005654EC">
        <w:rPr>
          <w:sz w:val="18"/>
          <w:szCs w:val="18"/>
        </w:rPr>
        <w:t>проверка готовности к отопительному периоду</w:t>
      </w:r>
    </w:p>
    <w:p w:rsidR="00496921" w:rsidRDefault="00496921" w:rsidP="00496921">
      <w:r>
        <w:rPr>
          <w:sz w:val="24"/>
        </w:rPr>
        <w:t>________________________________________________________________________________</w:t>
      </w:r>
    </w:p>
    <w:p w:rsidR="00496921" w:rsidRDefault="00496921" w:rsidP="00496921"/>
    <w:p w:rsidR="00496921" w:rsidRPr="00A6561C" w:rsidRDefault="00496921" w:rsidP="00496921">
      <w:pPr>
        <w:rPr>
          <w:sz w:val="16"/>
          <w:szCs w:val="16"/>
        </w:rPr>
      </w:pPr>
      <w:r w:rsidRPr="00A6561C">
        <w:rPr>
          <w:sz w:val="16"/>
          <w:szCs w:val="16"/>
        </w:rPr>
        <w:t>*При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496921" w:rsidRDefault="00496921" w:rsidP="00496921"/>
    <w:p w:rsidR="00496921" w:rsidRDefault="00496921" w:rsidP="00496921"/>
    <w:p w:rsidR="00496921" w:rsidRDefault="00496921" w:rsidP="00496921"/>
    <w:p w:rsidR="00496921" w:rsidRDefault="00496921" w:rsidP="00496921"/>
    <w:p w:rsidR="00496921" w:rsidRDefault="00496921" w:rsidP="00496921"/>
    <w:p w:rsidR="00496921" w:rsidRDefault="00496921" w:rsidP="00496921"/>
    <w:p w:rsidR="00496921" w:rsidRDefault="00496921" w:rsidP="00496921"/>
    <w:p w:rsidR="00496921" w:rsidRDefault="00496921" w:rsidP="00496921"/>
    <w:p w:rsidR="00496921" w:rsidRDefault="00496921" w:rsidP="00496921"/>
    <w:p w:rsidR="00496921" w:rsidRDefault="00496921" w:rsidP="00496921"/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496921" w:rsidRDefault="00496921" w:rsidP="00B06DDF">
      <w:pPr>
        <w:shd w:val="clear" w:color="auto" w:fill="FFFFFF"/>
        <w:tabs>
          <w:tab w:val="left" w:pos="288"/>
        </w:tabs>
        <w:spacing w:line="307" w:lineRule="exact"/>
        <w:rPr>
          <w:b/>
          <w:spacing w:val="-12"/>
          <w:sz w:val="22"/>
          <w:szCs w:val="22"/>
        </w:rPr>
      </w:pPr>
    </w:p>
    <w:p w:rsidR="00496921" w:rsidRDefault="00496921" w:rsidP="00D80D59">
      <w:p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2"/>
          <w:sz w:val="22"/>
          <w:szCs w:val="22"/>
        </w:rPr>
      </w:pPr>
    </w:p>
    <w:p w:rsidR="002209BC" w:rsidRDefault="00D505FA" w:rsidP="00D505FA">
      <w:pPr>
        <w:shd w:val="clear" w:color="auto" w:fill="FFFFFF"/>
        <w:tabs>
          <w:tab w:val="left" w:pos="288"/>
        </w:tabs>
        <w:spacing w:line="307" w:lineRule="exact"/>
        <w:jc w:val="center"/>
        <w:rPr>
          <w:spacing w:val="-12"/>
          <w:sz w:val="22"/>
          <w:szCs w:val="22"/>
        </w:rPr>
      </w:pPr>
      <w:r>
        <w:rPr>
          <w:spacing w:val="-12"/>
          <w:sz w:val="22"/>
          <w:szCs w:val="22"/>
        </w:rPr>
        <w:t xml:space="preserve">                                                                                                                                  </w:t>
      </w:r>
      <w:r w:rsidR="002209BC" w:rsidRPr="002209BC">
        <w:rPr>
          <w:spacing w:val="-12"/>
          <w:sz w:val="22"/>
          <w:szCs w:val="22"/>
        </w:rPr>
        <w:t>Приложение №</w:t>
      </w:r>
      <w:r w:rsidR="00496921">
        <w:rPr>
          <w:spacing w:val="-12"/>
          <w:sz w:val="22"/>
          <w:szCs w:val="22"/>
        </w:rPr>
        <w:t>3</w:t>
      </w:r>
    </w:p>
    <w:p w:rsidR="0071277C" w:rsidRDefault="0071277C" w:rsidP="0071277C">
      <w:pPr>
        <w:shd w:val="clear" w:color="auto" w:fill="FFFFFF"/>
        <w:ind w:right="960"/>
        <w:jc w:val="right"/>
        <w:rPr>
          <w:bCs/>
          <w:spacing w:val="-1"/>
          <w:sz w:val="16"/>
          <w:szCs w:val="16"/>
        </w:rPr>
      </w:pPr>
      <w:r>
        <w:rPr>
          <w:bCs/>
          <w:sz w:val="16"/>
          <w:szCs w:val="16"/>
        </w:rPr>
        <w:t>к</w:t>
      </w:r>
      <w:r>
        <w:rPr>
          <w:b/>
          <w:bCs/>
          <w:sz w:val="22"/>
          <w:szCs w:val="22"/>
        </w:rPr>
        <w:t xml:space="preserve"> </w:t>
      </w:r>
      <w:r w:rsidRPr="002209BC">
        <w:rPr>
          <w:bCs/>
          <w:sz w:val="16"/>
          <w:szCs w:val="16"/>
        </w:rPr>
        <w:t>Программ</w:t>
      </w:r>
      <w:r>
        <w:rPr>
          <w:bCs/>
          <w:sz w:val="16"/>
          <w:szCs w:val="16"/>
        </w:rPr>
        <w:t>е</w:t>
      </w:r>
      <w:r w:rsidRPr="002209BC">
        <w:rPr>
          <w:bCs/>
          <w:sz w:val="16"/>
          <w:szCs w:val="16"/>
        </w:rPr>
        <w:t xml:space="preserve"> </w:t>
      </w:r>
      <w:r w:rsidRPr="002209BC">
        <w:rPr>
          <w:bCs/>
          <w:spacing w:val="-1"/>
          <w:sz w:val="16"/>
          <w:szCs w:val="16"/>
        </w:rPr>
        <w:t xml:space="preserve">проведения проверки готовности </w:t>
      </w:r>
    </w:p>
    <w:p w:rsidR="00496921" w:rsidRDefault="0071277C" w:rsidP="00496921">
      <w:pPr>
        <w:shd w:val="clear" w:color="auto" w:fill="FFFFFF"/>
        <w:ind w:right="960"/>
        <w:jc w:val="right"/>
        <w:rPr>
          <w:bCs/>
          <w:spacing w:val="-2"/>
          <w:sz w:val="16"/>
          <w:szCs w:val="16"/>
        </w:rPr>
      </w:pPr>
      <w:r>
        <w:rPr>
          <w:bCs/>
          <w:spacing w:val="-1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Pr="002209BC">
        <w:rPr>
          <w:bCs/>
          <w:spacing w:val="-1"/>
          <w:sz w:val="16"/>
          <w:szCs w:val="16"/>
        </w:rPr>
        <w:t>теплоснабжающих,</w:t>
      </w:r>
      <w:r>
        <w:rPr>
          <w:bCs/>
          <w:spacing w:val="-1"/>
          <w:sz w:val="16"/>
          <w:szCs w:val="16"/>
        </w:rPr>
        <w:t xml:space="preserve"> </w:t>
      </w:r>
      <w:proofErr w:type="spellStart"/>
      <w:r w:rsidRPr="002209BC">
        <w:rPr>
          <w:bCs/>
          <w:spacing w:val="-1"/>
          <w:sz w:val="16"/>
          <w:szCs w:val="16"/>
        </w:rPr>
        <w:t>теплосетевых</w:t>
      </w:r>
      <w:proofErr w:type="spellEnd"/>
      <w:r w:rsidRPr="002209BC">
        <w:rPr>
          <w:bCs/>
          <w:spacing w:val="-1"/>
          <w:sz w:val="16"/>
          <w:szCs w:val="16"/>
        </w:rPr>
        <w:t xml:space="preserve"> </w:t>
      </w:r>
      <w:r w:rsidR="00496921">
        <w:rPr>
          <w:bCs/>
          <w:spacing w:val="-1"/>
          <w:sz w:val="16"/>
          <w:szCs w:val="16"/>
        </w:rPr>
        <w:t xml:space="preserve">              </w:t>
      </w:r>
      <w:r w:rsidRPr="002209BC">
        <w:rPr>
          <w:bCs/>
          <w:spacing w:val="-2"/>
          <w:sz w:val="16"/>
          <w:szCs w:val="16"/>
        </w:rPr>
        <w:t xml:space="preserve">организаций </w:t>
      </w:r>
      <w:r w:rsidR="00496921">
        <w:rPr>
          <w:bCs/>
          <w:spacing w:val="-1"/>
          <w:sz w:val="16"/>
          <w:szCs w:val="16"/>
        </w:rPr>
        <w:t xml:space="preserve"> </w:t>
      </w:r>
      <w:r w:rsidRPr="002209BC">
        <w:rPr>
          <w:bCs/>
          <w:spacing w:val="-2"/>
          <w:sz w:val="16"/>
          <w:szCs w:val="16"/>
        </w:rPr>
        <w:t xml:space="preserve">и потребителей тепловой энергии </w:t>
      </w:r>
    </w:p>
    <w:p w:rsidR="0071277C" w:rsidRPr="00496921" w:rsidRDefault="0071277C" w:rsidP="00496921">
      <w:pPr>
        <w:shd w:val="clear" w:color="auto" w:fill="FFFFFF"/>
        <w:ind w:right="960"/>
        <w:jc w:val="right"/>
        <w:rPr>
          <w:bCs/>
          <w:spacing w:val="-1"/>
          <w:sz w:val="16"/>
          <w:szCs w:val="16"/>
        </w:rPr>
      </w:pPr>
      <w:r w:rsidRPr="002209BC">
        <w:rPr>
          <w:bCs/>
          <w:spacing w:val="-2"/>
          <w:sz w:val="16"/>
          <w:szCs w:val="16"/>
        </w:rPr>
        <w:t>к отопительному сезону</w:t>
      </w:r>
    </w:p>
    <w:p w:rsidR="0071277C" w:rsidRDefault="0071277C" w:rsidP="00D505FA">
      <w:pPr>
        <w:shd w:val="clear" w:color="auto" w:fill="FFFFFF"/>
        <w:tabs>
          <w:tab w:val="left" w:pos="288"/>
        </w:tabs>
        <w:spacing w:line="307" w:lineRule="exact"/>
        <w:jc w:val="center"/>
        <w:rPr>
          <w:spacing w:val="-12"/>
          <w:sz w:val="22"/>
          <w:szCs w:val="22"/>
        </w:rPr>
      </w:pPr>
    </w:p>
    <w:p w:rsidR="0071277C" w:rsidRPr="0071277C" w:rsidRDefault="0071277C" w:rsidP="0071277C">
      <w:pPr>
        <w:jc w:val="center"/>
        <w:rPr>
          <w:bCs/>
          <w:sz w:val="24"/>
          <w:szCs w:val="24"/>
        </w:rPr>
      </w:pPr>
      <w:r w:rsidRPr="0071277C">
        <w:rPr>
          <w:bCs/>
          <w:sz w:val="24"/>
          <w:szCs w:val="24"/>
        </w:rPr>
        <w:t xml:space="preserve">Паспорт </w:t>
      </w:r>
    </w:p>
    <w:p w:rsidR="0071277C" w:rsidRPr="0071277C" w:rsidRDefault="0071277C" w:rsidP="007127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Pr="0071277C">
        <w:rPr>
          <w:bCs/>
          <w:sz w:val="24"/>
          <w:szCs w:val="24"/>
        </w:rPr>
        <w:t>отовности</w:t>
      </w:r>
      <w:r>
        <w:rPr>
          <w:bCs/>
          <w:sz w:val="24"/>
          <w:szCs w:val="24"/>
        </w:rPr>
        <w:t xml:space="preserve"> </w:t>
      </w:r>
      <w:r w:rsidRPr="0071277C">
        <w:rPr>
          <w:bCs/>
          <w:sz w:val="24"/>
          <w:szCs w:val="24"/>
        </w:rPr>
        <w:t xml:space="preserve">к отопительному периоду </w:t>
      </w:r>
      <w:r>
        <w:rPr>
          <w:bCs/>
          <w:sz w:val="24"/>
          <w:szCs w:val="24"/>
        </w:rPr>
        <w:t>__________</w:t>
      </w:r>
      <w:r w:rsidRPr="0071277C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>______________</w:t>
      </w:r>
      <w:r w:rsidRPr="0071277C">
        <w:rPr>
          <w:bCs/>
          <w:sz w:val="24"/>
          <w:szCs w:val="24"/>
        </w:rPr>
        <w:t>гг.</w:t>
      </w:r>
    </w:p>
    <w:p w:rsidR="0071277C" w:rsidRPr="0071277C" w:rsidRDefault="0071277C" w:rsidP="0071277C">
      <w:pPr>
        <w:jc w:val="center"/>
        <w:rPr>
          <w:bCs/>
          <w:sz w:val="24"/>
          <w:szCs w:val="24"/>
        </w:rPr>
      </w:pPr>
    </w:p>
    <w:p w:rsidR="0071277C" w:rsidRPr="001513F8" w:rsidRDefault="0071277C" w:rsidP="0071277C">
      <w:pPr>
        <w:jc w:val="center"/>
        <w:rPr>
          <w:b/>
          <w:bCs/>
          <w:sz w:val="28"/>
          <w:szCs w:val="28"/>
        </w:rPr>
      </w:pPr>
    </w:p>
    <w:p w:rsidR="0071277C" w:rsidRPr="00984D02" w:rsidRDefault="0071277C" w:rsidP="0071277C">
      <w:pPr>
        <w:rPr>
          <w:sz w:val="24"/>
          <w:szCs w:val="24"/>
        </w:rPr>
      </w:pPr>
      <w:r w:rsidRPr="00984D02">
        <w:rPr>
          <w:sz w:val="24"/>
          <w:szCs w:val="24"/>
        </w:rPr>
        <w:t>Выдан: __________________________________________________</w:t>
      </w:r>
    </w:p>
    <w:p w:rsidR="0071277C" w:rsidRPr="00984D02" w:rsidRDefault="0071277C" w:rsidP="0071277C">
      <w:pPr>
        <w:rPr>
          <w:sz w:val="24"/>
          <w:szCs w:val="24"/>
        </w:rPr>
      </w:pPr>
      <w:r w:rsidRPr="00984D02">
        <w:rPr>
          <w:sz w:val="24"/>
          <w:szCs w:val="24"/>
        </w:rPr>
        <w:t xml:space="preserve">                    (полное наименование муниципального образования, теплоснабжающей организации, </w:t>
      </w:r>
      <w:proofErr w:type="spellStart"/>
      <w:r w:rsidRPr="00984D02">
        <w:rPr>
          <w:sz w:val="24"/>
          <w:szCs w:val="24"/>
        </w:rPr>
        <w:t>теплосетевой</w:t>
      </w:r>
      <w:proofErr w:type="spellEnd"/>
      <w:r w:rsidRPr="00984D02">
        <w:rPr>
          <w:sz w:val="24"/>
          <w:szCs w:val="24"/>
        </w:rPr>
        <w:t xml:space="preserve"> организации, потребителя тепловой энергии, в отношении которого проводилась проверка готовности к отопительному периоду</w:t>
      </w:r>
      <w:r w:rsidR="005654EC" w:rsidRPr="00984D02">
        <w:rPr>
          <w:sz w:val="24"/>
          <w:szCs w:val="24"/>
        </w:rPr>
        <w:t>)</w:t>
      </w:r>
      <w:r w:rsidRPr="00984D02">
        <w:rPr>
          <w:sz w:val="24"/>
          <w:szCs w:val="24"/>
        </w:rPr>
        <w:t xml:space="preserve">                </w:t>
      </w:r>
    </w:p>
    <w:p w:rsidR="0071277C" w:rsidRPr="00984D02" w:rsidRDefault="0071277C" w:rsidP="0071277C">
      <w:pPr>
        <w:rPr>
          <w:sz w:val="24"/>
          <w:szCs w:val="24"/>
        </w:rPr>
      </w:pPr>
    </w:p>
    <w:p w:rsidR="0071277C" w:rsidRPr="00984D02" w:rsidRDefault="0071277C" w:rsidP="005654EC">
      <w:pPr>
        <w:ind w:left="-284" w:firstLine="284"/>
        <w:jc w:val="center"/>
        <w:rPr>
          <w:sz w:val="24"/>
          <w:szCs w:val="24"/>
        </w:rPr>
      </w:pPr>
      <w:r w:rsidRPr="00984D02">
        <w:rPr>
          <w:sz w:val="24"/>
          <w:szCs w:val="24"/>
        </w:rPr>
        <w:t>В отношении следующих объектов, по которым проводилась проверка готовности к отопительному периоду:</w:t>
      </w:r>
    </w:p>
    <w:p w:rsidR="0071277C" w:rsidRPr="00984D02" w:rsidRDefault="0071277C" w:rsidP="005654EC">
      <w:pPr>
        <w:ind w:left="-284" w:firstLine="284"/>
        <w:jc w:val="center"/>
        <w:rPr>
          <w:sz w:val="24"/>
          <w:szCs w:val="24"/>
        </w:rPr>
      </w:pPr>
    </w:p>
    <w:p w:rsidR="0071277C" w:rsidRDefault="0071277C" w:rsidP="0071277C">
      <w:pPr>
        <w:rPr>
          <w:sz w:val="28"/>
          <w:szCs w:val="28"/>
        </w:rPr>
      </w:pPr>
      <w:r w:rsidRPr="001513F8">
        <w:rPr>
          <w:sz w:val="28"/>
          <w:szCs w:val="28"/>
        </w:rPr>
        <w:t xml:space="preserve">1. </w:t>
      </w:r>
      <w:r w:rsidR="005654EC">
        <w:rPr>
          <w:sz w:val="28"/>
          <w:szCs w:val="28"/>
        </w:rPr>
        <w:t>_____________________________</w:t>
      </w:r>
    </w:p>
    <w:p w:rsidR="0071277C" w:rsidRPr="001513F8" w:rsidRDefault="0071277C" w:rsidP="0071277C">
      <w:pPr>
        <w:rPr>
          <w:sz w:val="28"/>
          <w:szCs w:val="28"/>
        </w:rPr>
      </w:pPr>
    </w:p>
    <w:p w:rsidR="0071277C" w:rsidRDefault="0071277C" w:rsidP="0071277C">
      <w:pPr>
        <w:rPr>
          <w:sz w:val="28"/>
          <w:szCs w:val="28"/>
        </w:rPr>
      </w:pPr>
      <w:r w:rsidRPr="001513F8">
        <w:rPr>
          <w:sz w:val="28"/>
          <w:szCs w:val="28"/>
        </w:rPr>
        <w:t xml:space="preserve">2. </w:t>
      </w:r>
      <w:r w:rsidR="005654EC">
        <w:rPr>
          <w:sz w:val="28"/>
          <w:szCs w:val="28"/>
        </w:rPr>
        <w:t>_____________________________</w:t>
      </w:r>
    </w:p>
    <w:p w:rsidR="0071277C" w:rsidRPr="001513F8" w:rsidRDefault="0071277C" w:rsidP="0071277C">
      <w:pPr>
        <w:rPr>
          <w:sz w:val="28"/>
          <w:szCs w:val="28"/>
        </w:rPr>
      </w:pPr>
    </w:p>
    <w:p w:rsidR="0071277C" w:rsidRDefault="0071277C" w:rsidP="0071277C">
      <w:pPr>
        <w:rPr>
          <w:sz w:val="28"/>
          <w:szCs w:val="28"/>
        </w:rPr>
      </w:pPr>
      <w:r w:rsidRPr="001513F8">
        <w:rPr>
          <w:sz w:val="28"/>
          <w:szCs w:val="28"/>
        </w:rPr>
        <w:t xml:space="preserve">3. </w:t>
      </w:r>
      <w:r w:rsidR="005654EC">
        <w:rPr>
          <w:sz w:val="28"/>
          <w:szCs w:val="28"/>
        </w:rPr>
        <w:t>_____________________________</w:t>
      </w:r>
    </w:p>
    <w:p w:rsidR="0071277C" w:rsidRPr="001513F8" w:rsidRDefault="0071277C" w:rsidP="0071277C">
      <w:pPr>
        <w:rPr>
          <w:sz w:val="28"/>
          <w:szCs w:val="28"/>
        </w:rPr>
      </w:pPr>
    </w:p>
    <w:p w:rsidR="0071277C" w:rsidRPr="001513F8" w:rsidRDefault="0071277C" w:rsidP="0071277C">
      <w:pPr>
        <w:rPr>
          <w:sz w:val="28"/>
          <w:szCs w:val="28"/>
        </w:rPr>
      </w:pPr>
    </w:p>
    <w:p w:rsidR="0071277C" w:rsidRDefault="0071277C" w:rsidP="0071277C"/>
    <w:p w:rsidR="0071277C" w:rsidRPr="00984D02" w:rsidRDefault="0071277C" w:rsidP="0071277C">
      <w:pPr>
        <w:rPr>
          <w:sz w:val="24"/>
          <w:szCs w:val="24"/>
        </w:rPr>
      </w:pPr>
      <w:r w:rsidRPr="00DE7823">
        <w:rPr>
          <w:sz w:val="28"/>
          <w:szCs w:val="28"/>
        </w:rPr>
        <w:t xml:space="preserve">         </w:t>
      </w:r>
      <w:r w:rsidRPr="00984D02">
        <w:rPr>
          <w:sz w:val="24"/>
          <w:szCs w:val="24"/>
        </w:rPr>
        <w:t>Основание выдачи паспорта готовности к отопительному периоду:</w:t>
      </w:r>
    </w:p>
    <w:p w:rsidR="0071277C" w:rsidRPr="00984D02" w:rsidRDefault="0071277C" w:rsidP="0071277C">
      <w:pPr>
        <w:rPr>
          <w:sz w:val="24"/>
          <w:szCs w:val="24"/>
        </w:rPr>
      </w:pPr>
    </w:p>
    <w:p w:rsidR="0071277C" w:rsidRPr="00984D02" w:rsidRDefault="0071277C" w:rsidP="0071277C">
      <w:pPr>
        <w:rPr>
          <w:sz w:val="24"/>
          <w:szCs w:val="24"/>
        </w:rPr>
      </w:pPr>
      <w:r w:rsidRPr="00984D02">
        <w:rPr>
          <w:sz w:val="24"/>
          <w:szCs w:val="24"/>
        </w:rPr>
        <w:t xml:space="preserve">    Акт проверки готовности к отопительному периоду </w:t>
      </w:r>
      <w:proofErr w:type="gramStart"/>
      <w:r w:rsidRPr="00984D02">
        <w:rPr>
          <w:sz w:val="24"/>
          <w:szCs w:val="24"/>
        </w:rPr>
        <w:t>от</w:t>
      </w:r>
      <w:proofErr w:type="gramEnd"/>
      <w:r w:rsidR="005654EC" w:rsidRPr="00984D02">
        <w:rPr>
          <w:sz w:val="24"/>
          <w:szCs w:val="24"/>
        </w:rPr>
        <w:t xml:space="preserve"> _____ №______</w:t>
      </w:r>
    </w:p>
    <w:p w:rsidR="0071277C" w:rsidRPr="00984D02" w:rsidRDefault="0071277C" w:rsidP="0071277C">
      <w:pPr>
        <w:rPr>
          <w:sz w:val="24"/>
          <w:szCs w:val="24"/>
        </w:rPr>
      </w:pPr>
    </w:p>
    <w:p w:rsidR="0071277C" w:rsidRPr="00DE7823" w:rsidRDefault="0071277C" w:rsidP="0071277C">
      <w:pPr>
        <w:rPr>
          <w:sz w:val="28"/>
          <w:szCs w:val="28"/>
        </w:rPr>
      </w:pPr>
    </w:p>
    <w:p w:rsidR="0071277C" w:rsidRDefault="0071277C" w:rsidP="0071277C">
      <w:pPr>
        <w:rPr>
          <w:sz w:val="28"/>
          <w:szCs w:val="28"/>
        </w:rPr>
      </w:pPr>
      <w:r w:rsidRPr="00DE7823">
        <w:rPr>
          <w:sz w:val="28"/>
          <w:szCs w:val="28"/>
        </w:rPr>
        <w:t>«______»</w:t>
      </w:r>
      <w:r>
        <w:rPr>
          <w:sz w:val="28"/>
          <w:szCs w:val="28"/>
        </w:rPr>
        <w:t xml:space="preserve"> ________________</w:t>
      </w:r>
      <w:r w:rsidRPr="00DE7823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DE782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      </w:t>
      </w:r>
      <w:r w:rsidR="005654EC">
        <w:rPr>
          <w:sz w:val="28"/>
          <w:szCs w:val="28"/>
        </w:rPr>
        <w:t xml:space="preserve">                 </w:t>
      </w:r>
      <w:r w:rsidR="00DF7F9A">
        <w:rPr>
          <w:sz w:val="28"/>
          <w:szCs w:val="28"/>
        </w:rPr>
        <w:t xml:space="preserve">               </w:t>
      </w:r>
      <w:r w:rsidR="005654EC">
        <w:rPr>
          <w:sz w:val="28"/>
          <w:szCs w:val="28"/>
        </w:rPr>
        <w:t xml:space="preserve"> ________________________</w:t>
      </w:r>
    </w:p>
    <w:p w:rsidR="005654EC" w:rsidRDefault="005654EC" w:rsidP="005654EC">
      <w:pPr>
        <w:jc w:val="right"/>
        <w:rPr>
          <w:sz w:val="18"/>
          <w:szCs w:val="18"/>
        </w:rPr>
      </w:pPr>
      <w:r>
        <w:rPr>
          <w:sz w:val="28"/>
          <w:szCs w:val="28"/>
        </w:rPr>
        <w:t xml:space="preserve">                                                                                     (</w:t>
      </w:r>
      <w:r w:rsidRPr="005654EC">
        <w:rPr>
          <w:sz w:val="18"/>
          <w:szCs w:val="18"/>
        </w:rPr>
        <w:t>подпись, расши</w:t>
      </w:r>
      <w:r>
        <w:rPr>
          <w:sz w:val="18"/>
          <w:szCs w:val="18"/>
        </w:rPr>
        <w:t>фровка подписи руководител</w:t>
      </w:r>
      <w:proofErr w:type="gramStart"/>
      <w:r>
        <w:rPr>
          <w:sz w:val="18"/>
          <w:szCs w:val="18"/>
        </w:rPr>
        <w:t>я(</w:t>
      </w:r>
      <w:proofErr w:type="spellStart"/>
      <w:proofErr w:type="gramEnd"/>
      <w:r>
        <w:rPr>
          <w:sz w:val="18"/>
          <w:szCs w:val="18"/>
        </w:rPr>
        <w:t>его</w:t>
      </w:r>
      <w:r w:rsidRPr="005654EC">
        <w:rPr>
          <w:sz w:val="18"/>
          <w:szCs w:val="18"/>
        </w:rPr>
        <w:t>уполномоченного</w:t>
      </w:r>
      <w:proofErr w:type="spellEnd"/>
      <w:r w:rsidRPr="005654EC">
        <w:rPr>
          <w:sz w:val="18"/>
          <w:szCs w:val="18"/>
        </w:rPr>
        <w:t xml:space="preserve"> представителя)</w:t>
      </w:r>
    </w:p>
    <w:p w:rsidR="005654EC" w:rsidRDefault="005654EC" w:rsidP="005654EC">
      <w:pPr>
        <w:jc w:val="right"/>
        <w:rPr>
          <w:sz w:val="18"/>
          <w:szCs w:val="18"/>
        </w:rPr>
      </w:pPr>
      <w:r w:rsidRPr="005654EC">
        <w:rPr>
          <w:sz w:val="18"/>
          <w:szCs w:val="18"/>
        </w:rPr>
        <w:t xml:space="preserve">муниципального образования, </w:t>
      </w:r>
    </w:p>
    <w:p w:rsidR="005654EC" w:rsidRDefault="005654EC" w:rsidP="005654EC">
      <w:pPr>
        <w:jc w:val="right"/>
        <w:rPr>
          <w:sz w:val="18"/>
          <w:szCs w:val="18"/>
        </w:rPr>
      </w:pPr>
      <w:r w:rsidRPr="005654EC">
        <w:rPr>
          <w:sz w:val="18"/>
          <w:szCs w:val="18"/>
        </w:rPr>
        <w:t xml:space="preserve">теплоснабжающей организации, </w:t>
      </w:r>
    </w:p>
    <w:p w:rsidR="005654EC" w:rsidRDefault="005654EC" w:rsidP="005654EC">
      <w:pPr>
        <w:jc w:val="right"/>
        <w:rPr>
          <w:sz w:val="18"/>
          <w:szCs w:val="18"/>
        </w:rPr>
      </w:pPr>
      <w:proofErr w:type="spellStart"/>
      <w:r w:rsidRPr="005654EC">
        <w:rPr>
          <w:sz w:val="18"/>
          <w:szCs w:val="18"/>
        </w:rPr>
        <w:t>теплосетевой</w:t>
      </w:r>
      <w:proofErr w:type="spellEnd"/>
      <w:r w:rsidRPr="005654EC">
        <w:rPr>
          <w:sz w:val="18"/>
          <w:szCs w:val="18"/>
        </w:rPr>
        <w:t xml:space="preserve"> организации, потребителя тепловой энергии, </w:t>
      </w:r>
    </w:p>
    <w:p w:rsidR="00DF7F9A" w:rsidRDefault="005654EC" w:rsidP="005654EC">
      <w:pPr>
        <w:jc w:val="right"/>
        <w:rPr>
          <w:sz w:val="18"/>
          <w:szCs w:val="18"/>
        </w:rPr>
      </w:pPr>
      <w:r w:rsidRPr="005654EC">
        <w:rPr>
          <w:sz w:val="18"/>
          <w:szCs w:val="18"/>
        </w:rPr>
        <w:t xml:space="preserve">в </w:t>
      </w:r>
      <w:proofErr w:type="gramStart"/>
      <w:r w:rsidRPr="005654EC">
        <w:rPr>
          <w:sz w:val="18"/>
          <w:szCs w:val="18"/>
        </w:rPr>
        <w:t>отношении</w:t>
      </w:r>
      <w:proofErr w:type="gramEnd"/>
      <w:r w:rsidRPr="005654EC">
        <w:rPr>
          <w:sz w:val="18"/>
          <w:szCs w:val="18"/>
        </w:rPr>
        <w:t xml:space="preserve"> которого проводилась </w:t>
      </w:r>
    </w:p>
    <w:p w:rsidR="005654EC" w:rsidRPr="005654EC" w:rsidRDefault="005654EC" w:rsidP="005654EC">
      <w:pPr>
        <w:jc w:val="right"/>
        <w:rPr>
          <w:sz w:val="18"/>
          <w:szCs w:val="18"/>
        </w:rPr>
      </w:pPr>
      <w:r w:rsidRPr="005654EC">
        <w:rPr>
          <w:sz w:val="18"/>
          <w:szCs w:val="18"/>
        </w:rPr>
        <w:t>проверка готовности к отопительному периоду</w:t>
      </w:r>
      <w:r>
        <w:rPr>
          <w:sz w:val="18"/>
          <w:szCs w:val="18"/>
        </w:rPr>
        <w:t>)</w:t>
      </w:r>
      <w:r w:rsidRPr="005654EC">
        <w:rPr>
          <w:sz w:val="18"/>
          <w:szCs w:val="18"/>
        </w:rPr>
        <w:t xml:space="preserve">              </w:t>
      </w:r>
    </w:p>
    <w:p w:rsidR="005654EC" w:rsidRDefault="005654EC" w:rsidP="005654EC">
      <w:pPr>
        <w:jc w:val="right"/>
      </w:pPr>
    </w:p>
    <w:p w:rsidR="0071277C" w:rsidRDefault="0071277C" w:rsidP="0071277C">
      <w:pPr>
        <w:rPr>
          <w:sz w:val="28"/>
          <w:szCs w:val="28"/>
        </w:rPr>
      </w:pPr>
    </w:p>
    <w:p w:rsidR="0071277C" w:rsidRDefault="0071277C" w:rsidP="0071277C">
      <w:pPr>
        <w:rPr>
          <w:sz w:val="28"/>
          <w:szCs w:val="28"/>
        </w:rPr>
      </w:pPr>
    </w:p>
    <w:p w:rsidR="0071277C" w:rsidRDefault="0071277C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p w:rsidR="00496921" w:rsidRDefault="00496921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p w:rsidR="00496921" w:rsidRDefault="00496921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p w:rsidR="00496921" w:rsidRDefault="00496921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p w:rsidR="00496921" w:rsidRDefault="00496921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p w:rsidR="00496921" w:rsidRDefault="00496921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p w:rsidR="00496921" w:rsidRDefault="00496921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p w:rsidR="00496921" w:rsidRDefault="00496921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p w:rsidR="00496921" w:rsidRDefault="00496921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p w:rsidR="00496921" w:rsidRDefault="00496921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p w:rsidR="00496921" w:rsidRPr="002209BC" w:rsidRDefault="00496921" w:rsidP="005654EC">
      <w:pPr>
        <w:shd w:val="clear" w:color="auto" w:fill="FFFFFF"/>
        <w:tabs>
          <w:tab w:val="left" w:pos="288"/>
        </w:tabs>
        <w:spacing w:line="307" w:lineRule="exact"/>
        <w:jc w:val="right"/>
        <w:rPr>
          <w:spacing w:val="-12"/>
          <w:sz w:val="22"/>
          <w:szCs w:val="22"/>
        </w:rPr>
      </w:pPr>
    </w:p>
    <w:sectPr w:rsidR="00496921" w:rsidRPr="002209BC" w:rsidSect="006409E5">
      <w:pgSz w:w="11906" w:h="16838"/>
      <w:pgMar w:top="284" w:right="99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26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6"/>
      <w:numFmt w:val="decimal"/>
      <w:lvlText w:val="%1)"/>
      <w:lvlJc w:val="left"/>
      <w:pPr>
        <w:tabs>
          <w:tab w:val="num" w:pos="288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28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13"/>
      <w:numFmt w:val="decimal"/>
      <w:lvlText w:val="%1)"/>
      <w:lvlJc w:val="left"/>
      <w:pPr>
        <w:tabs>
          <w:tab w:val="num" w:pos="422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12"/>
      <w:numFmt w:val="decimal"/>
      <w:lvlText w:val="%1)"/>
      <w:lvlJc w:val="left"/>
      <w:pPr>
        <w:tabs>
          <w:tab w:val="num" w:pos="561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4"/>
      <w:numFmt w:val="decimal"/>
      <w:lvlText w:val="%1)"/>
      <w:lvlJc w:val="left"/>
      <w:pPr>
        <w:tabs>
          <w:tab w:val="num" w:pos="298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10"/>
      <w:numFmt w:val="decimal"/>
      <w:lvlText w:val="%1)"/>
      <w:lvlJc w:val="left"/>
      <w:pPr>
        <w:tabs>
          <w:tab w:val="num" w:pos="422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8"/>
    <w:multiLevelType w:val="singleLevel"/>
    <w:tmpl w:val="00000008"/>
    <w:name w:val="WW8Num8"/>
    <w:lvl w:ilvl="0">
      <w:numFmt w:val="bullet"/>
      <w:lvlText w:val="-"/>
      <w:lvlJc w:val="left"/>
      <w:pPr>
        <w:tabs>
          <w:tab w:val="num" w:pos="163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9"/>
    <w:multiLevelType w:val="singleLevel"/>
    <w:tmpl w:val="00000009"/>
    <w:name w:val="WW8Num9"/>
    <w:lvl w:ilvl="0">
      <w:numFmt w:val="bullet"/>
      <w:lvlText w:val="-"/>
      <w:lvlJc w:val="left"/>
      <w:pPr>
        <w:tabs>
          <w:tab w:val="num" w:pos="273"/>
        </w:tabs>
        <w:ind w:left="0" w:firstLine="0"/>
      </w:pPr>
      <w:rPr>
        <w:rFonts w:ascii="Times New Roman" w:hAnsi="Times New Roman" w:cs="Times New Roman"/>
      </w:rPr>
    </w:lvl>
  </w:abstractNum>
  <w:abstractNum w:abstractNumId="9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267B73E9"/>
    <w:multiLevelType w:val="hybridMultilevel"/>
    <w:tmpl w:val="09D0B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190650"/>
    <w:multiLevelType w:val="hybridMultilevel"/>
    <w:tmpl w:val="80084E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D90"/>
    <w:rsid w:val="000B2CA3"/>
    <w:rsid w:val="00125EF1"/>
    <w:rsid w:val="001E780E"/>
    <w:rsid w:val="002209BC"/>
    <w:rsid w:val="00326584"/>
    <w:rsid w:val="00364270"/>
    <w:rsid w:val="00385C9D"/>
    <w:rsid w:val="00393CE5"/>
    <w:rsid w:val="003F0D39"/>
    <w:rsid w:val="003F7C39"/>
    <w:rsid w:val="00466FED"/>
    <w:rsid w:val="0048099F"/>
    <w:rsid w:val="00496921"/>
    <w:rsid w:val="00546EC0"/>
    <w:rsid w:val="005654EC"/>
    <w:rsid w:val="005A629B"/>
    <w:rsid w:val="006409E5"/>
    <w:rsid w:val="006601BD"/>
    <w:rsid w:val="0066664D"/>
    <w:rsid w:val="00704D90"/>
    <w:rsid w:val="0071277C"/>
    <w:rsid w:val="00737E13"/>
    <w:rsid w:val="007C5612"/>
    <w:rsid w:val="008368F4"/>
    <w:rsid w:val="00853BE0"/>
    <w:rsid w:val="009121A2"/>
    <w:rsid w:val="00984D02"/>
    <w:rsid w:val="009D0493"/>
    <w:rsid w:val="00A020F3"/>
    <w:rsid w:val="00A16130"/>
    <w:rsid w:val="00A219BB"/>
    <w:rsid w:val="00A6561C"/>
    <w:rsid w:val="00AA2025"/>
    <w:rsid w:val="00AB754A"/>
    <w:rsid w:val="00B06DDF"/>
    <w:rsid w:val="00B53925"/>
    <w:rsid w:val="00B841EE"/>
    <w:rsid w:val="00BB0447"/>
    <w:rsid w:val="00C90ACA"/>
    <w:rsid w:val="00CC5346"/>
    <w:rsid w:val="00D039D8"/>
    <w:rsid w:val="00D505FA"/>
    <w:rsid w:val="00D63D8E"/>
    <w:rsid w:val="00D71AA0"/>
    <w:rsid w:val="00D80D59"/>
    <w:rsid w:val="00D821BC"/>
    <w:rsid w:val="00DF7F9A"/>
    <w:rsid w:val="00ED557B"/>
    <w:rsid w:val="00F15560"/>
    <w:rsid w:val="00F765D3"/>
    <w:rsid w:val="00F92FAD"/>
    <w:rsid w:val="00FA326F"/>
    <w:rsid w:val="00FD4AD9"/>
    <w:rsid w:val="00FF2823"/>
    <w:rsid w:val="00FF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6z0">
    <w:name w:val="WW8Num6z0"/>
    <w:rPr>
      <w:rFonts w:ascii="Times New Roman" w:hAnsi="Times New Roman" w:cs="Times New Roman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2">
    <w:name w:val="Основной шрифт абзаца2"/>
  </w:style>
  <w:style w:type="character" w:customStyle="1" w:styleId="WW8NumSt5z0">
    <w:name w:val="WW8NumSt5z0"/>
    <w:rPr>
      <w:rFonts w:ascii="Times New Roman" w:hAnsi="Times New Roman" w:cs="Times New Roman"/>
    </w:rPr>
  </w:style>
  <w:style w:type="character" w:customStyle="1" w:styleId="WW8NumSt6z0">
    <w:name w:val="WW8NumSt6z0"/>
    <w:rPr>
      <w:rFonts w:ascii="Times New Roman" w:hAnsi="Times New Roman" w:cs="Times New Roman"/>
    </w:rPr>
  </w:style>
  <w:style w:type="character" w:customStyle="1" w:styleId="1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table" w:styleId="a7">
    <w:name w:val="Table Grid"/>
    <w:basedOn w:val="a1"/>
    <w:rsid w:val="00D80D59"/>
    <w:pPr>
      <w:widowControl w:val="0"/>
      <w:suppressAutoHyphens/>
      <w:autoSpaceDE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A16130"/>
    <w:rPr>
      <w:strike w:val="0"/>
      <w:dstrike w:val="0"/>
      <w:color w:val="3272C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3194</Words>
  <Characters>18210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Home</Company>
  <LinksUpToDate>false</LinksUpToDate>
  <CharactersWithSpaces>21362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Jurist</dc:creator>
  <cp:lastModifiedBy>Глава</cp:lastModifiedBy>
  <cp:revision>2</cp:revision>
  <cp:lastPrinted>2019-10-16T08:58:00Z</cp:lastPrinted>
  <dcterms:created xsi:type="dcterms:W3CDTF">2020-09-02T11:37:00Z</dcterms:created>
  <dcterms:modified xsi:type="dcterms:W3CDTF">2020-09-02T11:37:00Z</dcterms:modified>
</cp:coreProperties>
</file>